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67012DB" w14:textId="77777777" w:rsidR="00DA4CB1" w:rsidRPr="00CE00FB" w:rsidRDefault="00DA4CB1" w:rsidP="00DA4CB1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CE00FB">
              <w:rPr>
                <w:bCs/>
                <w:color w:val="0000FF"/>
              </w:rPr>
              <w:t>Комитет имущественных отношений</w:t>
            </w:r>
          </w:p>
          <w:p w14:paraId="449041FC" w14:textId="77777777" w:rsidR="00DA4CB1" w:rsidRPr="00CE00FB" w:rsidRDefault="00DA4CB1" w:rsidP="00DA4CB1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CE00FB">
              <w:rPr>
                <w:bCs/>
                <w:color w:val="0000FF"/>
              </w:rPr>
              <w:t>администрации городского округа</w:t>
            </w:r>
          </w:p>
          <w:p w14:paraId="6D404613" w14:textId="77777777" w:rsidR="00DA4CB1" w:rsidRPr="00CE00FB" w:rsidRDefault="00DA4CB1" w:rsidP="00DA4CB1">
            <w:pPr>
              <w:autoSpaceDE w:val="0"/>
              <w:rPr>
                <w:bCs/>
                <w:color w:val="0000FF"/>
              </w:rPr>
            </w:pPr>
            <w:r w:rsidRPr="00CE00FB">
              <w:rPr>
                <w:bCs/>
                <w:color w:val="0000FF"/>
              </w:rPr>
              <w:t>Электросталь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661FF5D2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8150CA4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AF2C97" w:rsidRPr="00EF2D15">
        <w:rPr>
          <w:b/>
          <w:color w:val="0000FF"/>
          <w:sz w:val="28"/>
          <w:szCs w:val="28"/>
        </w:rPr>
        <w:t>АЗ-ЭС/18-</w:t>
      </w:r>
      <w:r w:rsidR="00B04526">
        <w:rPr>
          <w:b/>
          <w:color w:val="0000FF"/>
          <w:sz w:val="28"/>
          <w:szCs w:val="28"/>
        </w:rPr>
        <w:t>1061</w:t>
      </w:r>
      <w:permEnd w:id="1699494554"/>
    </w:p>
    <w:p w14:paraId="66EFBDA1" w14:textId="7CDBC3D4" w:rsidR="00DA4CB1" w:rsidRDefault="00DA4CB1" w:rsidP="00DA4CB1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4B4F2F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который не разграничена, расположенный на территории городского округа Электросталь Московской области</w:t>
      </w:r>
      <w:r w:rsidR="00AA25C3">
        <w:rPr>
          <w:noProof/>
          <w:color w:val="0000FF"/>
          <w:sz w:val="28"/>
          <w:szCs w:val="28"/>
        </w:rPr>
        <w:t xml:space="preserve">,  </w:t>
      </w:r>
      <w:r w:rsidR="00AA25C3">
        <w:rPr>
          <w:noProof/>
          <w:color w:val="0000FF"/>
          <w:sz w:val="28"/>
          <w:szCs w:val="28"/>
        </w:rPr>
        <w:br/>
        <w:t>вид разрешенного использования:</w:t>
      </w:r>
      <w:r w:rsidR="00583106">
        <w:rPr>
          <w:noProof/>
          <w:color w:val="0000FF"/>
          <w:sz w:val="28"/>
          <w:szCs w:val="28"/>
        </w:rPr>
        <w:t xml:space="preserve"> </w:t>
      </w:r>
      <w:r w:rsidR="002D3D79">
        <w:rPr>
          <w:noProof/>
          <w:color w:val="0000FF"/>
          <w:sz w:val="28"/>
          <w:szCs w:val="28"/>
        </w:rPr>
        <w:t>склады</w:t>
      </w:r>
    </w:p>
    <w:p w14:paraId="164AB803" w14:textId="2DC732E6" w:rsidR="00DA4CB1" w:rsidRPr="009F05AB" w:rsidRDefault="00497A6C" w:rsidP="00DA4CB1">
      <w:pPr>
        <w:ind w:left="-426"/>
        <w:jc w:val="center"/>
        <w:rPr>
          <w:iCs/>
          <w:color w:val="0000FF"/>
          <w:sz w:val="28"/>
          <w:szCs w:val="28"/>
        </w:rPr>
      </w:pPr>
      <w:r w:rsidRPr="004B4F2F">
        <w:rPr>
          <w:iCs/>
          <w:color w:val="0000FF"/>
          <w:sz w:val="28"/>
          <w:szCs w:val="28"/>
        </w:rPr>
        <w:t xml:space="preserve"> </w:t>
      </w:r>
      <w:r w:rsidR="00DA4CB1" w:rsidRPr="004B4F2F">
        <w:rPr>
          <w:iCs/>
          <w:color w:val="0000FF"/>
          <w:sz w:val="28"/>
          <w:szCs w:val="28"/>
        </w:rPr>
        <w:t>(1 лот)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DAF8768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0423C7" w:rsidRPr="000423C7">
        <w:rPr>
          <w:b/>
          <w:bCs/>
          <w:color w:val="0000FF"/>
          <w:sz w:val="28"/>
          <w:szCs w:val="28"/>
        </w:rPr>
        <w:t>270618/6987935/01</w:t>
      </w:r>
      <w:r w:rsidR="002D3D79">
        <w:rPr>
          <w:sz w:val="26"/>
          <w:szCs w:val="26"/>
        </w:rPr>
        <w:t xml:space="preserve">   </w:t>
      </w:r>
      <w:r w:rsidR="00590119">
        <w:rPr>
          <w:sz w:val="26"/>
          <w:szCs w:val="26"/>
        </w:rPr>
        <w:t xml:space="preserve">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55FC7E10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bookmarkStart w:id="0" w:name="_GoBack"/>
      <w:permStart w:id="1891390158" w:edGrp="everyone"/>
      <w:r w:rsidR="00F6662A" w:rsidRPr="00F6662A">
        <w:rPr>
          <w:b/>
          <w:bCs/>
          <w:color w:val="0000FF"/>
          <w:sz w:val="28"/>
          <w:szCs w:val="28"/>
        </w:rPr>
        <w:t>00300060102698</w:t>
      </w:r>
      <w:r w:rsidR="002D3D79" w:rsidRPr="00F6662A">
        <w:rPr>
          <w:b/>
          <w:bCs/>
          <w:color w:val="0000FF"/>
          <w:sz w:val="28"/>
          <w:szCs w:val="28"/>
        </w:rPr>
        <w:t xml:space="preserve">  </w:t>
      </w:r>
      <w:bookmarkEnd w:id="0"/>
      <w:r w:rsidR="002D3D79">
        <w:rPr>
          <w:bCs/>
          <w:sz w:val="26"/>
          <w:szCs w:val="26"/>
        </w:rPr>
        <w:t xml:space="preserve"> </w:t>
      </w:r>
      <w:r w:rsidR="00590119" w:rsidRPr="00DD54AD">
        <w:rPr>
          <w:b/>
          <w:bCs/>
          <w:color w:val="0000FF"/>
          <w:sz w:val="28"/>
          <w:szCs w:val="28"/>
        </w:rPr>
        <w:t xml:space="preserve">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6D05A28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2D3D79">
        <w:rPr>
          <w:b/>
          <w:bCs/>
          <w:color w:val="0000FF"/>
          <w:sz w:val="28"/>
          <w:szCs w:val="28"/>
        </w:rPr>
        <w:t>28</w:t>
      </w:r>
      <w:r w:rsidR="00590119">
        <w:rPr>
          <w:b/>
          <w:bCs/>
          <w:color w:val="0000FF"/>
          <w:sz w:val="28"/>
          <w:szCs w:val="28"/>
        </w:rPr>
        <w:t>.06</w:t>
      </w:r>
      <w:r w:rsidR="00DA4CB1" w:rsidRPr="00CE023D">
        <w:rPr>
          <w:b/>
          <w:bCs/>
          <w:color w:val="0000FF"/>
          <w:sz w:val="28"/>
          <w:szCs w:val="28"/>
        </w:rPr>
        <w:t>.201</w:t>
      </w:r>
      <w:r w:rsidR="00337348">
        <w:rPr>
          <w:b/>
          <w:bCs/>
          <w:color w:val="0000FF"/>
          <w:sz w:val="28"/>
          <w:szCs w:val="28"/>
        </w:rPr>
        <w:t>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45D9F29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2D3D79">
        <w:rPr>
          <w:b/>
          <w:bCs/>
          <w:color w:val="0000FF"/>
          <w:sz w:val="28"/>
          <w:szCs w:val="28"/>
        </w:rPr>
        <w:t>09.08</w:t>
      </w:r>
      <w:r w:rsidR="00DA4CB1" w:rsidRPr="00CE023D">
        <w:rPr>
          <w:b/>
          <w:bCs/>
          <w:color w:val="0000FF"/>
          <w:sz w:val="28"/>
          <w:szCs w:val="28"/>
        </w:rPr>
        <w:t>.201</w:t>
      </w:r>
      <w:r w:rsidR="00337348">
        <w:rPr>
          <w:b/>
          <w:bCs/>
          <w:color w:val="0000FF"/>
          <w:sz w:val="28"/>
          <w:szCs w:val="28"/>
        </w:rPr>
        <w:t>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192A93A1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2D3D79">
        <w:rPr>
          <w:b/>
          <w:bCs/>
          <w:color w:val="0000FF"/>
          <w:sz w:val="28"/>
          <w:szCs w:val="28"/>
        </w:rPr>
        <w:t>14</w:t>
      </w:r>
      <w:r w:rsidR="00DA4CB1" w:rsidRPr="001A47DC">
        <w:rPr>
          <w:b/>
          <w:bCs/>
          <w:color w:val="0000FF"/>
          <w:sz w:val="28"/>
          <w:szCs w:val="28"/>
        </w:rPr>
        <w:t>.</w:t>
      </w:r>
      <w:r w:rsidR="002D3D79">
        <w:rPr>
          <w:b/>
          <w:bCs/>
          <w:color w:val="0000FF"/>
          <w:sz w:val="28"/>
          <w:szCs w:val="28"/>
        </w:rPr>
        <w:t>08</w:t>
      </w:r>
      <w:r w:rsidR="00DA4CB1" w:rsidRPr="001A47DC">
        <w:rPr>
          <w:b/>
          <w:bCs/>
          <w:color w:val="0000FF"/>
          <w:sz w:val="28"/>
          <w:szCs w:val="28"/>
        </w:rPr>
        <w:t>.201</w:t>
      </w:r>
      <w:r w:rsidR="00337348" w:rsidRPr="001A47DC">
        <w:rPr>
          <w:b/>
          <w:bCs/>
          <w:color w:val="0000FF"/>
          <w:sz w:val="28"/>
          <w:szCs w:val="28"/>
        </w:rPr>
        <w:t>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52C77DE4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9744A01" w14:textId="2772A19F" w:rsidR="00DA4CB1" w:rsidRPr="00AA25C3" w:rsidRDefault="008535F8" w:rsidP="008535F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  <w:lang w:eastAsia="en-US"/>
        </w:rPr>
      </w:pPr>
      <w:permStart w:id="2003647137" w:edGrp="everyone"/>
      <w:r>
        <w:rPr>
          <w:noProof/>
          <w:color w:val="0000FF"/>
          <w:sz w:val="22"/>
          <w:szCs w:val="22"/>
          <w:lang w:eastAsia="en-US"/>
        </w:rPr>
        <w:t>- </w:t>
      </w:r>
      <w:r w:rsidR="00DA4CB1" w:rsidRPr="005933F4">
        <w:rPr>
          <w:noProof/>
          <w:color w:val="0000FF"/>
          <w:sz w:val="22"/>
          <w:szCs w:val="22"/>
          <w:lang w:eastAsia="en-US"/>
        </w:rPr>
        <w:t>решени</w:t>
      </w:r>
      <w:r w:rsidR="00DA4CB1" w:rsidRPr="00AA25C3">
        <w:rPr>
          <w:noProof/>
          <w:color w:val="0000FF"/>
          <w:sz w:val="22"/>
          <w:szCs w:val="22"/>
          <w:lang w:eastAsia="en-US"/>
        </w:rPr>
        <w:t>я Межведомственной комиссии по вопросам земельно-имущественных отношений</w:t>
      </w:r>
      <w:r w:rsidR="00DA4CB1" w:rsidRPr="00AA25C3">
        <w:rPr>
          <w:noProof/>
          <w:color w:val="0000FF"/>
          <w:sz w:val="22"/>
          <w:szCs w:val="22"/>
          <w:lang w:eastAsia="en-US"/>
        </w:rPr>
        <w:br/>
        <w:t xml:space="preserve">в Московской области (протокол от </w:t>
      </w:r>
      <w:r w:rsidR="00DB1B15">
        <w:rPr>
          <w:noProof/>
          <w:color w:val="0000FF"/>
          <w:sz w:val="22"/>
          <w:szCs w:val="22"/>
          <w:lang w:eastAsia="en-US"/>
        </w:rPr>
        <w:t>17</w:t>
      </w:r>
      <w:r w:rsidR="005A3475">
        <w:rPr>
          <w:noProof/>
          <w:color w:val="0000FF"/>
          <w:sz w:val="22"/>
          <w:szCs w:val="22"/>
          <w:lang w:eastAsia="en-US"/>
        </w:rPr>
        <w:t xml:space="preserve">.05.2018 № </w:t>
      </w:r>
      <w:r w:rsidR="00DB1B15">
        <w:rPr>
          <w:noProof/>
          <w:color w:val="0000FF"/>
          <w:sz w:val="22"/>
          <w:szCs w:val="22"/>
          <w:lang w:eastAsia="en-US"/>
        </w:rPr>
        <w:t>19</w:t>
      </w:r>
      <w:r w:rsidR="005A3475">
        <w:rPr>
          <w:noProof/>
          <w:color w:val="0000FF"/>
          <w:sz w:val="22"/>
          <w:szCs w:val="22"/>
          <w:lang w:eastAsia="en-US"/>
        </w:rPr>
        <w:t xml:space="preserve">, п. </w:t>
      </w:r>
      <w:r w:rsidR="00DB1B15">
        <w:rPr>
          <w:noProof/>
          <w:color w:val="0000FF"/>
          <w:sz w:val="22"/>
          <w:szCs w:val="22"/>
          <w:lang w:eastAsia="en-US"/>
        </w:rPr>
        <w:t>86</w:t>
      </w:r>
      <w:r w:rsidR="00DD2086">
        <w:rPr>
          <w:noProof/>
          <w:color w:val="0000FF"/>
          <w:sz w:val="22"/>
          <w:szCs w:val="22"/>
          <w:lang w:eastAsia="en-US"/>
        </w:rPr>
        <w:t>.1</w:t>
      </w:r>
      <w:r w:rsidR="00DA4CB1" w:rsidRPr="00AA25C3">
        <w:rPr>
          <w:noProof/>
          <w:color w:val="0000FF"/>
          <w:sz w:val="22"/>
          <w:szCs w:val="22"/>
          <w:lang w:eastAsia="en-US"/>
        </w:rPr>
        <w:t>);</w:t>
      </w:r>
    </w:p>
    <w:p w14:paraId="4D47CE1F" w14:textId="61D38B27" w:rsidR="00DA4CB1" w:rsidRDefault="008535F8" w:rsidP="008535F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  <w:lang w:eastAsia="en-US"/>
        </w:rPr>
      </w:pPr>
      <w:r>
        <w:rPr>
          <w:noProof/>
          <w:color w:val="0000FF"/>
          <w:sz w:val="22"/>
          <w:szCs w:val="22"/>
          <w:lang w:eastAsia="en-US"/>
        </w:rPr>
        <w:t>- </w:t>
      </w:r>
      <w:r w:rsidR="00DA4CB1" w:rsidRPr="0084478C">
        <w:rPr>
          <w:noProof/>
          <w:color w:val="0000FF"/>
          <w:sz w:val="22"/>
          <w:szCs w:val="22"/>
          <w:lang w:eastAsia="en-US"/>
        </w:rPr>
        <w:t xml:space="preserve">постановления Администрации городского округа Электросталь Московской области от </w:t>
      </w:r>
      <w:r w:rsidR="001A3B87">
        <w:rPr>
          <w:noProof/>
          <w:color w:val="0000FF"/>
          <w:sz w:val="22"/>
          <w:szCs w:val="22"/>
          <w:lang w:eastAsia="en-US"/>
        </w:rPr>
        <w:t>29</w:t>
      </w:r>
      <w:r w:rsidR="00F73828">
        <w:rPr>
          <w:noProof/>
          <w:color w:val="0000FF"/>
          <w:sz w:val="22"/>
          <w:szCs w:val="22"/>
          <w:lang w:eastAsia="en-US"/>
        </w:rPr>
        <w:t>.05</w:t>
      </w:r>
      <w:r w:rsidR="00DA4CB1" w:rsidRPr="0084478C">
        <w:rPr>
          <w:noProof/>
          <w:color w:val="0000FF"/>
          <w:sz w:val="22"/>
          <w:szCs w:val="22"/>
          <w:lang w:eastAsia="en-US"/>
        </w:rPr>
        <w:t>.201</w:t>
      </w:r>
      <w:r w:rsidR="006137D4" w:rsidRPr="0084478C">
        <w:rPr>
          <w:noProof/>
          <w:color w:val="0000FF"/>
          <w:sz w:val="22"/>
          <w:szCs w:val="22"/>
          <w:lang w:eastAsia="en-US"/>
        </w:rPr>
        <w:t>8</w:t>
      </w:r>
      <w:r w:rsidR="00DA4CB1" w:rsidRPr="0084478C">
        <w:rPr>
          <w:noProof/>
          <w:color w:val="0000FF"/>
          <w:sz w:val="22"/>
          <w:szCs w:val="22"/>
          <w:lang w:eastAsia="en-US"/>
        </w:rPr>
        <w:t xml:space="preserve"> </w:t>
      </w:r>
      <w:r w:rsidR="00DA4CB1" w:rsidRPr="0084478C">
        <w:rPr>
          <w:noProof/>
          <w:color w:val="0000FF"/>
          <w:sz w:val="22"/>
          <w:szCs w:val="22"/>
          <w:lang w:eastAsia="en-US"/>
        </w:rPr>
        <w:br/>
        <w:t xml:space="preserve">№ </w:t>
      </w:r>
      <w:r w:rsidR="005A3475">
        <w:rPr>
          <w:noProof/>
          <w:color w:val="0000FF"/>
          <w:sz w:val="22"/>
          <w:szCs w:val="22"/>
          <w:lang w:eastAsia="en-US"/>
        </w:rPr>
        <w:t>4</w:t>
      </w:r>
      <w:r w:rsidR="001A3B87">
        <w:rPr>
          <w:noProof/>
          <w:color w:val="0000FF"/>
          <w:sz w:val="22"/>
          <w:szCs w:val="22"/>
          <w:lang w:eastAsia="en-US"/>
        </w:rPr>
        <w:t>7</w:t>
      </w:r>
      <w:r w:rsidR="00DD2086">
        <w:rPr>
          <w:noProof/>
          <w:color w:val="0000FF"/>
          <w:sz w:val="22"/>
          <w:szCs w:val="22"/>
          <w:lang w:eastAsia="en-US"/>
        </w:rPr>
        <w:t>6</w:t>
      </w:r>
      <w:r w:rsidR="00F73828">
        <w:rPr>
          <w:noProof/>
          <w:color w:val="0000FF"/>
          <w:sz w:val="22"/>
          <w:szCs w:val="22"/>
          <w:lang w:eastAsia="en-US"/>
        </w:rPr>
        <w:t>/5</w:t>
      </w:r>
      <w:r w:rsidR="00DA4CB1" w:rsidRPr="0084478C">
        <w:rPr>
          <w:noProof/>
          <w:color w:val="0000FF"/>
          <w:sz w:val="22"/>
          <w:szCs w:val="22"/>
          <w:lang w:eastAsia="en-US"/>
        </w:rPr>
        <w:t xml:space="preserve"> «О проведении торгов на право заключения договора аренды земельного участка с кадас</w:t>
      </w:r>
      <w:r w:rsidR="00F73828">
        <w:rPr>
          <w:noProof/>
          <w:color w:val="0000FF"/>
          <w:sz w:val="22"/>
          <w:szCs w:val="22"/>
          <w:lang w:eastAsia="en-US"/>
        </w:rPr>
        <w:t>т</w:t>
      </w:r>
      <w:r w:rsidR="005A3475">
        <w:rPr>
          <w:noProof/>
          <w:color w:val="0000FF"/>
          <w:sz w:val="22"/>
          <w:szCs w:val="22"/>
          <w:lang w:eastAsia="en-US"/>
        </w:rPr>
        <w:t>ровым номером 50:46:</w:t>
      </w:r>
      <w:r w:rsidR="00DD2086">
        <w:rPr>
          <w:noProof/>
          <w:color w:val="0000FF"/>
          <w:sz w:val="22"/>
          <w:szCs w:val="22"/>
          <w:lang w:eastAsia="en-US"/>
        </w:rPr>
        <w:t>0060603</w:t>
      </w:r>
      <w:r w:rsidR="001A3B87">
        <w:rPr>
          <w:noProof/>
          <w:color w:val="0000FF"/>
          <w:sz w:val="22"/>
          <w:szCs w:val="22"/>
          <w:lang w:eastAsia="en-US"/>
        </w:rPr>
        <w:t>:</w:t>
      </w:r>
      <w:r w:rsidR="00DD2086">
        <w:rPr>
          <w:noProof/>
          <w:color w:val="0000FF"/>
          <w:sz w:val="22"/>
          <w:szCs w:val="22"/>
          <w:lang w:eastAsia="en-US"/>
        </w:rPr>
        <w:t>2</w:t>
      </w:r>
      <w:r w:rsidR="001A3B87">
        <w:rPr>
          <w:noProof/>
          <w:color w:val="0000FF"/>
          <w:sz w:val="22"/>
          <w:szCs w:val="22"/>
          <w:lang w:eastAsia="en-US"/>
        </w:rPr>
        <w:t>6</w:t>
      </w:r>
      <w:r w:rsidR="00DA4CB1" w:rsidRPr="0084478C">
        <w:rPr>
          <w:noProof/>
          <w:color w:val="0000FF"/>
          <w:sz w:val="22"/>
          <w:szCs w:val="22"/>
          <w:lang w:eastAsia="en-US"/>
        </w:rPr>
        <w:t>, разрешенное использование «</w:t>
      </w:r>
      <w:r w:rsidR="00DD2086">
        <w:rPr>
          <w:noProof/>
          <w:color w:val="0000FF"/>
          <w:sz w:val="22"/>
          <w:szCs w:val="22"/>
          <w:lang w:eastAsia="en-US"/>
        </w:rPr>
        <w:t>склады</w:t>
      </w:r>
      <w:r w:rsidR="00DA4CB1" w:rsidRPr="00C555BE">
        <w:rPr>
          <w:noProof/>
          <w:color w:val="0000FF"/>
          <w:sz w:val="22"/>
          <w:szCs w:val="22"/>
          <w:lang w:eastAsia="en-US"/>
        </w:rPr>
        <w:t>»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64308B37" w14:textId="77777777" w:rsidR="00DA4CB1" w:rsidRPr="00150663" w:rsidRDefault="00DC1D6B" w:rsidP="006C3F4B">
      <w:pPr>
        <w:tabs>
          <w:tab w:val="left" w:pos="426"/>
        </w:tabs>
        <w:autoSpaceDE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DA4CB1" w:rsidRPr="00150663">
        <w:rPr>
          <w:b/>
          <w:color w:val="0000FF"/>
          <w:sz w:val="22"/>
          <w:szCs w:val="22"/>
        </w:rPr>
        <w:t>Администрация городского округа Электросталь Московской области.</w:t>
      </w:r>
    </w:p>
    <w:p w14:paraId="3559A163" w14:textId="77777777" w:rsidR="00DA4CB1" w:rsidRPr="00150663" w:rsidRDefault="00DA4CB1" w:rsidP="006C3F4B">
      <w:pPr>
        <w:tabs>
          <w:tab w:val="left" w:pos="142"/>
        </w:tabs>
        <w:suppressAutoHyphens w:val="0"/>
        <w:autoSpaceDE w:val="0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Адрес: 144003, Московская область, г. Электросталь, ул. Мира, д. 5.</w:t>
      </w:r>
    </w:p>
    <w:p w14:paraId="4A9115BA" w14:textId="77777777" w:rsidR="00DA4CB1" w:rsidRPr="00150663" w:rsidRDefault="00DA4CB1" w:rsidP="006C3F4B">
      <w:pPr>
        <w:tabs>
          <w:tab w:val="left" w:pos="142"/>
        </w:tabs>
        <w:suppressAutoHyphens w:val="0"/>
        <w:autoSpaceDE w:val="0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Сайт: www.electrostal.ru.</w:t>
      </w:r>
    </w:p>
    <w:p w14:paraId="3AFB5457" w14:textId="77777777" w:rsidR="00DA4CB1" w:rsidRPr="00150663" w:rsidRDefault="00DA4CB1" w:rsidP="006C3F4B">
      <w:pPr>
        <w:tabs>
          <w:tab w:val="left" w:pos="142"/>
        </w:tabs>
        <w:suppressAutoHyphens w:val="0"/>
        <w:autoSpaceDE w:val="0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Адрес электронной почты: elstal@mosreg.ru.</w:t>
      </w:r>
    </w:p>
    <w:p w14:paraId="56DF6A4A" w14:textId="77777777" w:rsidR="00DA4CB1" w:rsidRPr="00150663" w:rsidRDefault="00DA4CB1" w:rsidP="006C3F4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Тел.: +7 (496) 573-88-22, факс: +7 (496) 573-64-62</w:t>
      </w:r>
    </w:p>
    <w:p w14:paraId="7DC71CF7" w14:textId="2B9DEA41" w:rsidR="00DC1D6B" w:rsidRPr="002D01A9" w:rsidRDefault="00DC1D6B" w:rsidP="00DA4CB1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6C3558FB" w14:textId="77777777" w:rsidR="00DA4CB1" w:rsidRPr="00150663" w:rsidRDefault="00DA4CB1" w:rsidP="00DA4CB1">
      <w:pPr>
        <w:tabs>
          <w:tab w:val="left" w:pos="426"/>
        </w:tabs>
        <w:autoSpaceDE w:val="0"/>
        <w:rPr>
          <w:b/>
          <w:color w:val="0000FF"/>
          <w:sz w:val="22"/>
          <w:szCs w:val="22"/>
        </w:rPr>
      </w:pPr>
      <w:permStart w:id="700541509" w:edGrp="everyone"/>
      <w:permEnd w:id="2095258148"/>
      <w:r w:rsidRPr="00150663">
        <w:rPr>
          <w:b/>
          <w:color w:val="0000FF"/>
          <w:sz w:val="22"/>
          <w:szCs w:val="22"/>
        </w:rPr>
        <w:t>Комитет имущественных отношений администрации городского округа Электросталь Московской области.</w:t>
      </w:r>
    </w:p>
    <w:p w14:paraId="55A3989B" w14:textId="77777777" w:rsidR="00DA4CB1" w:rsidRPr="00150663" w:rsidRDefault="00DA4CB1" w:rsidP="00DA4CB1">
      <w:pPr>
        <w:tabs>
          <w:tab w:val="left" w:pos="142"/>
        </w:tabs>
        <w:suppressAutoHyphens w:val="0"/>
        <w:autoSpaceDE w:val="0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Адрес: 144003, Московская область, г. Электросталь, ул. Мира, д. 5.</w:t>
      </w:r>
    </w:p>
    <w:p w14:paraId="0022633B" w14:textId="77777777" w:rsidR="00DA4CB1" w:rsidRPr="00150663" w:rsidRDefault="00DA4CB1" w:rsidP="00DA4CB1">
      <w:pPr>
        <w:tabs>
          <w:tab w:val="left" w:pos="142"/>
        </w:tabs>
        <w:suppressAutoHyphens w:val="0"/>
        <w:autoSpaceDE w:val="0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Сайт: www.electrostal.ru.</w:t>
      </w:r>
    </w:p>
    <w:p w14:paraId="424577A5" w14:textId="77777777" w:rsidR="00DA4CB1" w:rsidRPr="00150663" w:rsidRDefault="00DA4CB1" w:rsidP="00DA4CB1">
      <w:pPr>
        <w:tabs>
          <w:tab w:val="left" w:pos="142"/>
        </w:tabs>
        <w:suppressAutoHyphens w:val="0"/>
        <w:autoSpaceDE w:val="0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Адрес электронной почты: kio_elektrostal@mail.ru.</w:t>
      </w:r>
    </w:p>
    <w:p w14:paraId="7E0BCB08" w14:textId="77777777" w:rsidR="00DA4CB1" w:rsidRPr="00150663" w:rsidRDefault="00DA4CB1" w:rsidP="00DA4CB1">
      <w:pPr>
        <w:tabs>
          <w:tab w:val="left" w:pos="142"/>
        </w:tabs>
        <w:suppressAutoHyphens w:val="0"/>
        <w:autoSpaceDE w:val="0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Тел.: +7 (496)571-98-98, +7 (496)571-98-89, факс: +7 (496) 573-64-62.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4E5D9BAB" w:rsidR="00DC1D6B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7829D672" w14:textId="35B60F99" w:rsidR="00DA4CB1" w:rsidRPr="00C41A40" w:rsidRDefault="000349F9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349F9">
        <w:rPr>
          <w:color w:val="0000FF"/>
          <w:sz w:val="22"/>
          <w:szCs w:val="22"/>
        </w:rPr>
        <w:t xml:space="preserve">УФК по Московской области (Комитет имущественных отношений администрации </w:t>
      </w:r>
      <w:proofErr w:type="spellStart"/>
      <w:r w:rsidRPr="000349F9">
        <w:rPr>
          <w:color w:val="0000FF"/>
          <w:sz w:val="22"/>
          <w:szCs w:val="22"/>
        </w:rPr>
        <w:t>г.о</w:t>
      </w:r>
      <w:proofErr w:type="spellEnd"/>
      <w:r w:rsidRPr="000349F9">
        <w:rPr>
          <w:color w:val="0000FF"/>
          <w:sz w:val="22"/>
          <w:szCs w:val="22"/>
        </w:rPr>
        <w:t xml:space="preserve">. Электросталь МО </w:t>
      </w:r>
      <w:r>
        <w:rPr>
          <w:color w:val="0000FF"/>
          <w:sz w:val="22"/>
          <w:szCs w:val="22"/>
        </w:rPr>
        <w:br/>
      </w:r>
      <w:r w:rsidRPr="000349F9">
        <w:rPr>
          <w:color w:val="0000FF"/>
          <w:sz w:val="22"/>
          <w:szCs w:val="22"/>
        </w:rPr>
        <w:t>л/с 04483017920)  ИНН 5053012866, КПП 505301001, ОКТМО 46790000, Банк получателя: ГУ Банка России по ЦФО  БИК 044525000, р/</w:t>
      </w:r>
      <w:proofErr w:type="spellStart"/>
      <w:r w:rsidRPr="000349F9">
        <w:rPr>
          <w:color w:val="0000FF"/>
          <w:sz w:val="22"/>
          <w:szCs w:val="22"/>
        </w:rPr>
        <w:t>сч</w:t>
      </w:r>
      <w:proofErr w:type="spellEnd"/>
      <w:r w:rsidRPr="000349F9">
        <w:rPr>
          <w:color w:val="0000FF"/>
          <w:sz w:val="22"/>
          <w:szCs w:val="22"/>
        </w:rPr>
        <w:t xml:space="preserve"> 40101810845250010102, КБК 00211105012040000120.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58F9527C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DA4CB1" w:rsidRPr="006D02A8">
        <w:rPr>
          <w:color w:val="0000FF"/>
          <w:sz w:val="22"/>
          <w:szCs w:val="22"/>
        </w:rPr>
        <w:t>земельный участок</w:t>
      </w:r>
      <w:r w:rsidR="00DA4CB1">
        <w:rPr>
          <w:color w:val="0000FF"/>
          <w:sz w:val="22"/>
          <w:szCs w:val="22"/>
        </w:rPr>
        <w:t>, государственная собственность на который не разграничена, расположенный на территории городского округа Электросталь Московской области</w:t>
      </w:r>
      <w:r w:rsidR="00DA4CB1"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proofErr w:type="spellStart"/>
      <w:r w:rsidRPr="008104E1">
        <w:rPr>
          <w:b/>
          <w:color w:val="0000FF"/>
          <w:sz w:val="22"/>
          <w:szCs w:val="22"/>
        </w:rPr>
        <w:t>е</w:t>
      </w:r>
      <w:permEnd w:id="1490118181"/>
      <w:proofErr w:type="spellEnd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7CAD0FC5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636511" w:rsidRPr="00636511">
        <w:rPr>
          <w:color w:val="0000FF"/>
          <w:sz w:val="22"/>
          <w:szCs w:val="22"/>
        </w:rPr>
        <w:t>установлено относительно ориентира, расположенного в границах участка. Почтовый адрес ориентира: обл.</w:t>
      </w:r>
      <w:r w:rsidR="00636511">
        <w:rPr>
          <w:sz w:val="22"/>
          <w:szCs w:val="22"/>
        </w:rPr>
        <w:t xml:space="preserve"> </w:t>
      </w:r>
      <w:r w:rsidR="00E90F4A">
        <w:rPr>
          <w:color w:val="0000FF"/>
          <w:sz w:val="22"/>
          <w:szCs w:val="22"/>
        </w:rPr>
        <w:t>Московска</w:t>
      </w:r>
      <w:r w:rsidR="005162C2">
        <w:rPr>
          <w:color w:val="0000FF"/>
          <w:sz w:val="22"/>
          <w:szCs w:val="22"/>
        </w:rPr>
        <w:t xml:space="preserve">я, г. Электросталь, </w:t>
      </w:r>
      <w:r w:rsidR="00636511">
        <w:rPr>
          <w:color w:val="0000FF"/>
          <w:sz w:val="22"/>
          <w:szCs w:val="22"/>
        </w:rPr>
        <w:t>ул</w:t>
      </w:r>
      <w:r w:rsidR="005162C2">
        <w:rPr>
          <w:color w:val="0000FF"/>
          <w:sz w:val="22"/>
          <w:szCs w:val="22"/>
        </w:rPr>
        <w:t>.</w:t>
      </w:r>
      <w:r w:rsidR="00636511">
        <w:rPr>
          <w:color w:val="0000FF"/>
          <w:sz w:val="22"/>
          <w:szCs w:val="22"/>
        </w:rPr>
        <w:t xml:space="preserve"> </w:t>
      </w:r>
      <w:r w:rsidR="00C7073C">
        <w:rPr>
          <w:color w:val="0000FF"/>
          <w:sz w:val="22"/>
          <w:szCs w:val="22"/>
        </w:rPr>
        <w:t xml:space="preserve">Рабочая, в районе территории базы ЗАО </w:t>
      </w:r>
      <w:r w:rsidR="00F11DB0">
        <w:rPr>
          <w:color w:val="0000FF"/>
          <w:sz w:val="22"/>
          <w:szCs w:val="22"/>
        </w:rPr>
        <w:t>«ТПК «ЭЛКО»</w:t>
      </w:r>
      <w:r w:rsidR="00636511">
        <w:rPr>
          <w:color w:val="0000FF"/>
          <w:sz w:val="22"/>
          <w:szCs w:val="22"/>
        </w:rPr>
        <w:t>.</w:t>
      </w:r>
    </w:p>
    <w:permEnd w:id="8865509"/>
    <w:p w14:paraId="55E57AF4" w14:textId="5116EF77" w:rsidR="00242F27" w:rsidRPr="005162C2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F11DB0">
        <w:rPr>
          <w:color w:val="0000FF"/>
          <w:sz w:val="22"/>
          <w:szCs w:val="22"/>
        </w:rPr>
        <w:t>2 196</w:t>
      </w:r>
      <w:r w:rsidR="00E90F4A">
        <w:rPr>
          <w:color w:val="0000FF"/>
          <w:sz w:val="22"/>
          <w:szCs w:val="22"/>
        </w:rPr>
        <w:t>.</w:t>
      </w:r>
    </w:p>
    <w:permEnd w:id="1116432812"/>
    <w:p w14:paraId="5FAABBA7" w14:textId="654DCD6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1539D3">
        <w:rPr>
          <w:color w:val="0000FF"/>
          <w:sz w:val="22"/>
          <w:szCs w:val="22"/>
        </w:rPr>
        <w:t>50:</w:t>
      </w:r>
      <w:r w:rsidR="005162C2">
        <w:rPr>
          <w:color w:val="0000FF"/>
          <w:sz w:val="22"/>
          <w:szCs w:val="22"/>
        </w:rPr>
        <w:t>46:</w:t>
      </w:r>
      <w:r w:rsidR="00F11DB0">
        <w:rPr>
          <w:color w:val="0000FF"/>
          <w:sz w:val="22"/>
          <w:szCs w:val="22"/>
        </w:rPr>
        <w:t>0060603</w:t>
      </w:r>
      <w:r w:rsidR="005162C2">
        <w:rPr>
          <w:color w:val="0000FF"/>
          <w:sz w:val="22"/>
          <w:szCs w:val="22"/>
        </w:rPr>
        <w:t>:</w:t>
      </w:r>
      <w:r w:rsidR="00F11DB0">
        <w:rPr>
          <w:color w:val="0000FF"/>
          <w:sz w:val="22"/>
          <w:szCs w:val="22"/>
        </w:rPr>
        <w:t>2</w:t>
      </w:r>
      <w:r w:rsidR="0050681E">
        <w:rPr>
          <w:color w:val="0000FF"/>
          <w:sz w:val="22"/>
          <w:szCs w:val="22"/>
        </w:rPr>
        <w:t>6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50681E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5162C2">
        <w:rPr>
          <w:color w:val="0000FF"/>
          <w:sz w:val="22"/>
          <w:szCs w:val="22"/>
        </w:rPr>
        <w:t>вах на объект недвижимости от 16</w:t>
      </w:r>
      <w:r w:rsidR="00E90F4A">
        <w:rPr>
          <w:color w:val="0000FF"/>
          <w:sz w:val="22"/>
          <w:szCs w:val="22"/>
        </w:rPr>
        <w:t xml:space="preserve">.01.2018  </w:t>
      </w:r>
      <w:r w:rsidR="00E90F4A">
        <w:rPr>
          <w:color w:val="0000FF"/>
          <w:sz w:val="22"/>
          <w:szCs w:val="22"/>
        </w:rPr>
        <w:br/>
        <w:t>№ 50/046/001/2018-</w:t>
      </w:r>
      <w:r w:rsidR="0050681E">
        <w:rPr>
          <w:color w:val="0000FF"/>
          <w:sz w:val="22"/>
          <w:szCs w:val="22"/>
        </w:rPr>
        <w:t>08</w:t>
      </w:r>
      <w:r w:rsidR="00F11DB0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74E1030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1539D3" w:rsidRPr="00B0211B">
        <w:rPr>
          <w:color w:val="0000FF"/>
          <w:sz w:val="22"/>
          <w:szCs w:val="22"/>
        </w:rPr>
        <w:t xml:space="preserve">государственная </w:t>
      </w:r>
      <w:r w:rsidRPr="00242F27">
        <w:rPr>
          <w:color w:val="0000FF"/>
          <w:sz w:val="22"/>
          <w:szCs w:val="22"/>
        </w:rPr>
        <w:t>собственность</w:t>
      </w:r>
      <w:r w:rsidR="001539D3">
        <w:rPr>
          <w:color w:val="0000FF"/>
          <w:sz w:val="22"/>
          <w:szCs w:val="22"/>
        </w:rPr>
        <w:t xml:space="preserve"> не разграничена</w:t>
      </w:r>
      <w:r w:rsidRPr="00242F27">
        <w:rPr>
          <w:color w:val="0000FF"/>
          <w:sz w:val="22"/>
          <w:szCs w:val="22"/>
        </w:rPr>
        <w:t xml:space="preserve"> </w:t>
      </w:r>
      <w:r w:rsidR="005162C2" w:rsidRPr="00242F27">
        <w:rPr>
          <w:color w:val="0000FF"/>
          <w:sz w:val="22"/>
          <w:szCs w:val="22"/>
        </w:rPr>
        <w:t xml:space="preserve">(выписка </w:t>
      </w:r>
      <w:r w:rsidR="0050681E">
        <w:rPr>
          <w:color w:val="0000FF"/>
          <w:sz w:val="22"/>
          <w:szCs w:val="22"/>
        </w:rPr>
        <w:br/>
      </w:r>
      <w:r w:rsidR="005162C2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</w:t>
      </w:r>
      <w:r w:rsidR="005162C2">
        <w:rPr>
          <w:color w:val="0000FF"/>
          <w:sz w:val="22"/>
          <w:szCs w:val="22"/>
        </w:rPr>
        <w:t xml:space="preserve">вах на объект недвижимости </w:t>
      </w:r>
      <w:r w:rsidR="0050681E">
        <w:rPr>
          <w:color w:val="0000FF"/>
          <w:sz w:val="22"/>
          <w:szCs w:val="22"/>
        </w:rPr>
        <w:t xml:space="preserve">от 16.01.2018 </w:t>
      </w:r>
      <w:r w:rsidR="00F11DB0">
        <w:rPr>
          <w:color w:val="0000FF"/>
          <w:sz w:val="22"/>
          <w:szCs w:val="22"/>
        </w:rPr>
        <w:t>№ 50/046/001/2018-080</w:t>
      </w:r>
      <w:r w:rsidR="005162C2" w:rsidRPr="00242F27">
        <w:rPr>
          <w:color w:val="0000FF"/>
          <w:sz w:val="22"/>
          <w:szCs w:val="22"/>
        </w:rPr>
        <w:t xml:space="preserve"> </w:t>
      </w:r>
      <w:r w:rsidR="005162C2">
        <w:rPr>
          <w:color w:val="0000FF"/>
          <w:sz w:val="22"/>
          <w:szCs w:val="22"/>
        </w:rPr>
        <w:t>–</w:t>
      </w:r>
      <w:r w:rsidR="005162C2" w:rsidRPr="00242F27">
        <w:rPr>
          <w:color w:val="0000FF"/>
          <w:sz w:val="22"/>
          <w:szCs w:val="22"/>
        </w:rPr>
        <w:t xml:space="preserve"> Приложение</w:t>
      </w:r>
      <w:r w:rsidR="005162C2">
        <w:rPr>
          <w:color w:val="0000FF"/>
          <w:sz w:val="22"/>
          <w:szCs w:val="22"/>
        </w:rPr>
        <w:t> </w:t>
      </w:r>
      <w:r w:rsidR="005162C2" w:rsidRPr="00242F27">
        <w:rPr>
          <w:color w:val="0000FF"/>
          <w:sz w:val="22"/>
          <w:szCs w:val="22"/>
        </w:rPr>
        <w:t>2).</w:t>
      </w:r>
    </w:p>
    <w:p w14:paraId="2DA2CD69" w14:textId="133A478E" w:rsidR="008D5508" w:rsidRDefault="002C6926" w:rsidP="00D5460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FF"/>
          <w:sz w:val="22"/>
          <w:szCs w:val="22"/>
        </w:rPr>
        <w:t xml:space="preserve">Сведения </w:t>
      </w:r>
      <w:r w:rsidR="001539D3">
        <w:rPr>
          <w:b/>
          <w:color w:val="0000FF"/>
          <w:sz w:val="22"/>
          <w:szCs w:val="22"/>
        </w:rPr>
        <w:t xml:space="preserve">на земельный участок: </w:t>
      </w:r>
      <w:r w:rsidR="001539D3" w:rsidRPr="001539D3">
        <w:rPr>
          <w:color w:val="0000FF"/>
          <w:sz w:val="22"/>
          <w:szCs w:val="22"/>
        </w:rPr>
        <w:t>указаны в</w:t>
      </w:r>
      <w:r w:rsidR="001539D3">
        <w:rPr>
          <w:b/>
          <w:color w:val="0000FF"/>
          <w:sz w:val="22"/>
          <w:szCs w:val="22"/>
        </w:rPr>
        <w:t xml:space="preserve"> </w:t>
      </w:r>
      <w:r w:rsidR="005162C2">
        <w:rPr>
          <w:color w:val="0000FF"/>
          <w:sz w:val="22"/>
          <w:szCs w:val="22"/>
        </w:rPr>
        <w:t>выписке</w:t>
      </w:r>
      <w:r w:rsidR="005162C2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</w:t>
      </w:r>
      <w:r w:rsidR="00A96BC6">
        <w:rPr>
          <w:color w:val="0000FF"/>
          <w:sz w:val="22"/>
          <w:szCs w:val="22"/>
        </w:rPr>
        <w:br/>
      </w:r>
      <w:r w:rsidR="005162C2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5162C2">
        <w:rPr>
          <w:color w:val="0000FF"/>
          <w:sz w:val="22"/>
          <w:szCs w:val="22"/>
        </w:rPr>
        <w:t>вах на об</w:t>
      </w:r>
      <w:r w:rsidR="00A96BC6">
        <w:rPr>
          <w:color w:val="0000FF"/>
          <w:sz w:val="22"/>
          <w:szCs w:val="22"/>
        </w:rPr>
        <w:t xml:space="preserve">ъект недвижимости от 16.01.2018 </w:t>
      </w:r>
      <w:r w:rsidR="00A96BC6">
        <w:rPr>
          <w:color w:val="0000FF"/>
          <w:sz w:val="22"/>
          <w:szCs w:val="22"/>
        </w:rPr>
        <w:br/>
      </w:r>
      <w:r w:rsidR="00CA4A91">
        <w:rPr>
          <w:color w:val="0000FF"/>
          <w:sz w:val="22"/>
          <w:szCs w:val="22"/>
        </w:rPr>
        <w:t xml:space="preserve">№ 50/046/001/2018-080 </w:t>
      </w:r>
      <w:r w:rsidR="005162C2">
        <w:rPr>
          <w:color w:val="0000FF"/>
          <w:sz w:val="22"/>
          <w:szCs w:val="22"/>
        </w:rPr>
        <w:t>(</w:t>
      </w:r>
      <w:r w:rsidR="005162C2" w:rsidRPr="00242F27">
        <w:rPr>
          <w:color w:val="0000FF"/>
          <w:sz w:val="22"/>
          <w:szCs w:val="22"/>
        </w:rPr>
        <w:t>Приложение</w:t>
      </w:r>
      <w:r w:rsidR="005162C2">
        <w:rPr>
          <w:color w:val="0000FF"/>
          <w:sz w:val="22"/>
          <w:szCs w:val="22"/>
        </w:rPr>
        <w:t xml:space="preserve"> 2), </w:t>
      </w:r>
      <w:r w:rsidR="00D5460D" w:rsidRPr="00242F27">
        <w:rPr>
          <w:color w:val="0000FF"/>
          <w:sz w:val="22"/>
          <w:szCs w:val="22"/>
        </w:rPr>
        <w:t>За</w:t>
      </w:r>
      <w:r w:rsidR="00D5460D">
        <w:rPr>
          <w:color w:val="0000FF"/>
          <w:sz w:val="22"/>
          <w:szCs w:val="22"/>
        </w:rPr>
        <w:t>ключении т</w:t>
      </w:r>
      <w:r w:rsidR="00D5460D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D5460D">
        <w:rPr>
          <w:color w:val="0000FF"/>
          <w:sz w:val="22"/>
          <w:szCs w:val="22"/>
        </w:rPr>
        <w:t xml:space="preserve">Ногинского </w:t>
      </w:r>
      <w:r w:rsidR="00D5460D" w:rsidRPr="00242F27">
        <w:rPr>
          <w:color w:val="0000FF"/>
          <w:sz w:val="22"/>
          <w:szCs w:val="22"/>
        </w:rPr>
        <w:t>муниципального района</w:t>
      </w:r>
      <w:r w:rsidR="00D5460D">
        <w:rPr>
          <w:color w:val="0000FF"/>
          <w:sz w:val="22"/>
          <w:szCs w:val="22"/>
        </w:rPr>
        <w:t xml:space="preserve">, городских округов Черноголовка и Электросталь </w:t>
      </w:r>
      <w:r w:rsidR="00D5460D" w:rsidRPr="00242F27">
        <w:rPr>
          <w:color w:val="0000FF"/>
          <w:sz w:val="22"/>
          <w:szCs w:val="22"/>
        </w:rPr>
        <w:t xml:space="preserve"> Г</w:t>
      </w:r>
      <w:r w:rsidR="00D5460D">
        <w:rPr>
          <w:color w:val="0000FF"/>
          <w:sz w:val="22"/>
          <w:szCs w:val="22"/>
        </w:rPr>
        <w:t>л</w:t>
      </w:r>
      <w:r w:rsidR="008D5508">
        <w:rPr>
          <w:color w:val="0000FF"/>
          <w:sz w:val="22"/>
          <w:szCs w:val="22"/>
        </w:rPr>
        <w:t xml:space="preserve">авного управления архитектуры  </w:t>
      </w:r>
      <w:r w:rsidR="00D5460D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F13265">
        <w:rPr>
          <w:color w:val="0000FF"/>
          <w:sz w:val="22"/>
          <w:szCs w:val="22"/>
        </w:rPr>
        <w:t xml:space="preserve"> от </w:t>
      </w:r>
      <w:r w:rsidR="00CA4A91">
        <w:rPr>
          <w:color w:val="0000FF"/>
          <w:sz w:val="22"/>
          <w:szCs w:val="22"/>
        </w:rPr>
        <w:t>17.05</w:t>
      </w:r>
      <w:r w:rsidR="00670185">
        <w:rPr>
          <w:color w:val="0000FF"/>
          <w:sz w:val="22"/>
          <w:szCs w:val="22"/>
        </w:rPr>
        <w:t xml:space="preserve">.2018 </w:t>
      </w:r>
      <w:r w:rsidR="00A96BC6">
        <w:rPr>
          <w:color w:val="0000FF"/>
          <w:sz w:val="22"/>
          <w:szCs w:val="22"/>
        </w:rPr>
        <w:t xml:space="preserve"> </w:t>
      </w:r>
      <w:r w:rsidR="00F13265">
        <w:rPr>
          <w:color w:val="0000FF"/>
          <w:sz w:val="22"/>
          <w:szCs w:val="22"/>
        </w:rPr>
        <w:t xml:space="preserve">№ </w:t>
      </w:r>
      <w:r w:rsidR="00CA4A91">
        <w:rPr>
          <w:color w:val="0000FF"/>
          <w:sz w:val="22"/>
          <w:szCs w:val="22"/>
        </w:rPr>
        <w:t>30</w:t>
      </w:r>
      <w:r w:rsidR="00F13265">
        <w:rPr>
          <w:color w:val="0000FF"/>
          <w:sz w:val="22"/>
          <w:szCs w:val="22"/>
        </w:rPr>
        <w:t>Исх-</w:t>
      </w:r>
      <w:r w:rsidR="00CA4A91">
        <w:rPr>
          <w:color w:val="0000FF"/>
          <w:sz w:val="22"/>
          <w:szCs w:val="22"/>
        </w:rPr>
        <w:t>12677</w:t>
      </w:r>
      <w:r w:rsidR="00D5460D">
        <w:rPr>
          <w:color w:val="0000FF"/>
          <w:sz w:val="22"/>
          <w:szCs w:val="22"/>
        </w:rPr>
        <w:t>/Т-</w:t>
      </w:r>
      <w:r w:rsidR="00CA4A91">
        <w:rPr>
          <w:color w:val="0000FF"/>
          <w:sz w:val="22"/>
          <w:szCs w:val="22"/>
        </w:rPr>
        <w:t>11</w:t>
      </w:r>
      <w:r w:rsidR="00D5460D" w:rsidRPr="00242F27">
        <w:rPr>
          <w:color w:val="0000FF"/>
          <w:sz w:val="22"/>
          <w:szCs w:val="22"/>
        </w:rPr>
        <w:t xml:space="preserve"> (Приложение 4</w:t>
      </w:r>
      <w:r w:rsidR="00CA4A91">
        <w:rPr>
          <w:color w:val="0000FF"/>
          <w:sz w:val="22"/>
          <w:szCs w:val="22"/>
        </w:rPr>
        <w:t xml:space="preserve">), </w:t>
      </w:r>
      <w:r w:rsidR="00D5460D">
        <w:rPr>
          <w:color w:val="0000FF"/>
          <w:sz w:val="22"/>
          <w:szCs w:val="22"/>
        </w:rPr>
        <w:t>Градостроительно</w:t>
      </w:r>
      <w:r w:rsidR="008D5508">
        <w:rPr>
          <w:color w:val="0000FF"/>
          <w:sz w:val="22"/>
          <w:szCs w:val="22"/>
        </w:rPr>
        <w:t xml:space="preserve">м плане земельного участка от </w:t>
      </w:r>
      <w:r w:rsidR="00CA4A91">
        <w:rPr>
          <w:color w:val="0000FF"/>
          <w:sz w:val="22"/>
          <w:szCs w:val="22"/>
        </w:rPr>
        <w:t>09</w:t>
      </w:r>
      <w:r w:rsidR="00A96BC6">
        <w:rPr>
          <w:color w:val="0000FF"/>
          <w:sz w:val="22"/>
          <w:szCs w:val="22"/>
        </w:rPr>
        <w:t>.02</w:t>
      </w:r>
      <w:r w:rsidR="00D5460D">
        <w:rPr>
          <w:color w:val="0000FF"/>
          <w:sz w:val="22"/>
          <w:szCs w:val="22"/>
        </w:rPr>
        <w:t xml:space="preserve">.2018 </w:t>
      </w:r>
      <w:r w:rsidR="008D5508">
        <w:rPr>
          <w:color w:val="0000FF"/>
          <w:sz w:val="22"/>
          <w:szCs w:val="22"/>
        </w:rPr>
        <w:t xml:space="preserve"> </w:t>
      </w:r>
      <w:r w:rsidR="00D5460D">
        <w:rPr>
          <w:color w:val="0000FF"/>
          <w:sz w:val="22"/>
          <w:szCs w:val="22"/>
        </w:rPr>
        <w:t xml:space="preserve">№ </w:t>
      </w:r>
      <w:r w:rsidR="00D5460D">
        <w:rPr>
          <w:color w:val="0000FF"/>
          <w:sz w:val="22"/>
          <w:szCs w:val="22"/>
          <w:lang w:val="en-US"/>
        </w:rPr>
        <w:t>RU</w:t>
      </w:r>
      <w:r w:rsidR="00D5460D" w:rsidRPr="00D5460D">
        <w:rPr>
          <w:color w:val="0000FF"/>
          <w:sz w:val="22"/>
          <w:szCs w:val="22"/>
        </w:rPr>
        <w:t>50333000-</w:t>
      </w:r>
      <w:r w:rsidR="00D5460D">
        <w:rPr>
          <w:color w:val="0000FF"/>
          <w:sz w:val="22"/>
          <w:szCs w:val="22"/>
          <w:lang w:val="en-US"/>
        </w:rPr>
        <w:t>MSK</w:t>
      </w:r>
      <w:r w:rsidR="00A96BC6">
        <w:rPr>
          <w:color w:val="0000FF"/>
          <w:sz w:val="22"/>
          <w:szCs w:val="22"/>
        </w:rPr>
        <w:t>000</w:t>
      </w:r>
      <w:r w:rsidR="00CA4A91">
        <w:rPr>
          <w:color w:val="0000FF"/>
          <w:sz w:val="22"/>
          <w:szCs w:val="22"/>
        </w:rPr>
        <w:t>272</w:t>
      </w:r>
      <w:r w:rsidR="00D5460D" w:rsidRPr="00D5460D">
        <w:rPr>
          <w:color w:val="0000FF"/>
          <w:sz w:val="22"/>
          <w:szCs w:val="22"/>
        </w:rPr>
        <w:t xml:space="preserve"> (</w:t>
      </w:r>
      <w:r w:rsidR="009E56E8">
        <w:rPr>
          <w:color w:val="0000FF"/>
          <w:sz w:val="22"/>
          <w:szCs w:val="22"/>
        </w:rPr>
        <w:t xml:space="preserve">Приложение 4), </w:t>
      </w:r>
      <w:r w:rsidR="00CA4A91" w:rsidRPr="0084478C">
        <w:rPr>
          <w:noProof/>
          <w:color w:val="0000FF"/>
          <w:sz w:val="22"/>
          <w:szCs w:val="22"/>
          <w:lang w:eastAsia="en-US"/>
        </w:rPr>
        <w:t>постановлени</w:t>
      </w:r>
      <w:r w:rsidR="00CA4A91">
        <w:rPr>
          <w:noProof/>
          <w:color w:val="0000FF"/>
          <w:sz w:val="22"/>
          <w:szCs w:val="22"/>
          <w:lang w:eastAsia="en-US"/>
        </w:rPr>
        <w:t>и</w:t>
      </w:r>
      <w:r w:rsidR="00CA4A91" w:rsidRPr="0084478C">
        <w:rPr>
          <w:noProof/>
          <w:color w:val="0000FF"/>
          <w:sz w:val="22"/>
          <w:szCs w:val="22"/>
          <w:lang w:eastAsia="en-US"/>
        </w:rPr>
        <w:t xml:space="preserve"> Администрации городского округа Электросталь Московской области от </w:t>
      </w:r>
      <w:r w:rsidR="00CA4A91">
        <w:rPr>
          <w:noProof/>
          <w:color w:val="0000FF"/>
          <w:sz w:val="22"/>
          <w:szCs w:val="22"/>
          <w:lang w:eastAsia="en-US"/>
        </w:rPr>
        <w:t>29.05</w:t>
      </w:r>
      <w:r w:rsidR="00CA4A91" w:rsidRPr="0084478C">
        <w:rPr>
          <w:noProof/>
          <w:color w:val="0000FF"/>
          <w:sz w:val="22"/>
          <w:szCs w:val="22"/>
          <w:lang w:eastAsia="en-US"/>
        </w:rPr>
        <w:t xml:space="preserve">.2018 </w:t>
      </w:r>
      <w:r w:rsidR="00CA4A91" w:rsidRPr="0084478C">
        <w:rPr>
          <w:noProof/>
          <w:color w:val="0000FF"/>
          <w:sz w:val="22"/>
          <w:szCs w:val="22"/>
          <w:lang w:eastAsia="en-US"/>
        </w:rPr>
        <w:br/>
        <w:t xml:space="preserve">№ </w:t>
      </w:r>
      <w:r w:rsidR="00CA4A91">
        <w:rPr>
          <w:noProof/>
          <w:color w:val="0000FF"/>
          <w:sz w:val="22"/>
          <w:szCs w:val="22"/>
          <w:lang w:eastAsia="en-US"/>
        </w:rPr>
        <w:t>476/5</w:t>
      </w:r>
      <w:r w:rsidR="00CA4A91" w:rsidRPr="0084478C">
        <w:rPr>
          <w:noProof/>
          <w:color w:val="0000FF"/>
          <w:sz w:val="22"/>
          <w:szCs w:val="22"/>
          <w:lang w:eastAsia="en-US"/>
        </w:rPr>
        <w:t xml:space="preserve"> «О проведении торгов на право заключения договора аренды земельного участка с кадас</w:t>
      </w:r>
      <w:r w:rsidR="00CA4A91">
        <w:rPr>
          <w:noProof/>
          <w:color w:val="0000FF"/>
          <w:sz w:val="22"/>
          <w:szCs w:val="22"/>
          <w:lang w:eastAsia="en-US"/>
        </w:rPr>
        <w:t>тровым номером 50:46:0060603:26</w:t>
      </w:r>
      <w:r w:rsidR="00CA4A91" w:rsidRPr="0084478C">
        <w:rPr>
          <w:noProof/>
          <w:color w:val="0000FF"/>
          <w:sz w:val="22"/>
          <w:szCs w:val="22"/>
          <w:lang w:eastAsia="en-US"/>
        </w:rPr>
        <w:t>, разрешенное использование «</w:t>
      </w:r>
      <w:r w:rsidR="00CA4A91">
        <w:rPr>
          <w:noProof/>
          <w:color w:val="0000FF"/>
          <w:sz w:val="22"/>
          <w:szCs w:val="22"/>
          <w:lang w:eastAsia="en-US"/>
        </w:rPr>
        <w:t>склады</w:t>
      </w:r>
      <w:r w:rsidR="00CA4A91" w:rsidRPr="00C555BE">
        <w:rPr>
          <w:noProof/>
          <w:color w:val="0000FF"/>
          <w:sz w:val="22"/>
          <w:szCs w:val="22"/>
          <w:lang w:eastAsia="en-US"/>
        </w:rPr>
        <w:t>» (Приложение 1)</w:t>
      </w:r>
      <w:r w:rsidR="00CA4A91">
        <w:rPr>
          <w:noProof/>
          <w:color w:val="0000FF"/>
          <w:sz w:val="22"/>
          <w:szCs w:val="22"/>
          <w:lang w:eastAsia="en-US"/>
        </w:rPr>
        <w:t xml:space="preserve">, </w:t>
      </w:r>
      <w:r w:rsidR="00A96BC6">
        <w:rPr>
          <w:color w:val="0000FF"/>
          <w:sz w:val="22"/>
          <w:szCs w:val="22"/>
        </w:rPr>
        <w:t xml:space="preserve">письме Администрации городского округа Электросталь Московской области от </w:t>
      </w:r>
      <w:r w:rsidR="00CA4A91">
        <w:rPr>
          <w:color w:val="0000FF"/>
          <w:sz w:val="22"/>
          <w:szCs w:val="22"/>
        </w:rPr>
        <w:t>26</w:t>
      </w:r>
      <w:r w:rsidR="005D5E45">
        <w:rPr>
          <w:color w:val="0000FF"/>
          <w:sz w:val="22"/>
          <w:szCs w:val="22"/>
        </w:rPr>
        <w:t xml:space="preserve">.06.2018 № </w:t>
      </w:r>
      <w:r w:rsidR="00882D32" w:rsidRPr="005D5E45">
        <w:rPr>
          <w:color w:val="0000FF"/>
          <w:sz w:val="22"/>
          <w:szCs w:val="22"/>
        </w:rPr>
        <w:t>19-</w:t>
      </w:r>
      <w:r w:rsidR="005D5E45" w:rsidRPr="005D5E45">
        <w:rPr>
          <w:color w:val="0000FF"/>
          <w:sz w:val="22"/>
          <w:szCs w:val="22"/>
        </w:rPr>
        <w:t>1537</w:t>
      </w:r>
      <w:r w:rsidR="00882D32" w:rsidRPr="005D5E45">
        <w:rPr>
          <w:color w:val="0000FF"/>
          <w:sz w:val="22"/>
          <w:szCs w:val="22"/>
        </w:rPr>
        <w:t>Исх</w:t>
      </w:r>
      <w:r w:rsidR="00CA4A91">
        <w:rPr>
          <w:color w:val="0000FF"/>
          <w:sz w:val="22"/>
          <w:szCs w:val="22"/>
        </w:rPr>
        <w:t xml:space="preserve"> </w:t>
      </w:r>
      <w:r w:rsidR="00A96BC6">
        <w:rPr>
          <w:color w:val="0000FF"/>
          <w:sz w:val="22"/>
          <w:szCs w:val="22"/>
        </w:rPr>
        <w:t xml:space="preserve">(Приложение 4), </w:t>
      </w:r>
      <w:r w:rsidR="00CA4A91">
        <w:rPr>
          <w:color w:val="0000FF"/>
          <w:sz w:val="22"/>
          <w:szCs w:val="22"/>
        </w:rPr>
        <w:br/>
        <w:t xml:space="preserve">акте осмотра земельного участка от 29.05.2018 (Приложение 4), </w:t>
      </w:r>
      <w:r w:rsidR="00D5460D">
        <w:rPr>
          <w:color w:val="0000FF"/>
          <w:sz w:val="22"/>
          <w:szCs w:val="22"/>
        </w:rPr>
        <w:t>в том числе земельный участок</w:t>
      </w:r>
      <w:r w:rsidR="00B94415">
        <w:rPr>
          <w:color w:val="0000FF"/>
          <w:sz w:val="22"/>
          <w:szCs w:val="22"/>
        </w:rPr>
        <w:t xml:space="preserve"> находится</w:t>
      </w:r>
      <w:r w:rsidR="008D5508">
        <w:rPr>
          <w:color w:val="0000FF"/>
          <w:sz w:val="22"/>
          <w:szCs w:val="22"/>
        </w:rPr>
        <w:t>:</w:t>
      </w:r>
    </w:p>
    <w:p w14:paraId="1A818B79" w14:textId="4111EEFA" w:rsidR="008D5508" w:rsidRDefault="008D5508" w:rsidP="00D5460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B94415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в пределах </w:t>
      </w:r>
      <w:proofErr w:type="spellStart"/>
      <w:r>
        <w:rPr>
          <w:color w:val="0000FF"/>
          <w:sz w:val="22"/>
          <w:szCs w:val="22"/>
        </w:rPr>
        <w:t>приаэродромных</w:t>
      </w:r>
      <w:proofErr w:type="spellEnd"/>
      <w:r>
        <w:rPr>
          <w:color w:val="0000FF"/>
          <w:sz w:val="22"/>
          <w:szCs w:val="22"/>
        </w:rPr>
        <w:t xml:space="preserve"> территорий аэродромов: Чкаловский, Черное; </w:t>
      </w:r>
    </w:p>
    <w:p w14:paraId="0B0BE6E9" w14:textId="0D20A302" w:rsidR="00242F27" w:rsidRDefault="00A96BC6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3A76A3">
        <w:rPr>
          <w:color w:val="0000FF"/>
          <w:sz w:val="22"/>
          <w:szCs w:val="22"/>
        </w:rPr>
        <w:t>в санитарно-защитной зоне предприятий, сооружений и иных объектов;</w:t>
      </w:r>
    </w:p>
    <w:p w14:paraId="381A3F25" w14:textId="68CB87C6" w:rsidR="003A76A3" w:rsidRDefault="003A76A3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санитарно-защитной зоне группы предприятий, включающей ОАО «Машиностроительный завод», его Дочерние общес</w:t>
      </w:r>
      <w:r w:rsidR="00E57E78">
        <w:rPr>
          <w:color w:val="0000FF"/>
          <w:sz w:val="22"/>
          <w:szCs w:val="22"/>
        </w:rPr>
        <w:t>тва и сторонние организации, ра</w:t>
      </w:r>
      <w:r>
        <w:rPr>
          <w:color w:val="0000FF"/>
          <w:sz w:val="22"/>
          <w:szCs w:val="22"/>
        </w:rPr>
        <w:t>с</w:t>
      </w:r>
      <w:r w:rsidR="00E57E78">
        <w:rPr>
          <w:color w:val="0000FF"/>
          <w:sz w:val="22"/>
          <w:szCs w:val="22"/>
        </w:rPr>
        <w:t>п</w:t>
      </w:r>
      <w:r>
        <w:rPr>
          <w:color w:val="0000FF"/>
          <w:sz w:val="22"/>
          <w:szCs w:val="22"/>
        </w:rPr>
        <w:t>оложенные на территории ОАО «Машиностроительный завод» и прилегающей территории.</w:t>
      </w:r>
    </w:p>
    <w:p w14:paraId="7DE3B6EF" w14:textId="4B6F1807" w:rsidR="003A76A3" w:rsidRPr="00D5460D" w:rsidRDefault="003A76A3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A76A3">
        <w:rPr>
          <w:color w:val="0000FF"/>
          <w:sz w:val="22"/>
          <w:szCs w:val="22"/>
        </w:rPr>
        <w:t>Использова</w:t>
      </w:r>
      <w:r>
        <w:rPr>
          <w:color w:val="0000FF"/>
          <w:sz w:val="22"/>
          <w:szCs w:val="22"/>
        </w:rPr>
        <w:t>ние земельного участка</w:t>
      </w:r>
      <w:r w:rsidRPr="003A76A3">
        <w:rPr>
          <w:color w:val="0000FF"/>
          <w:sz w:val="22"/>
          <w:szCs w:val="22"/>
        </w:rPr>
        <w:t xml:space="preserve"> в соответствии с требованиями санитарно-эпидемиологических правил </w:t>
      </w:r>
      <w:r>
        <w:rPr>
          <w:color w:val="0000FF"/>
          <w:sz w:val="22"/>
          <w:szCs w:val="22"/>
        </w:rPr>
        <w:br/>
      </w:r>
      <w:r w:rsidRPr="003A76A3">
        <w:rPr>
          <w:color w:val="0000FF"/>
          <w:sz w:val="22"/>
          <w:szCs w:val="22"/>
        </w:rPr>
        <w:t>и нормативов СанПиН 2.2.1/2.1.1.1200-03 "Санитарно-защитные зоны и санитарная классификация предприятий, сооружений и иных объектов", утвержденных постановлением Главного государственного санитарного врача Российской Федерации от 25.09.2007 № 74.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5D544D2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B0211B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5B921D0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155C60">
        <w:rPr>
          <w:color w:val="0000FF"/>
          <w:sz w:val="22"/>
          <w:szCs w:val="22"/>
        </w:rPr>
        <w:t>склады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76883CDB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F13265" w:rsidRPr="00242F27">
        <w:rPr>
          <w:color w:val="0000FF"/>
          <w:sz w:val="22"/>
          <w:szCs w:val="22"/>
        </w:rPr>
        <w:t>За</w:t>
      </w:r>
      <w:r w:rsidR="00F13265">
        <w:rPr>
          <w:color w:val="0000FF"/>
          <w:sz w:val="22"/>
          <w:szCs w:val="22"/>
        </w:rPr>
        <w:t>ключении т</w:t>
      </w:r>
      <w:r w:rsidR="00F13265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F13265">
        <w:rPr>
          <w:color w:val="0000FF"/>
          <w:sz w:val="22"/>
          <w:szCs w:val="22"/>
        </w:rPr>
        <w:t xml:space="preserve">Ногинского </w:t>
      </w:r>
      <w:r w:rsidR="00F13265" w:rsidRPr="00242F27">
        <w:rPr>
          <w:color w:val="0000FF"/>
          <w:sz w:val="22"/>
          <w:szCs w:val="22"/>
        </w:rPr>
        <w:t>муниципального района</w:t>
      </w:r>
      <w:r w:rsidR="00F13265">
        <w:rPr>
          <w:color w:val="0000FF"/>
          <w:sz w:val="22"/>
          <w:szCs w:val="22"/>
        </w:rPr>
        <w:t xml:space="preserve">, городских округов Черноголовка </w:t>
      </w:r>
      <w:r w:rsidR="00AD0AAD">
        <w:rPr>
          <w:color w:val="0000FF"/>
          <w:sz w:val="22"/>
          <w:szCs w:val="22"/>
        </w:rPr>
        <w:br/>
      </w:r>
      <w:r w:rsidR="00F13265">
        <w:rPr>
          <w:color w:val="0000FF"/>
          <w:sz w:val="22"/>
          <w:szCs w:val="22"/>
        </w:rPr>
        <w:t xml:space="preserve">и Электросталь </w:t>
      </w:r>
      <w:r w:rsidR="00F13265" w:rsidRPr="00242F27">
        <w:rPr>
          <w:color w:val="0000FF"/>
          <w:sz w:val="22"/>
          <w:szCs w:val="22"/>
        </w:rPr>
        <w:t>Г</w:t>
      </w:r>
      <w:r w:rsidR="00F13265">
        <w:rPr>
          <w:color w:val="0000FF"/>
          <w:sz w:val="22"/>
          <w:szCs w:val="22"/>
        </w:rPr>
        <w:t xml:space="preserve">лавного управления архитектуры  </w:t>
      </w:r>
      <w:r w:rsidR="00F13265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F13265">
        <w:rPr>
          <w:color w:val="0000FF"/>
          <w:sz w:val="22"/>
          <w:szCs w:val="22"/>
        </w:rPr>
        <w:t xml:space="preserve"> </w:t>
      </w:r>
      <w:r w:rsidR="007E0F92">
        <w:rPr>
          <w:color w:val="0000FF"/>
          <w:sz w:val="22"/>
          <w:szCs w:val="22"/>
        </w:rPr>
        <w:t>от 17.05.2018  № 30Исх-12677/Т-11</w:t>
      </w:r>
      <w:r w:rsidR="00AD0AAD" w:rsidRPr="00242F27">
        <w:rPr>
          <w:color w:val="0000FF"/>
          <w:sz w:val="22"/>
          <w:szCs w:val="22"/>
        </w:rPr>
        <w:t xml:space="preserve"> (Приложение 4</w:t>
      </w:r>
      <w:r w:rsidR="00AD0AAD">
        <w:rPr>
          <w:color w:val="0000FF"/>
          <w:sz w:val="22"/>
          <w:szCs w:val="22"/>
        </w:rPr>
        <w:t xml:space="preserve">), Градостроительном плане земельного участка </w:t>
      </w:r>
      <w:r w:rsidR="007E0F92">
        <w:rPr>
          <w:color w:val="0000FF"/>
          <w:sz w:val="22"/>
          <w:szCs w:val="22"/>
        </w:rPr>
        <w:t xml:space="preserve">от 09.02.2018  </w:t>
      </w:r>
      <w:r w:rsidR="007E0F92">
        <w:rPr>
          <w:color w:val="0000FF"/>
          <w:sz w:val="22"/>
          <w:szCs w:val="22"/>
        </w:rPr>
        <w:br/>
        <w:t xml:space="preserve">№ </w:t>
      </w:r>
      <w:r w:rsidR="007E0F92">
        <w:rPr>
          <w:color w:val="0000FF"/>
          <w:sz w:val="22"/>
          <w:szCs w:val="22"/>
          <w:lang w:val="en-US"/>
        </w:rPr>
        <w:t>RU</w:t>
      </w:r>
      <w:r w:rsidR="007E0F92" w:rsidRPr="00D5460D">
        <w:rPr>
          <w:color w:val="0000FF"/>
          <w:sz w:val="22"/>
          <w:szCs w:val="22"/>
        </w:rPr>
        <w:t>50333000-</w:t>
      </w:r>
      <w:r w:rsidR="007E0F92">
        <w:rPr>
          <w:color w:val="0000FF"/>
          <w:sz w:val="22"/>
          <w:szCs w:val="22"/>
          <w:lang w:val="en-US"/>
        </w:rPr>
        <w:t>MSK</w:t>
      </w:r>
      <w:r w:rsidR="007E0F92">
        <w:rPr>
          <w:color w:val="0000FF"/>
          <w:sz w:val="22"/>
          <w:szCs w:val="22"/>
        </w:rPr>
        <w:t>000272</w:t>
      </w:r>
      <w:r w:rsidR="00AD0AAD" w:rsidRPr="00D5460D">
        <w:rPr>
          <w:color w:val="0000FF"/>
          <w:sz w:val="22"/>
          <w:szCs w:val="22"/>
        </w:rPr>
        <w:t xml:space="preserve"> (</w:t>
      </w:r>
      <w:r w:rsidR="00AD0AAD">
        <w:rPr>
          <w:color w:val="0000FF"/>
          <w:sz w:val="22"/>
          <w:szCs w:val="22"/>
        </w:rPr>
        <w:t>Приложение 4)</w:t>
      </w:r>
      <w:r w:rsidR="00010AEF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14E972D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E6228B">
        <w:rPr>
          <w:color w:val="0000FF"/>
          <w:sz w:val="22"/>
          <w:szCs w:val="22"/>
        </w:rPr>
        <w:t xml:space="preserve">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74CA44B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E6228B">
        <w:rPr>
          <w:color w:val="0000FF"/>
          <w:sz w:val="22"/>
          <w:szCs w:val="22"/>
        </w:rPr>
        <w:t xml:space="preserve">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4D59883D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036747">
        <w:rPr>
          <w:color w:val="0000FF"/>
          <w:sz w:val="22"/>
          <w:szCs w:val="22"/>
        </w:rPr>
        <w:t xml:space="preserve">письме </w:t>
      </w:r>
      <w:r w:rsidR="006E1CCF">
        <w:rPr>
          <w:color w:val="0000FF"/>
          <w:sz w:val="22"/>
          <w:szCs w:val="22"/>
        </w:rPr>
        <w:t>филиала АО</w:t>
      </w:r>
      <w:r w:rsidRPr="00242F27">
        <w:rPr>
          <w:color w:val="0000FF"/>
          <w:sz w:val="22"/>
          <w:szCs w:val="22"/>
        </w:rPr>
        <w:t xml:space="preserve"> «МОСОБЛГАЗ»</w:t>
      </w:r>
      <w:r w:rsidR="006E1CCF">
        <w:rPr>
          <w:color w:val="0000FF"/>
          <w:sz w:val="22"/>
          <w:szCs w:val="22"/>
        </w:rPr>
        <w:t xml:space="preserve"> «</w:t>
      </w:r>
      <w:proofErr w:type="spellStart"/>
      <w:r w:rsidR="006E1CCF">
        <w:rPr>
          <w:color w:val="0000FF"/>
          <w:sz w:val="22"/>
          <w:szCs w:val="22"/>
        </w:rPr>
        <w:t>Ногинскмежрайгаз</w:t>
      </w:r>
      <w:proofErr w:type="spellEnd"/>
      <w:r w:rsidR="006E1CCF">
        <w:rPr>
          <w:color w:val="0000FF"/>
          <w:sz w:val="22"/>
          <w:szCs w:val="22"/>
        </w:rPr>
        <w:t xml:space="preserve">» от </w:t>
      </w:r>
      <w:r w:rsidR="00FF1B00">
        <w:rPr>
          <w:color w:val="0000FF"/>
          <w:sz w:val="22"/>
          <w:szCs w:val="22"/>
        </w:rPr>
        <w:t>22</w:t>
      </w:r>
      <w:r w:rsidR="000C6872">
        <w:rPr>
          <w:color w:val="0000FF"/>
          <w:sz w:val="22"/>
          <w:szCs w:val="22"/>
        </w:rPr>
        <w:t>.0</w:t>
      </w:r>
      <w:r w:rsidR="00FF1B00">
        <w:rPr>
          <w:color w:val="0000FF"/>
          <w:sz w:val="22"/>
          <w:szCs w:val="22"/>
        </w:rPr>
        <w:t>1</w:t>
      </w:r>
      <w:r w:rsidR="000C6872">
        <w:rPr>
          <w:color w:val="0000FF"/>
          <w:sz w:val="22"/>
          <w:szCs w:val="22"/>
        </w:rPr>
        <w:t xml:space="preserve">.2018 № </w:t>
      </w:r>
      <w:r w:rsidR="00FF1B00">
        <w:rPr>
          <w:color w:val="0000FF"/>
          <w:sz w:val="22"/>
          <w:szCs w:val="22"/>
        </w:rPr>
        <w:t xml:space="preserve">675 </w:t>
      </w:r>
      <w:r w:rsidR="003360CA">
        <w:rPr>
          <w:color w:val="0000FF"/>
          <w:sz w:val="22"/>
          <w:szCs w:val="22"/>
        </w:rPr>
        <w:t>(</w:t>
      </w:r>
      <w:r w:rsidR="00B517F8">
        <w:rPr>
          <w:color w:val="0000FF"/>
          <w:sz w:val="22"/>
          <w:szCs w:val="22"/>
        </w:rPr>
        <w:t>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6EB8BF31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0C6872">
        <w:rPr>
          <w:color w:val="0000FF"/>
          <w:sz w:val="22"/>
          <w:szCs w:val="22"/>
        </w:rPr>
        <w:t xml:space="preserve"> письме филиала АО «</w:t>
      </w:r>
      <w:proofErr w:type="spellStart"/>
      <w:r w:rsidR="000C6872">
        <w:rPr>
          <w:color w:val="0000FF"/>
          <w:sz w:val="22"/>
          <w:szCs w:val="22"/>
        </w:rPr>
        <w:t>Мособлэнерго</w:t>
      </w:r>
      <w:proofErr w:type="spellEnd"/>
      <w:r w:rsidR="000C6872">
        <w:rPr>
          <w:color w:val="0000FF"/>
          <w:sz w:val="22"/>
          <w:szCs w:val="22"/>
        </w:rPr>
        <w:t xml:space="preserve">» </w:t>
      </w:r>
      <w:r w:rsidR="0013372D">
        <w:rPr>
          <w:color w:val="0000FF"/>
          <w:sz w:val="22"/>
          <w:szCs w:val="22"/>
        </w:rPr>
        <w:t xml:space="preserve">- </w:t>
      </w:r>
      <w:proofErr w:type="spellStart"/>
      <w:r w:rsidR="0013372D">
        <w:rPr>
          <w:color w:val="0000FF"/>
          <w:sz w:val="22"/>
          <w:szCs w:val="22"/>
        </w:rPr>
        <w:t>Электростальские</w:t>
      </w:r>
      <w:proofErr w:type="spellEnd"/>
      <w:r w:rsidR="0013372D">
        <w:rPr>
          <w:color w:val="0000FF"/>
          <w:sz w:val="22"/>
          <w:szCs w:val="22"/>
        </w:rPr>
        <w:t xml:space="preserve"> электрические сети </w:t>
      </w:r>
      <w:r w:rsidR="000C6872">
        <w:rPr>
          <w:color w:val="0000FF"/>
          <w:sz w:val="22"/>
          <w:szCs w:val="22"/>
        </w:rPr>
        <w:t xml:space="preserve">от </w:t>
      </w:r>
      <w:r w:rsidR="00FF1B00">
        <w:rPr>
          <w:color w:val="0000FF"/>
          <w:sz w:val="22"/>
          <w:szCs w:val="22"/>
        </w:rPr>
        <w:t>24</w:t>
      </w:r>
      <w:r w:rsidR="000C6872">
        <w:rPr>
          <w:color w:val="0000FF"/>
          <w:sz w:val="22"/>
          <w:szCs w:val="22"/>
        </w:rPr>
        <w:t>.04</w:t>
      </w:r>
      <w:r w:rsidR="0013372D">
        <w:rPr>
          <w:color w:val="0000FF"/>
          <w:sz w:val="22"/>
          <w:szCs w:val="22"/>
        </w:rPr>
        <w:t>.2018 № 5</w:t>
      </w:r>
      <w:r w:rsidR="00FF1B00">
        <w:rPr>
          <w:color w:val="0000FF"/>
          <w:sz w:val="22"/>
          <w:szCs w:val="22"/>
        </w:rPr>
        <w:t>94</w:t>
      </w:r>
      <w:r w:rsidR="003360CA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B674DB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F2525A">
        <w:rPr>
          <w:b/>
          <w:color w:val="0000FF"/>
          <w:sz w:val="22"/>
          <w:szCs w:val="22"/>
        </w:rPr>
        <w:t>270 466,00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E85A2D">
        <w:rPr>
          <w:color w:val="0000FF"/>
          <w:sz w:val="22"/>
          <w:szCs w:val="22"/>
        </w:rPr>
        <w:t xml:space="preserve"> (</w:t>
      </w:r>
      <w:r w:rsidR="00F2525A">
        <w:rPr>
          <w:color w:val="0000FF"/>
          <w:sz w:val="22"/>
          <w:szCs w:val="22"/>
        </w:rPr>
        <w:t>Двести семьдесят тысяч четыреста шестьдесят шесть</w:t>
      </w:r>
      <w:r w:rsidR="00455BB2">
        <w:rPr>
          <w:color w:val="0000FF"/>
          <w:sz w:val="22"/>
          <w:szCs w:val="22"/>
        </w:rPr>
        <w:t xml:space="preserve"> </w:t>
      </w:r>
      <w:r w:rsidR="00247B05">
        <w:rPr>
          <w:color w:val="0000FF"/>
          <w:sz w:val="22"/>
          <w:szCs w:val="22"/>
        </w:rPr>
        <w:t>руб. 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119896457"/>
    </w:p>
    <w:p w14:paraId="438CB446" w14:textId="68B7214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F2525A">
        <w:rPr>
          <w:b/>
          <w:color w:val="0000FF"/>
          <w:sz w:val="22"/>
          <w:szCs w:val="22"/>
        </w:rPr>
        <w:t>8 113,98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5F682F">
        <w:rPr>
          <w:color w:val="0000FF"/>
          <w:sz w:val="22"/>
          <w:szCs w:val="22"/>
        </w:rPr>
        <w:t xml:space="preserve"> (</w:t>
      </w:r>
      <w:r w:rsidR="00F2525A">
        <w:rPr>
          <w:color w:val="0000FF"/>
          <w:sz w:val="22"/>
          <w:szCs w:val="22"/>
        </w:rPr>
        <w:t>Восемь тысяч сто тринадцать</w:t>
      </w:r>
      <w:r w:rsidR="005F682F">
        <w:rPr>
          <w:color w:val="0000FF"/>
          <w:sz w:val="22"/>
          <w:szCs w:val="22"/>
        </w:rPr>
        <w:t xml:space="preserve"> руб. </w:t>
      </w:r>
      <w:r w:rsidR="00F2525A">
        <w:rPr>
          <w:color w:val="0000FF"/>
          <w:sz w:val="22"/>
          <w:szCs w:val="22"/>
        </w:rPr>
        <w:t>98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386A333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F2525A">
        <w:rPr>
          <w:b/>
          <w:color w:val="0000FF"/>
          <w:sz w:val="22"/>
          <w:szCs w:val="22"/>
        </w:rPr>
        <w:t>54 093,20</w:t>
      </w:r>
      <w:r w:rsidR="00E85A2D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="00E85A2D">
        <w:rPr>
          <w:color w:val="0000FF"/>
          <w:sz w:val="22"/>
          <w:szCs w:val="22"/>
        </w:rPr>
        <w:t xml:space="preserve"> (</w:t>
      </w:r>
      <w:r w:rsidR="00F2525A">
        <w:rPr>
          <w:color w:val="0000FF"/>
          <w:sz w:val="22"/>
          <w:szCs w:val="22"/>
        </w:rPr>
        <w:t>Пятьдесят четыре</w:t>
      </w:r>
      <w:r w:rsidR="00E85A2D">
        <w:rPr>
          <w:color w:val="0000FF"/>
          <w:sz w:val="22"/>
          <w:szCs w:val="22"/>
        </w:rPr>
        <w:t xml:space="preserve"> </w:t>
      </w:r>
      <w:r w:rsidR="00F2525A">
        <w:rPr>
          <w:color w:val="0000FF"/>
          <w:sz w:val="22"/>
          <w:szCs w:val="22"/>
        </w:rPr>
        <w:t xml:space="preserve">тысячи девяносто три </w:t>
      </w:r>
      <w:r w:rsidR="00E85A2D">
        <w:rPr>
          <w:color w:val="0000FF"/>
          <w:sz w:val="22"/>
          <w:szCs w:val="22"/>
        </w:rPr>
        <w:t xml:space="preserve">руб. </w:t>
      </w:r>
      <w:r w:rsidR="00F2525A">
        <w:rPr>
          <w:color w:val="0000FF"/>
          <w:sz w:val="22"/>
          <w:szCs w:val="22"/>
        </w:rPr>
        <w:t>2</w:t>
      </w:r>
      <w:r w:rsidR="00E85A2D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DE2329D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D722F1">
        <w:rPr>
          <w:b/>
          <w:color w:val="0000FF"/>
          <w:sz w:val="22"/>
          <w:szCs w:val="22"/>
        </w:rPr>
        <w:t>5</w:t>
      </w:r>
      <w:r w:rsidR="009D5872">
        <w:rPr>
          <w:b/>
          <w:color w:val="0000FF"/>
          <w:sz w:val="22"/>
          <w:szCs w:val="22"/>
        </w:rPr>
        <w:t xml:space="preserve">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FFF191E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D722F1">
        <w:rPr>
          <w:b/>
          <w:color w:val="0000FF"/>
          <w:sz w:val="22"/>
          <w:szCs w:val="22"/>
        </w:rPr>
        <w:t>28</w:t>
      </w:r>
      <w:r w:rsidR="00532203">
        <w:rPr>
          <w:b/>
          <w:color w:val="0000FF"/>
          <w:sz w:val="22"/>
          <w:szCs w:val="22"/>
        </w:rPr>
        <w:t>.06</w:t>
      </w:r>
      <w:r w:rsidR="001D3F19">
        <w:rPr>
          <w:b/>
          <w:color w:val="0000FF"/>
          <w:sz w:val="22"/>
          <w:szCs w:val="22"/>
        </w:rPr>
        <w:t>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6D4D5475" w:rsidR="00FA27BE" w:rsidRPr="00532203" w:rsidRDefault="00D722F1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09.08</w:t>
      </w:r>
      <w:r w:rsidR="002C6926" w:rsidRPr="00532203">
        <w:rPr>
          <w:b/>
          <w:color w:val="0000FF"/>
          <w:sz w:val="22"/>
          <w:szCs w:val="22"/>
        </w:rPr>
        <w:t>.2018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FA61322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D722F1">
        <w:rPr>
          <w:b/>
          <w:bCs/>
          <w:color w:val="0000FF"/>
          <w:sz w:val="22"/>
          <w:szCs w:val="22"/>
        </w:rPr>
        <w:t>09.08</w:t>
      </w:r>
      <w:r w:rsidR="001D3F19">
        <w:rPr>
          <w:b/>
          <w:bCs/>
          <w:color w:val="0000FF"/>
          <w:sz w:val="22"/>
          <w:szCs w:val="22"/>
        </w:rPr>
        <w:t>.2018</w:t>
      </w:r>
      <w:r w:rsidR="00337348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5457667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D722F1">
        <w:rPr>
          <w:b/>
          <w:color w:val="0000FF"/>
          <w:sz w:val="22"/>
          <w:szCs w:val="22"/>
        </w:rPr>
        <w:t>14.08</w:t>
      </w:r>
      <w:r w:rsidR="001D3F19">
        <w:rPr>
          <w:b/>
          <w:color w:val="0000FF"/>
          <w:sz w:val="22"/>
          <w:szCs w:val="22"/>
        </w:rPr>
        <w:t>.2018</w:t>
      </w:r>
      <w:r w:rsidR="000C6872">
        <w:rPr>
          <w:b/>
          <w:color w:val="0000FF"/>
          <w:sz w:val="22"/>
          <w:szCs w:val="22"/>
        </w:rPr>
        <w:t xml:space="preserve"> в 1</w:t>
      </w:r>
      <w:r w:rsidR="00D722F1">
        <w:rPr>
          <w:b/>
          <w:color w:val="0000FF"/>
          <w:sz w:val="22"/>
          <w:szCs w:val="22"/>
        </w:rPr>
        <w:t xml:space="preserve">2 </w:t>
      </w:r>
      <w:r w:rsidR="00FA27BE" w:rsidRPr="00FA27BE">
        <w:rPr>
          <w:b/>
          <w:color w:val="0000FF"/>
          <w:sz w:val="22"/>
          <w:szCs w:val="22"/>
        </w:rPr>
        <w:t>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4831ECE0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0938C2" w:rsidRPr="00FA27BE">
        <w:rPr>
          <w:color w:val="0000FF"/>
          <w:sz w:val="22"/>
          <w:szCs w:val="22"/>
        </w:rPr>
        <w:t>Гринвуд</w:t>
      </w:r>
      <w:proofErr w:type="spellEnd"/>
      <w:r w:rsidR="000938C2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D722F1">
        <w:rPr>
          <w:b/>
          <w:bCs/>
          <w:color w:val="0000FF"/>
          <w:sz w:val="22"/>
          <w:szCs w:val="22"/>
        </w:rPr>
        <w:t>14.08</w:t>
      </w:r>
      <w:r w:rsidR="000C6872">
        <w:rPr>
          <w:b/>
          <w:bCs/>
          <w:color w:val="0000FF"/>
          <w:sz w:val="22"/>
          <w:szCs w:val="22"/>
        </w:rPr>
        <w:t>.2018 с 1</w:t>
      </w:r>
      <w:r w:rsidR="00D722F1">
        <w:rPr>
          <w:b/>
          <w:bCs/>
          <w:color w:val="0000FF"/>
          <w:sz w:val="22"/>
          <w:szCs w:val="22"/>
        </w:rPr>
        <w:t>2</w:t>
      </w:r>
      <w:r w:rsidR="00337348">
        <w:rPr>
          <w:b/>
          <w:bCs/>
          <w:color w:val="0000FF"/>
          <w:sz w:val="22"/>
          <w:szCs w:val="22"/>
        </w:rPr>
        <w:t xml:space="preserve">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858CFB7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D722F1">
        <w:rPr>
          <w:b/>
          <w:color w:val="0000FF"/>
          <w:sz w:val="22"/>
          <w:szCs w:val="22"/>
        </w:rPr>
        <w:t>14.08</w:t>
      </w:r>
      <w:r w:rsidR="001D3F19">
        <w:rPr>
          <w:b/>
          <w:color w:val="0000FF"/>
          <w:sz w:val="22"/>
          <w:szCs w:val="22"/>
        </w:rPr>
        <w:t>.2018</w:t>
      </w:r>
      <w:r w:rsidR="000C6872">
        <w:rPr>
          <w:b/>
          <w:color w:val="0000FF"/>
          <w:sz w:val="22"/>
          <w:szCs w:val="22"/>
        </w:rPr>
        <w:t xml:space="preserve"> в 1</w:t>
      </w:r>
      <w:r w:rsidR="00D722F1">
        <w:rPr>
          <w:b/>
          <w:color w:val="0000FF"/>
          <w:sz w:val="22"/>
          <w:szCs w:val="22"/>
        </w:rPr>
        <w:t>3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039C4293" w14:textId="77777777" w:rsidR="00DA4CB1" w:rsidRDefault="00DA4CB1" w:rsidP="00DA4CB1">
      <w:pPr>
        <w:numPr>
          <w:ilvl w:val="0"/>
          <w:numId w:val="30"/>
        </w:numPr>
        <w:tabs>
          <w:tab w:val="left" w:pos="-1843"/>
          <w:tab w:val="left" w:pos="-1701"/>
          <w:tab w:val="left" w:pos="709"/>
        </w:tabs>
        <w:autoSpaceDE w:val="0"/>
        <w:ind w:left="0" w:firstLine="426"/>
        <w:jc w:val="both"/>
        <w:rPr>
          <w:color w:val="0000FF"/>
          <w:sz w:val="22"/>
          <w:szCs w:val="22"/>
        </w:rPr>
      </w:pPr>
      <w:permStart w:id="928608888" w:edGrp="everyone"/>
      <w:r w:rsidRPr="003B1525">
        <w:rPr>
          <w:noProof/>
          <w:color w:val="0000FF"/>
          <w:sz w:val="22"/>
          <w:szCs w:val="22"/>
        </w:rPr>
        <w:t xml:space="preserve">на официальном сайте </w:t>
      </w:r>
      <w:r w:rsidRPr="00F46A5D">
        <w:rPr>
          <w:noProof/>
          <w:color w:val="0000FF"/>
          <w:sz w:val="22"/>
          <w:szCs w:val="22"/>
        </w:rPr>
        <w:t xml:space="preserve">Администрации </w:t>
      </w:r>
      <w:r>
        <w:rPr>
          <w:noProof/>
          <w:color w:val="0000FF"/>
          <w:sz w:val="22"/>
          <w:szCs w:val="22"/>
        </w:rPr>
        <w:t xml:space="preserve">городского округа </w:t>
      </w:r>
      <w:r w:rsidRPr="003065CC">
        <w:rPr>
          <w:noProof/>
          <w:color w:val="0000FF"/>
          <w:sz w:val="22"/>
          <w:szCs w:val="22"/>
        </w:rPr>
        <w:t>Электросталь Московской области www.electrostal.ru</w:t>
      </w:r>
      <w:r w:rsidRPr="003B1525">
        <w:rPr>
          <w:color w:val="0000FF"/>
          <w:sz w:val="22"/>
          <w:szCs w:val="22"/>
        </w:rPr>
        <w:t>;</w:t>
      </w:r>
    </w:p>
    <w:p w14:paraId="1CB2BFD2" w14:textId="77777777" w:rsidR="00DA4CB1" w:rsidRDefault="00DA4CB1" w:rsidP="00DA4CB1">
      <w:pPr>
        <w:numPr>
          <w:ilvl w:val="0"/>
          <w:numId w:val="30"/>
        </w:numPr>
        <w:tabs>
          <w:tab w:val="left" w:pos="-1843"/>
          <w:tab w:val="left" w:pos="-1701"/>
          <w:tab w:val="left" w:pos="709"/>
        </w:tabs>
        <w:autoSpaceDE w:val="0"/>
        <w:ind w:left="0" w:firstLine="426"/>
        <w:jc w:val="both"/>
        <w:rPr>
          <w:color w:val="0000FF"/>
          <w:sz w:val="22"/>
          <w:szCs w:val="22"/>
        </w:rPr>
      </w:pPr>
      <w:r w:rsidRPr="00E8714F">
        <w:rPr>
          <w:color w:val="0000FF"/>
          <w:sz w:val="22"/>
          <w:szCs w:val="22"/>
        </w:rPr>
        <w:t xml:space="preserve">в </w:t>
      </w:r>
      <w:r w:rsidRPr="003065CC">
        <w:rPr>
          <w:color w:val="0000FF"/>
          <w:sz w:val="22"/>
          <w:szCs w:val="22"/>
          <w:shd w:val="clear" w:color="auto" w:fill="FFFFFF"/>
        </w:rPr>
        <w:t>периодическом</w:t>
      </w:r>
      <w:r w:rsidRPr="003065CC">
        <w:rPr>
          <w:rStyle w:val="apple-converted-space"/>
          <w:color w:val="0000FF"/>
          <w:sz w:val="22"/>
          <w:szCs w:val="22"/>
          <w:shd w:val="clear" w:color="auto" w:fill="FFFFFF"/>
        </w:rPr>
        <w:t xml:space="preserve"> </w:t>
      </w:r>
      <w:r w:rsidRPr="003065CC">
        <w:rPr>
          <w:color w:val="0000FF"/>
          <w:sz w:val="22"/>
          <w:szCs w:val="22"/>
          <w:shd w:val="clear" w:color="auto" w:fill="FFFFFF"/>
        </w:rPr>
        <w:t>печатном</w:t>
      </w:r>
      <w:r w:rsidRPr="003065CC">
        <w:rPr>
          <w:rStyle w:val="apple-converted-space"/>
          <w:color w:val="0000FF"/>
          <w:sz w:val="22"/>
          <w:szCs w:val="22"/>
          <w:shd w:val="clear" w:color="auto" w:fill="FFFFFF"/>
        </w:rPr>
        <w:t xml:space="preserve"> </w:t>
      </w:r>
      <w:r w:rsidRPr="003065CC">
        <w:rPr>
          <w:color w:val="0000FF"/>
          <w:sz w:val="22"/>
          <w:szCs w:val="22"/>
          <w:shd w:val="clear" w:color="auto" w:fill="FFFFFF"/>
        </w:rPr>
        <w:t>издании</w:t>
      </w:r>
      <w:r w:rsidRPr="003065CC">
        <w:rPr>
          <w:rStyle w:val="apple-converted-space"/>
          <w:color w:val="0000FF"/>
          <w:sz w:val="22"/>
          <w:szCs w:val="22"/>
          <w:shd w:val="clear" w:color="auto" w:fill="FFFFFF"/>
        </w:rPr>
        <w:t xml:space="preserve"> </w:t>
      </w:r>
      <w:r w:rsidRPr="003065CC">
        <w:rPr>
          <w:color w:val="0000FF"/>
          <w:sz w:val="22"/>
          <w:szCs w:val="22"/>
          <w:shd w:val="clear" w:color="auto" w:fill="FFFFFF"/>
        </w:rPr>
        <w:t xml:space="preserve">– </w:t>
      </w:r>
      <w:r w:rsidRPr="003065CC">
        <w:rPr>
          <w:bCs/>
          <w:color w:val="0000FF"/>
          <w:sz w:val="22"/>
          <w:szCs w:val="22"/>
        </w:rPr>
        <w:t>в газете «Новости недели».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50356E6B" w:rsidR="00E34DEC" w:rsidRPr="00193453" w:rsidRDefault="007248AF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lastRenderedPageBreak/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10E24A1F" w14:textId="7E15CFFA" w:rsidR="00532203" w:rsidRDefault="00D04BCA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214620D8" wp14:editId="4EBE858A">
            <wp:extent cx="6570980" cy="8973820"/>
            <wp:effectExtent l="0" t="0" r="1270" b="0"/>
            <wp:docPr id="11" name="Рисунок 11" descr="Z:\__УРЗП\04. Конкурентные процедуры\АУКЦИОНЫ\2018 год\Электросталь\ЗЕМЛЯ\АЗ-ЭС_18-1061\Документы\06.06.2018_вх-4950_2018_Щербаков_К.В_Неплюева_И.А.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Электросталь\ЗЕМЛЯ\АЗ-ЭС_18-1061\Документы\06.06.2018_вх-4950_2018_Щербаков_К.В_Неплюева_И.А.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897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30146DB" w14:textId="6E15D576" w:rsidR="00B04526" w:rsidRDefault="00B04526" w:rsidP="00671368">
      <w:pPr>
        <w:rPr>
          <w:b/>
          <w:szCs w:val="28"/>
        </w:rPr>
      </w:pPr>
      <w:permStart w:id="644181587" w:edGrp="everyone"/>
    </w:p>
    <w:p w14:paraId="1B5CAB30" w14:textId="5A9864A6" w:rsidR="00532203" w:rsidRDefault="004B1CBF" w:rsidP="00671368">
      <w:pPr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1F70D190" wp14:editId="10B91F58">
            <wp:extent cx="6655981" cy="9101455"/>
            <wp:effectExtent l="0" t="0" r="0" b="4445"/>
            <wp:docPr id="5" name="Рисунок 5" descr="Z:\__УРЗП\04. Конкурентные процедуры\АУКЦИОНЫ\2018 год\Электросталь\ЗЕМЛЯ\АЗ-ЭС_18-1061\Документы\06.06.2018_вх-4950_2018_Щербаков_К.В_Неплюева_И.А.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Электросталь\ЗЕМЛЯ\АЗ-ЭС_18-1061\Документы\06.06.2018_вх-4950_2018_Щербаков_К.В_Неплюева_И.А.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8812" cy="9105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A0EBF" w14:textId="2E5E47E6" w:rsidR="004B1CBF" w:rsidRDefault="004B1CBF" w:rsidP="00671368">
      <w:pPr>
        <w:rPr>
          <w:b/>
          <w:szCs w:val="28"/>
        </w:rPr>
      </w:pPr>
    </w:p>
    <w:p w14:paraId="71F90743" w14:textId="51CCFA58" w:rsidR="004B1CBF" w:rsidRDefault="004B1CBF" w:rsidP="00671368">
      <w:pPr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5BE9CB2C" wp14:editId="22B52119">
            <wp:extent cx="6719777" cy="9324340"/>
            <wp:effectExtent l="0" t="0" r="5080" b="0"/>
            <wp:docPr id="9" name="Рисунок 9" descr="Z:\__УРЗП\04. Конкурентные процедуры\АУКЦИОНЫ\2018 год\Электросталь\ЗЕМЛЯ\АЗ-ЭС_18-1061\Документы\06.06.2018_вх-4950_2018_Щербаков_К.В_Неплюева_И.А.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Электросталь\ЗЕМЛЯ\АЗ-ЭС_18-1061\Документы\06.06.2018_вх-4950_2018_Щербаков_К.В_Неплюева_И.А.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2223" cy="9327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CD3DE" w14:textId="0772D844" w:rsidR="004B1CBF" w:rsidRDefault="004B1CBF" w:rsidP="00671368">
      <w:pPr>
        <w:rPr>
          <w:b/>
          <w:szCs w:val="28"/>
        </w:rPr>
      </w:pPr>
    </w:p>
    <w:p w14:paraId="5BDF6B03" w14:textId="46CCB17E" w:rsidR="004B1CBF" w:rsidRDefault="004B1CBF" w:rsidP="00671368">
      <w:pPr>
        <w:rPr>
          <w:b/>
          <w:szCs w:val="28"/>
        </w:rPr>
      </w:pPr>
    </w:p>
    <w:p w14:paraId="35C214FA" w14:textId="16A83F97" w:rsidR="004B1CBF" w:rsidRDefault="004B1CBF" w:rsidP="00671368">
      <w:pPr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34D168A9" wp14:editId="108AC7F1">
            <wp:extent cx="6740859" cy="9399182"/>
            <wp:effectExtent l="0" t="0" r="3175" b="0"/>
            <wp:docPr id="10" name="Рисунок 10" descr="Z:\__УРЗП\04. Конкурентные процедуры\АУКЦИОНЫ\2018 год\Электросталь\ЗЕМЛЯ\АЗ-ЭС_18-1061\Документы\06.06.2018_вх-4950_2018_Щербаков_К.В_Неплюева_И.А.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Электросталь\ЗЕМЛЯ\АЗ-ЭС_18-1061\Документы\06.06.2018_вх-4950_2018_Щербаков_К.В_Неплюева_И.А.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858" cy="9403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1CE11B44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02DFCC82" w14:textId="11E6612C" w:rsidR="008040FE" w:rsidRDefault="008040FE" w:rsidP="003B3264">
      <w:pPr>
        <w:jc w:val="center"/>
        <w:rPr>
          <w:b/>
          <w:noProof/>
          <w:lang w:eastAsia="ru-RU"/>
        </w:rPr>
      </w:pPr>
    </w:p>
    <w:p w14:paraId="382AD211" w14:textId="60C83F0F" w:rsidR="008040FE" w:rsidRDefault="008040FE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7F3B3AE" wp14:editId="51798E14">
            <wp:extent cx="6573520" cy="4062730"/>
            <wp:effectExtent l="0" t="0" r="0" b="0"/>
            <wp:docPr id="77" name="Рисунок 77" descr="C:\Users\ksm\Desktop\екекекекекек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ksm\Desktop\екекекекекеке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406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27FE28" w14:textId="5BD81616" w:rsidR="008040FE" w:rsidRDefault="008040FE" w:rsidP="003B3264">
      <w:pPr>
        <w:jc w:val="center"/>
        <w:rPr>
          <w:b/>
          <w:noProof/>
          <w:lang w:eastAsia="ru-RU"/>
        </w:rPr>
      </w:pPr>
    </w:p>
    <w:p w14:paraId="0BD429AE" w14:textId="3416069D" w:rsidR="008040FE" w:rsidRDefault="008C20E7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ACB3F86" wp14:editId="4D00D5C7">
            <wp:extent cx="6570980" cy="4146550"/>
            <wp:effectExtent l="0" t="0" r="1270" b="6350"/>
            <wp:docPr id="12" name="Рисунок 12" descr="Z:\__УРЗП\04. Конкурентные процедуры\АУКЦИОНЫ\2018 год\Электросталь\ЗЕМЛЯ\АЗ-ЭС_18-1061\Документы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Электросталь\ЗЕМЛЯ\АЗ-ЭС_18-1061\Документы\Фото 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414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BACDDAF" w14:textId="46F5B3C2" w:rsidR="004E2AA4" w:rsidRDefault="008C20E7" w:rsidP="00476E17">
      <w:pPr>
        <w:rPr>
          <w:b/>
          <w:color w:val="0000FF"/>
        </w:rPr>
      </w:pPr>
      <w:permStart w:id="1733499641" w:edGrp="everyone"/>
      <w:r>
        <w:rPr>
          <w:b/>
          <w:noProof/>
          <w:color w:val="0000FF"/>
          <w:lang w:eastAsia="ru-RU"/>
        </w:rPr>
        <w:drawing>
          <wp:inline distT="0" distB="0" distL="0" distR="0" wp14:anchorId="673DE87B" wp14:editId="5B4BC312">
            <wp:extent cx="6560185" cy="9282430"/>
            <wp:effectExtent l="0" t="0" r="0" b="0"/>
            <wp:docPr id="13" name="Рисунок 13" descr="Z:\__УРЗП\04. Конкурентные процедуры\АУКЦИОНЫ\2018 год\Электросталь\ЗЕМЛЯ\АЗ-ЭС_18-1061\Документы\17.05.2018_30Исх-12677_Т-11_Пятакова_Т.Н._Щербаков_К.В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Электросталь\ЗЕМЛЯ\АЗ-ЭС_18-1061\Документы\17.05.2018_30Исх-12677_Т-11_Пятакова_Т.Н._Щербаков_К.В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EE646" w14:textId="676DFAB3" w:rsidR="004E2AA4" w:rsidRDefault="008C20E7" w:rsidP="00476E17">
      <w:pPr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7F9A4EA" wp14:editId="7E2DE302">
            <wp:extent cx="6560185" cy="9282430"/>
            <wp:effectExtent l="0" t="0" r="0" b="0"/>
            <wp:docPr id="14" name="Рисунок 14" descr="Z:\__УРЗП\04. Конкурентные процедуры\АУКЦИОНЫ\2018 год\Электросталь\ЗЕМЛЯ\АЗ-ЭС_18-1061\Документы\17.05.2018_30Исх-12677_Т-11_Пятакова_Т.Н._Щербаков_К.В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Электросталь\ЗЕМЛЯ\АЗ-ЭС_18-1061\Документы\17.05.2018_30Исх-12677_Т-11_Пятакова_Т.Н._Щербаков_К.В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378FBB" w14:textId="215FEC49" w:rsidR="008C20E7" w:rsidRDefault="008C20E7" w:rsidP="00476E17">
      <w:pPr>
        <w:rPr>
          <w:b/>
          <w:color w:val="0000FF"/>
        </w:rPr>
      </w:pPr>
    </w:p>
    <w:p w14:paraId="77F870ED" w14:textId="1CFFF9F9" w:rsidR="008C20E7" w:rsidRDefault="008C20E7" w:rsidP="00476E17">
      <w:pPr>
        <w:rPr>
          <w:b/>
          <w:color w:val="0000FF"/>
        </w:rPr>
      </w:pPr>
    </w:p>
    <w:p w14:paraId="23259987" w14:textId="3C32AFED" w:rsidR="008C20E7" w:rsidRDefault="008C20E7" w:rsidP="00476E17">
      <w:pPr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4F2CB49" wp14:editId="0084FD09">
            <wp:extent cx="6560185" cy="9282430"/>
            <wp:effectExtent l="0" t="0" r="0" b="0"/>
            <wp:docPr id="15" name="Рисунок 15" descr="Z:\__УРЗП\04. Конкурентные процедуры\АУКЦИОНЫ\2018 год\Электросталь\ЗЕМЛЯ\АЗ-ЭС_18-1061\Документы\17.05.2018_30Исх-12677_Т-11_Пятакова_Т.Н._Щербаков_К.В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Электросталь\ЗЕМЛЯ\АЗ-ЭС_18-1061\Документы\17.05.2018_30Исх-12677_Т-11_Пятакова_Т.Н._Щербаков_К.В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3DFB3" w14:textId="51019EAC" w:rsidR="008C20E7" w:rsidRDefault="008C20E7" w:rsidP="00476E17">
      <w:pPr>
        <w:rPr>
          <w:b/>
          <w:color w:val="0000FF"/>
        </w:rPr>
      </w:pPr>
    </w:p>
    <w:p w14:paraId="46311FA6" w14:textId="369A93E8" w:rsidR="008C20E7" w:rsidRDefault="008C20E7" w:rsidP="00476E17">
      <w:pPr>
        <w:rPr>
          <w:b/>
          <w:color w:val="0000FF"/>
        </w:rPr>
      </w:pPr>
    </w:p>
    <w:p w14:paraId="6328E9D8" w14:textId="55244573" w:rsidR="008C20E7" w:rsidRDefault="008C20E7" w:rsidP="00476E17">
      <w:pPr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FC1B5ED" wp14:editId="6D1CB103">
            <wp:extent cx="6560185" cy="9282430"/>
            <wp:effectExtent l="0" t="0" r="0" b="0"/>
            <wp:docPr id="18" name="Рисунок 18" descr="Z:\__УРЗП\04. Конкурентные процедуры\АУКЦИОНЫ\2018 год\Электросталь\ЗЕМЛЯ\АЗ-ЭС_18-1061\Документы\17.05.2018_30Исх-12677_Т-11_Пятакова_Т.Н._Щербаков_К.В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Электросталь\ЗЕМЛЯ\АЗ-ЭС_18-1061\Документы\17.05.2018_30Исх-12677_Т-11_Пятакова_Т.Н._Щербаков_К.В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93D9E" w14:textId="10ECB884" w:rsidR="008C20E7" w:rsidRDefault="008C20E7" w:rsidP="00476E17">
      <w:pPr>
        <w:rPr>
          <w:b/>
          <w:color w:val="0000FF"/>
        </w:rPr>
      </w:pPr>
    </w:p>
    <w:p w14:paraId="646F699B" w14:textId="2A64B428" w:rsidR="008C20E7" w:rsidRDefault="008C20E7" w:rsidP="00476E17">
      <w:pPr>
        <w:rPr>
          <w:b/>
          <w:color w:val="0000FF"/>
        </w:rPr>
      </w:pPr>
    </w:p>
    <w:p w14:paraId="74603A1F" w14:textId="6E8CBB22" w:rsidR="008C20E7" w:rsidRDefault="008C20E7" w:rsidP="00476E17">
      <w:pPr>
        <w:rPr>
          <w:b/>
          <w:color w:val="0000FF"/>
        </w:rPr>
      </w:pPr>
    </w:p>
    <w:p w14:paraId="27F3EA2F" w14:textId="476F6817" w:rsidR="008C20E7" w:rsidRDefault="008C20E7" w:rsidP="00476E17">
      <w:pPr>
        <w:rPr>
          <w:b/>
          <w:color w:val="0000FF"/>
        </w:rPr>
      </w:pPr>
    </w:p>
    <w:p w14:paraId="17F920A3" w14:textId="426E1DD1" w:rsidR="008C20E7" w:rsidRDefault="008C20E7" w:rsidP="00476E17">
      <w:pPr>
        <w:rPr>
          <w:b/>
          <w:color w:val="0000FF"/>
        </w:rPr>
      </w:pPr>
    </w:p>
    <w:p w14:paraId="157AB032" w14:textId="3C2D8ECE" w:rsidR="008C20E7" w:rsidRDefault="008C20E7" w:rsidP="00476E17">
      <w:pPr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0C534373" wp14:editId="2064FBD8">
            <wp:extent cx="6462498" cy="9144206"/>
            <wp:effectExtent l="0" t="0" r="0" b="0"/>
            <wp:docPr id="21" name="Рисунок 21" descr="Z:\__УРЗП\04. Конкурентные процедуры\АУКЦИОНЫ\2018 год\Электросталь\ЗЕМЛЯ\АЗ-ЭС_18-1061\ГПЗУ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Электросталь\ЗЕМЛЯ\АЗ-ЭС_18-1061\ГПЗУ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2984" cy="9144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C4D67" w14:textId="38111C2A" w:rsidR="008C20E7" w:rsidRDefault="008C20E7" w:rsidP="00476E17">
      <w:pPr>
        <w:rPr>
          <w:b/>
          <w:color w:val="0000FF"/>
        </w:rPr>
      </w:pPr>
    </w:p>
    <w:p w14:paraId="037238D3" w14:textId="16105DFC" w:rsidR="008C20E7" w:rsidRDefault="008C20E7" w:rsidP="00476E17">
      <w:pPr>
        <w:rPr>
          <w:b/>
          <w:color w:val="0000FF"/>
        </w:rPr>
      </w:pPr>
    </w:p>
    <w:p w14:paraId="0CF23EAD" w14:textId="38C00FDF" w:rsidR="008C20E7" w:rsidRDefault="008C20E7" w:rsidP="00476E17">
      <w:pPr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0129197A" wp14:editId="0883B491">
            <wp:extent cx="6560185" cy="9282430"/>
            <wp:effectExtent l="0" t="0" r="0" b="0"/>
            <wp:docPr id="22" name="Рисунок 22" descr="Z:\__УРЗП\04. Конкурентные процедуры\АУКЦИОНЫ\2018 год\Электросталь\ЗЕМЛЯ\АЗ-ЭС_18-1061\ГПЗУ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Электросталь\ЗЕМЛЯ\АЗ-ЭС_18-1061\ГПЗУ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2DA621" w14:textId="0EBBDA4E" w:rsidR="008C20E7" w:rsidRDefault="008C20E7" w:rsidP="00476E17">
      <w:pPr>
        <w:rPr>
          <w:b/>
          <w:color w:val="0000FF"/>
        </w:rPr>
      </w:pPr>
    </w:p>
    <w:p w14:paraId="57B28C72" w14:textId="6805B9D9" w:rsidR="008C20E7" w:rsidRDefault="008C20E7" w:rsidP="00476E17">
      <w:pPr>
        <w:rPr>
          <w:b/>
          <w:color w:val="0000FF"/>
        </w:rPr>
      </w:pPr>
    </w:p>
    <w:p w14:paraId="3EB7B072" w14:textId="1292DAD1" w:rsidR="008C20E7" w:rsidRDefault="008C20E7" w:rsidP="00476E17">
      <w:pPr>
        <w:rPr>
          <w:b/>
          <w:color w:val="0000FF"/>
        </w:rPr>
      </w:pPr>
    </w:p>
    <w:p w14:paraId="26E14604" w14:textId="04FBA7EB" w:rsidR="008C20E7" w:rsidRDefault="008C20E7" w:rsidP="00476E17">
      <w:pPr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2DCB6B78" wp14:editId="34620816">
            <wp:extent cx="6375285" cy="9005983"/>
            <wp:effectExtent l="0" t="0" r="6985" b="5080"/>
            <wp:docPr id="23" name="Рисунок 23" descr="Z:\__УРЗП\04. Конкурентные процедуры\АУКЦИОНЫ\2018 год\Электросталь\ЗЕМЛЯ\АЗ-ЭС_18-1061\ГПЗУ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Электросталь\ЗЕМЛЯ\АЗ-ЭС_18-1061\ГПЗУ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097" cy="900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58955" w14:textId="2DEAE30C" w:rsidR="008C20E7" w:rsidRDefault="008C20E7" w:rsidP="00476E17">
      <w:pPr>
        <w:rPr>
          <w:b/>
          <w:color w:val="0000FF"/>
        </w:rPr>
      </w:pPr>
    </w:p>
    <w:p w14:paraId="2715163B" w14:textId="41C107F5" w:rsidR="008C20E7" w:rsidRDefault="008C20E7" w:rsidP="00476E17">
      <w:pPr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F0092A6" wp14:editId="4208EA5E">
            <wp:extent cx="6560185" cy="9282430"/>
            <wp:effectExtent l="0" t="0" r="0" b="0"/>
            <wp:docPr id="24" name="Рисунок 24" descr="Z:\__УРЗП\04. Конкурентные процедуры\АУКЦИОНЫ\2018 год\Электросталь\ЗЕМЛЯ\АЗ-ЭС_18-1061\ГПЗУ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Электросталь\ЗЕМЛЯ\АЗ-ЭС_18-1061\ГПЗУ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5B21FD" w14:textId="4AA18422" w:rsidR="008C20E7" w:rsidRDefault="008C20E7" w:rsidP="00476E17">
      <w:pPr>
        <w:rPr>
          <w:b/>
          <w:color w:val="0000FF"/>
        </w:rPr>
      </w:pPr>
    </w:p>
    <w:p w14:paraId="3156DBC7" w14:textId="5FD91834" w:rsidR="008C20E7" w:rsidRDefault="008C20E7" w:rsidP="00476E17">
      <w:pPr>
        <w:rPr>
          <w:b/>
          <w:color w:val="0000FF"/>
        </w:rPr>
      </w:pPr>
    </w:p>
    <w:p w14:paraId="268265DF" w14:textId="24016C62" w:rsidR="008C20E7" w:rsidRDefault="008C20E7" w:rsidP="00476E17">
      <w:pPr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36CDD36" wp14:editId="7D8A9AF5">
            <wp:extent cx="6570980" cy="9282430"/>
            <wp:effectExtent l="0" t="0" r="1270" b="0"/>
            <wp:docPr id="25" name="Рисунок 25" descr="Z:\__УРЗП\04. Конкурентные процедуры\АУКЦИОНЫ\2018 год\Электросталь\ЗЕМЛЯ\АЗ-ЭС_18-1061\ГПЗУ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Электросталь\ЗЕМЛЯ\АЗ-ЭС_18-1061\ГПЗУ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7C1B1" w14:textId="4707C5DD" w:rsidR="008C20E7" w:rsidRDefault="008C20E7" w:rsidP="00476E17">
      <w:pPr>
        <w:rPr>
          <w:b/>
          <w:color w:val="0000FF"/>
        </w:rPr>
      </w:pPr>
    </w:p>
    <w:p w14:paraId="103E889A" w14:textId="6FEDA185" w:rsidR="008C20E7" w:rsidRDefault="008C20E7" w:rsidP="00476E17">
      <w:pPr>
        <w:rPr>
          <w:b/>
          <w:color w:val="0000FF"/>
        </w:rPr>
      </w:pPr>
    </w:p>
    <w:p w14:paraId="0A5A4F59" w14:textId="2C1779AE" w:rsidR="008C20E7" w:rsidRDefault="008C20E7" w:rsidP="00476E17">
      <w:pPr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7C46184" wp14:editId="50548D8F">
            <wp:extent cx="6560185" cy="9282430"/>
            <wp:effectExtent l="0" t="0" r="0" b="0"/>
            <wp:docPr id="26" name="Рисунок 26" descr="Z:\__УРЗП\04. Конкурентные процедуры\АУКЦИОНЫ\2018 год\Электросталь\ЗЕМЛЯ\АЗ-ЭС_18-1061\ГПЗУ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Электросталь\ЗЕМЛЯ\АЗ-ЭС_18-1061\ГПЗУ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A3CAD3" w14:textId="13D32822" w:rsidR="008C20E7" w:rsidRDefault="008C20E7" w:rsidP="00476E17">
      <w:pPr>
        <w:rPr>
          <w:b/>
          <w:color w:val="0000FF"/>
        </w:rPr>
      </w:pPr>
    </w:p>
    <w:p w14:paraId="26B76104" w14:textId="74AA9ED5" w:rsidR="008C20E7" w:rsidRDefault="008C20E7" w:rsidP="00476E17">
      <w:pPr>
        <w:rPr>
          <w:b/>
          <w:color w:val="0000FF"/>
        </w:rPr>
      </w:pPr>
    </w:p>
    <w:p w14:paraId="509C4A76" w14:textId="04E93883" w:rsidR="008C20E7" w:rsidRDefault="008C20E7" w:rsidP="00476E17">
      <w:pPr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52EAA8E" wp14:editId="2FA2AAF9">
            <wp:extent cx="6560185" cy="9282430"/>
            <wp:effectExtent l="0" t="0" r="0" b="0"/>
            <wp:docPr id="27" name="Рисунок 27" descr="Z:\__УРЗП\04. Конкурентные процедуры\АУКЦИОНЫ\2018 год\Электросталь\ЗЕМЛЯ\АЗ-ЭС_18-1061\ГПЗУ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Электросталь\ЗЕМЛЯ\АЗ-ЭС_18-1061\ГПЗУ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29B3AA" w14:textId="73484127" w:rsidR="008C20E7" w:rsidRDefault="008C20E7" w:rsidP="00476E17">
      <w:pPr>
        <w:rPr>
          <w:b/>
          <w:color w:val="0000FF"/>
        </w:rPr>
      </w:pPr>
    </w:p>
    <w:p w14:paraId="35F86C88" w14:textId="7D69464F" w:rsidR="008C20E7" w:rsidRDefault="008C20E7" w:rsidP="00476E17">
      <w:pPr>
        <w:rPr>
          <w:b/>
          <w:color w:val="0000FF"/>
        </w:rPr>
      </w:pPr>
    </w:p>
    <w:p w14:paraId="4ABB3ED5" w14:textId="26533B23" w:rsidR="008C20E7" w:rsidRDefault="008C20E7" w:rsidP="00476E17">
      <w:pPr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41639CB" wp14:editId="52C1AB22">
            <wp:extent cx="6560185" cy="9282430"/>
            <wp:effectExtent l="0" t="0" r="0" b="0"/>
            <wp:docPr id="28" name="Рисунок 28" descr="Z:\__УРЗП\04. Конкурентные процедуры\АУКЦИОНЫ\2018 год\Электросталь\ЗЕМЛЯ\АЗ-ЭС_18-1061\ГПЗУ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Электросталь\ЗЕМЛЯ\АЗ-ЭС_18-1061\ГПЗУ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0653C" w14:textId="77E1CF0C" w:rsidR="008C20E7" w:rsidRDefault="008C20E7" w:rsidP="00476E17">
      <w:pPr>
        <w:rPr>
          <w:b/>
          <w:color w:val="0000FF"/>
        </w:rPr>
      </w:pPr>
    </w:p>
    <w:p w14:paraId="2CD0F047" w14:textId="4D732AA3" w:rsidR="008C20E7" w:rsidRDefault="008C20E7" w:rsidP="00476E17">
      <w:pPr>
        <w:rPr>
          <w:b/>
          <w:color w:val="0000FF"/>
        </w:rPr>
      </w:pPr>
    </w:p>
    <w:p w14:paraId="563799C3" w14:textId="0B1C2909" w:rsidR="008C20E7" w:rsidRDefault="008C20E7" w:rsidP="00476E17">
      <w:pPr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1FC159E" wp14:editId="52614BBB">
            <wp:extent cx="6560185" cy="9282430"/>
            <wp:effectExtent l="0" t="0" r="0" b="0"/>
            <wp:docPr id="29" name="Рисунок 29" descr="Z:\__УРЗП\04. Конкурентные процедуры\АУКЦИОНЫ\2018 год\Электросталь\ЗЕМЛЯ\АЗ-ЭС_18-1061\ГПЗУ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Электросталь\ЗЕМЛЯ\АЗ-ЭС_18-1061\ГПЗУ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F0201" w14:textId="796FC47B" w:rsidR="008C20E7" w:rsidRDefault="008C20E7" w:rsidP="00476E17">
      <w:pPr>
        <w:rPr>
          <w:b/>
          <w:color w:val="0000FF"/>
        </w:rPr>
      </w:pPr>
    </w:p>
    <w:p w14:paraId="4FD19CF7" w14:textId="4CAFEDE9" w:rsidR="008C20E7" w:rsidRDefault="008C20E7" w:rsidP="00476E17">
      <w:pPr>
        <w:rPr>
          <w:b/>
          <w:color w:val="0000FF"/>
        </w:rPr>
      </w:pPr>
    </w:p>
    <w:p w14:paraId="1446E009" w14:textId="0220BE78" w:rsidR="008C20E7" w:rsidRDefault="008C20E7" w:rsidP="00476E17">
      <w:pPr>
        <w:rPr>
          <w:b/>
          <w:color w:val="0000FF"/>
        </w:rPr>
      </w:pPr>
    </w:p>
    <w:p w14:paraId="3D37ABC7" w14:textId="5D6F0CF2" w:rsidR="008C20E7" w:rsidRDefault="008C20E7" w:rsidP="00476E17">
      <w:pPr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0BF44387" wp14:editId="19B9D943">
            <wp:extent cx="6560185" cy="9282430"/>
            <wp:effectExtent l="0" t="0" r="0" b="0"/>
            <wp:docPr id="30" name="Рисунок 30" descr="Z:\__УРЗП\04. Конкурентные процедуры\АУКЦИОНЫ\2018 год\Электросталь\ЗЕМЛЯ\АЗ-ЭС_18-1061\ГПЗУ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Электросталь\ЗЕМЛЯ\АЗ-ЭС_18-1061\ГПЗУ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507FE7" w14:textId="1134AD29" w:rsidR="008C20E7" w:rsidRDefault="008C20E7" w:rsidP="00476E17">
      <w:pPr>
        <w:rPr>
          <w:b/>
          <w:color w:val="0000FF"/>
        </w:rPr>
      </w:pPr>
    </w:p>
    <w:p w14:paraId="2CE3A8D4" w14:textId="4EE1AB3B" w:rsidR="008C20E7" w:rsidRDefault="008C20E7" w:rsidP="00476E17">
      <w:pPr>
        <w:rPr>
          <w:b/>
          <w:color w:val="0000FF"/>
        </w:rPr>
      </w:pPr>
    </w:p>
    <w:p w14:paraId="4272C662" w14:textId="16613550" w:rsidR="008C20E7" w:rsidRDefault="008C20E7" w:rsidP="00476E17">
      <w:pPr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3D65099B" wp14:editId="5D3ADA4C">
            <wp:extent cx="6560185" cy="9282430"/>
            <wp:effectExtent l="0" t="0" r="0" b="0"/>
            <wp:docPr id="33" name="Рисунок 33" descr="Z:\__УРЗП\04. Конкурентные процедуры\АУКЦИОНЫ\2018 год\Электросталь\ЗЕМЛЯ\АЗ-ЭС_18-1061\ГПЗУ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Электросталь\ЗЕМЛЯ\АЗ-ЭС_18-1061\ГПЗУ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6EF24" w14:textId="4E7A0FBB" w:rsidR="008C20E7" w:rsidRDefault="008C20E7" w:rsidP="00476E17">
      <w:pPr>
        <w:rPr>
          <w:b/>
          <w:color w:val="0000FF"/>
        </w:rPr>
      </w:pPr>
    </w:p>
    <w:p w14:paraId="3BBA6847" w14:textId="0287EBAC" w:rsidR="008C20E7" w:rsidRDefault="008C20E7" w:rsidP="00476E17">
      <w:pPr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A23D616" wp14:editId="71EF4070">
            <wp:extent cx="6560185" cy="9282430"/>
            <wp:effectExtent l="0" t="0" r="0" b="0"/>
            <wp:docPr id="34" name="Рисунок 34" descr="Z:\__УРЗП\04. Конкурентные процедуры\АУКЦИОНЫ\2018 год\Электросталь\ЗЕМЛЯ\АЗ-ЭС_18-1061\ГПЗУ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Электросталь\ЗЕМЛЯ\АЗ-ЭС_18-1061\ГПЗУ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ABE24D" w14:textId="2CC4DA78" w:rsidR="008C20E7" w:rsidRDefault="008C20E7" w:rsidP="00476E17">
      <w:pPr>
        <w:rPr>
          <w:b/>
          <w:color w:val="0000FF"/>
        </w:rPr>
      </w:pPr>
    </w:p>
    <w:p w14:paraId="16FE009E" w14:textId="0AF0CA5D" w:rsidR="008C20E7" w:rsidRDefault="008C20E7" w:rsidP="00476E17">
      <w:pPr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96C652F" wp14:editId="4868819F">
            <wp:extent cx="6570980" cy="9005570"/>
            <wp:effectExtent l="0" t="0" r="1270" b="5080"/>
            <wp:docPr id="19" name="Рисунок 19" descr="Z:\__УРЗП\04. Конкурентные процедуры\АУКЦИОНЫ\2018 год\Электросталь\ЗЕМЛЯ\АЗ-ЭС_18-1061\Документы\Акт осмотра земельного участка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Электросталь\ЗЕМЛЯ\АЗ-ЭС_18-1061\Документы\Акт осмотра земельного участка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0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01AC4" w14:textId="601404CC" w:rsidR="008C20E7" w:rsidRDefault="008C20E7" w:rsidP="00476E17">
      <w:pPr>
        <w:rPr>
          <w:b/>
          <w:color w:val="0000FF"/>
        </w:rPr>
      </w:pPr>
    </w:p>
    <w:p w14:paraId="7B09015D" w14:textId="74D02BCF" w:rsidR="008C20E7" w:rsidRDefault="008C20E7" w:rsidP="00476E17">
      <w:pPr>
        <w:rPr>
          <w:b/>
          <w:color w:val="0000FF"/>
        </w:rPr>
      </w:pPr>
    </w:p>
    <w:p w14:paraId="712DA466" w14:textId="6DD1C9E4" w:rsidR="008C20E7" w:rsidRDefault="008C20E7" w:rsidP="00476E17">
      <w:pPr>
        <w:rPr>
          <w:b/>
          <w:color w:val="0000FF"/>
        </w:rPr>
      </w:pPr>
    </w:p>
    <w:p w14:paraId="243B2C96" w14:textId="119836D4" w:rsidR="008C20E7" w:rsidRDefault="008C20E7" w:rsidP="00476E17">
      <w:pPr>
        <w:rPr>
          <w:b/>
          <w:color w:val="0000FF"/>
        </w:rPr>
      </w:pPr>
    </w:p>
    <w:p w14:paraId="177C0A95" w14:textId="23CB52AE" w:rsidR="008C20E7" w:rsidRDefault="008C20E7" w:rsidP="00476E17">
      <w:pPr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903A9CC" wp14:editId="3DFCBC29">
            <wp:extent cx="6570980" cy="9005570"/>
            <wp:effectExtent l="0" t="0" r="1270" b="5080"/>
            <wp:docPr id="20" name="Рисунок 20" descr="Z:\__УРЗП\04. Конкурентные процедуры\АУКЦИОНЫ\2018 год\Электросталь\ЗЕМЛЯ\АЗ-ЭС_18-1061\Документы\Акт осмотра земельного участка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Электросталь\ЗЕМЛЯ\АЗ-ЭС_18-1061\Документы\Акт осмотра земельного участка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0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9D81A5" w14:textId="1C91B1D1" w:rsidR="00FC0150" w:rsidRDefault="00FC0150" w:rsidP="00476E17">
      <w:pPr>
        <w:rPr>
          <w:b/>
          <w:color w:val="0000FF"/>
        </w:rPr>
      </w:pPr>
    </w:p>
    <w:p w14:paraId="1C5F72D9" w14:textId="1A8E84DA" w:rsidR="00FC0150" w:rsidRDefault="00FC0150" w:rsidP="00476E17">
      <w:pPr>
        <w:rPr>
          <w:b/>
          <w:color w:val="0000FF"/>
        </w:rPr>
      </w:pPr>
    </w:p>
    <w:p w14:paraId="688B501F" w14:textId="08EDA341" w:rsidR="008C20E7" w:rsidRDefault="008C20E7" w:rsidP="00476E17">
      <w:pPr>
        <w:rPr>
          <w:b/>
          <w:color w:val="0000FF"/>
        </w:rPr>
      </w:pPr>
    </w:p>
    <w:p w14:paraId="1F9C97C2" w14:textId="6DB042BA" w:rsidR="008C20E7" w:rsidRDefault="008C20E7" w:rsidP="00476E17">
      <w:pPr>
        <w:rPr>
          <w:b/>
          <w:color w:val="0000FF"/>
        </w:rPr>
      </w:pPr>
    </w:p>
    <w:p w14:paraId="1DFCD102" w14:textId="02CDDCCB" w:rsidR="008C20E7" w:rsidRDefault="00EB4A30" w:rsidP="00476E17">
      <w:pPr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879AEEE" wp14:editId="749B3F07">
            <wp:extent cx="6570980" cy="9005570"/>
            <wp:effectExtent l="0" t="0" r="1270" b="5080"/>
            <wp:docPr id="75" name="Рисунок 75" descr="Z:\__УРЗП\04. Конкурентные процедуры\АУКЦИОНЫ\2018 год\Электросталь\ЗЕМЛЯ\АЗ-ЭС_18-1061\И.А. Неплюевой, Электросталь, ул. Рабоч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8 год\Электросталь\ЗЕМЛЯ\АЗ-ЭС_18-1061\И.А. Неплюевой, Электросталь, ул. Рабочая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0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D90473" w14:textId="11D55160" w:rsidR="004E2AA4" w:rsidRDefault="004E2AA4" w:rsidP="00476E17">
      <w:pPr>
        <w:rPr>
          <w:b/>
          <w:color w:val="0000FF"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19C7522B" w14:textId="3CE43D99" w:rsidR="00DD6929" w:rsidRDefault="00DD6929" w:rsidP="00671368">
      <w:pPr>
        <w:rPr>
          <w:b/>
        </w:rPr>
      </w:pPr>
      <w:permStart w:id="1620328227" w:edGrp="everyone"/>
    </w:p>
    <w:p w14:paraId="48745EAA" w14:textId="2DAF3D67" w:rsidR="00681B73" w:rsidRDefault="006B71F2" w:rsidP="00476E17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DC78497" wp14:editId="1BB8AF9B">
            <wp:extent cx="6560185" cy="9282430"/>
            <wp:effectExtent l="0" t="0" r="0" b="0"/>
            <wp:docPr id="35" name="Рисунок 35" descr="Z:\__УРЗП\04. Конкурентные процедуры\АУКЦИОНЫ\2018 год\Электросталь\ЗЕМЛЯ\АЗ-ЭС_18-1061\ТУ на водоснабжение, водоотведение, теплоснабжение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Электросталь\ЗЕМЛЯ\АЗ-ЭС_18-1061\ТУ на водоснабжение, водоотведение, теплоснабжение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365F8" w14:textId="5376BC06" w:rsidR="006B71F2" w:rsidRDefault="006B71F2" w:rsidP="00476E17">
      <w:pPr>
        <w:rPr>
          <w:b/>
        </w:rPr>
      </w:pPr>
    </w:p>
    <w:p w14:paraId="0D1808F3" w14:textId="206F7F23" w:rsidR="006B71F2" w:rsidRDefault="006B71F2" w:rsidP="00476E17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517548E" wp14:editId="11D4B734">
            <wp:extent cx="6560185" cy="9282430"/>
            <wp:effectExtent l="0" t="0" r="0" b="0"/>
            <wp:docPr id="36" name="Рисунок 36" descr="Z:\__УРЗП\04. Конкурентные процедуры\АУКЦИОНЫ\2018 год\Электросталь\ЗЕМЛЯ\АЗ-ЭС_18-1061\ТУ на водоснабжение, водоотведение, теплоснабжение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Электросталь\ЗЕМЛЯ\АЗ-ЭС_18-1061\ТУ на водоснабжение, водоотведение, теплоснабжение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D2A65" w14:textId="23A1CF30" w:rsidR="006B71F2" w:rsidRDefault="006B71F2" w:rsidP="00476E17">
      <w:pPr>
        <w:rPr>
          <w:b/>
        </w:rPr>
      </w:pPr>
    </w:p>
    <w:p w14:paraId="119638CF" w14:textId="4DF4338B" w:rsidR="006B71F2" w:rsidRDefault="006B71F2" w:rsidP="00476E1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0EBA1EC" wp14:editId="2F517DEA">
            <wp:extent cx="6570980" cy="9005570"/>
            <wp:effectExtent l="0" t="0" r="1270" b="5080"/>
            <wp:docPr id="37" name="Рисунок 37" descr="Z:\__УРЗП\04. Конкурентные процедуры\АУКЦИОНЫ\2018 год\Электросталь\ЗЕМЛЯ\АЗ-ЭС_18-1061\ТУ на газоснаб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Электросталь\ЗЕМЛЯ\АЗ-ЭС_18-1061\ТУ на газоснабжение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0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6A2FDE" w14:textId="025B4CCA" w:rsidR="006B71F2" w:rsidRDefault="006B71F2" w:rsidP="00476E17">
      <w:pPr>
        <w:rPr>
          <w:b/>
        </w:rPr>
      </w:pPr>
    </w:p>
    <w:p w14:paraId="039D8A26" w14:textId="3A4A08B3" w:rsidR="006B71F2" w:rsidRDefault="006B71F2" w:rsidP="00476E17">
      <w:pPr>
        <w:rPr>
          <w:b/>
        </w:rPr>
      </w:pPr>
    </w:p>
    <w:p w14:paraId="453C9517" w14:textId="7372297A" w:rsidR="006B71F2" w:rsidRDefault="006B71F2" w:rsidP="00476E17">
      <w:pPr>
        <w:rPr>
          <w:b/>
        </w:rPr>
      </w:pPr>
    </w:p>
    <w:p w14:paraId="7DAE1D2F" w14:textId="1985B665" w:rsidR="006B71F2" w:rsidRDefault="006B71F2" w:rsidP="00476E17">
      <w:pPr>
        <w:rPr>
          <w:b/>
        </w:rPr>
      </w:pPr>
    </w:p>
    <w:p w14:paraId="39B2EF5F" w14:textId="6BCA6897" w:rsidR="006B71F2" w:rsidRDefault="006B71F2" w:rsidP="00476E1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AB4A603" wp14:editId="18E9FF30">
            <wp:extent cx="6570980" cy="9292590"/>
            <wp:effectExtent l="0" t="0" r="1270" b="3810"/>
            <wp:docPr id="38" name="Рисунок 38" descr="Z:\__УРЗП\04. Конкурентные процедуры\АУКЦИОНЫ\2018 год\Электросталь\ЗЕМЛЯ\АЗ-ЭС_18-1061\ТУ на электроснабж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Электросталь\ЗЕМЛЯ\АЗ-ЭС_18-1061\ТУ на электроснабж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1B47F0" w14:textId="3F26BFA4" w:rsidR="006B71F2" w:rsidRDefault="006B71F2" w:rsidP="00476E17">
      <w:pPr>
        <w:rPr>
          <w:b/>
        </w:rPr>
      </w:pPr>
    </w:p>
    <w:p w14:paraId="4C92BB83" w14:textId="6E41488C" w:rsidR="006B71F2" w:rsidRDefault="006B71F2" w:rsidP="00476E17">
      <w:pPr>
        <w:rPr>
          <w:b/>
        </w:rPr>
      </w:pPr>
    </w:p>
    <w:p w14:paraId="59892276" w14:textId="542B6634" w:rsidR="006B71F2" w:rsidRDefault="006B71F2" w:rsidP="00476E1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F4F80B2" wp14:editId="777ED671">
            <wp:extent cx="6570980" cy="9292590"/>
            <wp:effectExtent l="0" t="0" r="1270" b="3810"/>
            <wp:docPr id="51" name="Рисунок 51" descr="Z:\__УРЗП\04. Конкурентные процедуры\АУКЦИОНЫ\2018 год\Электросталь\ЗЕМЛЯ\АЗ-ЭС_18-1061\ТУ на электроснабж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Электросталь\ЗЕМЛЯ\АЗ-ЭС_18-1061\ТУ на электроснабж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FCB02F" w14:textId="1BBC9637" w:rsidR="006B71F2" w:rsidRDefault="006B71F2" w:rsidP="00476E17">
      <w:pPr>
        <w:rPr>
          <w:b/>
        </w:rPr>
      </w:pPr>
    </w:p>
    <w:p w14:paraId="2CDB7561" w14:textId="743575F3" w:rsidR="006B71F2" w:rsidRDefault="006B71F2" w:rsidP="00476E17">
      <w:pPr>
        <w:rPr>
          <w:b/>
        </w:rPr>
      </w:pPr>
    </w:p>
    <w:p w14:paraId="41FAECC1" w14:textId="7738F8C4" w:rsidR="006B71F2" w:rsidRDefault="006B71F2" w:rsidP="00476E1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8E9A15F" wp14:editId="01657C03">
            <wp:extent cx="6570980" cy="9292590"/>
            <wp:effectExtent l="0" t="0" r="1270" b="3810"/>
            <wp:docPr id="53" name="Рисунок 53" descr="Z:\__УРЗП\04. Конкурентные процедуры\АУКЦИОНЫ\2018 год\Электросталь\ЗЕМЛЯ\АЗ-ЭС_18-1061\ТУ на электроснабжение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8 год\Электросталь\ЗЕМЛЯ\АЗ-ЭС_18-1061\ТУ на электроснабжение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C70BC" w14:textId="0E7F6F3F" w:rsidR="006B71F2" w:rsidRDefault="006B71F2" w:rsidP="00476E17">
      <w:pPr>
        <w:rPr>
          <w:b/>
        </w:rPr>
      </w:pPr>
    </w:p>
    <w:p w14:paraId="49DB7F61" w14:textId="32CD4521" w:rsidR="006B71F2" w:rsidRDefault="006B71F2" w:rsidP="00476E17">
      <w:pPr>
        <w:rPr>
          <w:b/>
        </w:rPr>
      </w:pPr>
    </w:p>
    <w:p w14:paraId="07E1D1F7" w14:textId="74800E96" w:rsidR="006B71F2" w:rsidRDefault="006B71F2" w:rsidP="00476E1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D76E854" wp14:editId="2C392E68">
            <wp:extent cx="6570980" cy="9292590"/>
            <wp:effectExtent l="0" t="0" r="1270" b="3810"/>
            <wp:docPr id="61" name="Рисунок 61" descr="Z:\__УРЗП\04. Конкурентные процедуры\АУКЦИОНЫ\2018 год\Электросталь\ЗЕМЛЯ\АЗ-ЭС_18-1061\ТУ на электроснабжение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8 год\Электросталь\ЗЕМЛЯ\АЗ-ЭС_18-1061\ТУ на электроснабжение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C8B39" w14:textId="60340DC7" w:rsidR="006B71F2" w:rsidRDefault="006B71F2" w:rsidP="00476E17">
      <w:pPr>
        <w:rPr>
          <w:b/>
        </w:rPr>
      </w:pPr>
    </w:p>
    <w:p w14:paraId="48018188" w14:textId="0B6FA00C" w:rsidR="006B71F2" w:rsidRDefault="006B71F2" w:rsidP="00476E17">
      <w:pPr>
        <w:rPr>
          <w:b/>
        </w:rPr>
      </w:pPr>
    </w:p>
    <w:p w14:paraId="545BA77A" w14:textId="1C6670D4" w:rsidR="006B71F2" w:rsidRDefault="006B71F2" w:rsidP="00476E1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22815D8" wp14:editId="036CDA1D">
            <wp:extent cx="6570980" cy="9292590"/>
            <wp:effectExtent l="0" t="0" r="1270" b="3810"/>
            <wp:docPr id="72" name="Рисунок 72" descr="Z:\__УРЗП\04. Конкурентные процедуры\АУКЦИОНЫ\2018 год\Электросталь\ЗЕМЛЯ\АЗ-ЭС_18-1061\ТУ на электроснабжение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8 год\Электросталь\ЗЕМЛЯ\АЗ-ЭС_18-1061\ТУ на электроснабжение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332E9" w14:textId="6A8C03A8" w:rsidR="006B71F2" w:rsidRDefault="006B71F2" w:rsidP="00476E17">
      <w:pPr>
        <w:rPr>
          <w:b/>
        </w:rPr>
      </w:pPr>
    </w:p>
    <w:p w14:paraId="18753C4B" w14:textId="7B268295" w:rsidR="006B71F2" w:rsidRDefault="006B71F2" w:rsidP="00476E17">
      <w:pPr>
        <w:rPr>
          <w:b/>
        </w:rPr>
      </w:pPr>
    </w:p>
    <w:p w14:paraId="0F6C8531" w14:textId="646216F8" w:rsidR="006B71F2" w:rsidRDefault="006B71F2" w:rsidP="00476E1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051B906" wp14:editId="7AA1408C">
            <wp:extent cx="6570980" cy="9292590"/>
            <wp:effectExtent l="0" t="0" r="1270" b="3810"/>
            <wp:docPr id="73" name="Рисунок 73" descr="Z:\__УРЗП\04. Конкурентные процедуры\АУКЦИОНЫ\2018 год\Электросталь\ЗЕМЛЯ\АЗ-ЭС_18-1061\ТУ на электроснабжение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8 год\Электросталь\ЗЕМЛЯ\АЗ-ЭС_18-1061\ТУ на электроснабжение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182381" w14:textId="7398AEB9" w:rsidR="006B71F2" w:rsidRDefault="006B71F2" w:rsidP="00476E17">
      <w:pPr>
        <w:rPr>
          <w:b/>
        </w:rPr>
      </w:pPr>
    </w:p>
    <w:p w14:paraId="4373E871" w14:textId="544D0196" w:rsidR="006B71F2" w:rsidRDefault="006B71F2" w:rsidP="00476E17">
      <w:pPr>
        <w:rPr>
          <w:b/>
        </w:rPr>
      </w:pPr>
    </w:p>
    <w:p w14:paraId="2942B0BC" w14:textId="0668C8A5" w:rsidR="006B71F2" w:rsidRDefault="006B71F2" w:rsidP="00476E1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3F61C25" wp14:editId="4833CDBE">
            <wp:extent cx="6570980" cy="9292590"/>
            <wp:effectExtent l="0" t="0" r="1270" b="3810"/>
            <wp:docPr id="74" name="Рисунок 74" descr="Z:\__УРЗП\04. Конкурентные процедуры\АУКЦИОНЫ\2018 год\Электросталь\ЗЕМЛЯ\АЗ-ЭС_18-1061\ТУ на электроснабжение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8 год\Электросталь\ЗЕМЛЯ\АЗ-ЭС_18-1061\ТУ на электроснабжение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5C4A7" w14:textId="0909E91A" w:rsidR="00681B73" w:rsidRDefault="00681B73" w:rsidP="00476E17">
      <w:pPr>
        <w:rPr>
          <w:b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3D5D95BB" w14:textId="3760E7C9" w:rsidR="007251DC" w:rsidRDefault="006C3F4B" w:rsidP="007251DC">
      <w:pPr>
        <w:jc w:val="right"/>
        <w:rPr>
          <w:sz w:val="22"/>
          <w:szCs w:val="22"/>
        </w:rPr>
      </w:pPr>
      <w:permStart w:id="1874551333" w:edGrp="everyone"/>
      <w:r w:rsidRPr="007251DC">
        <w:rPr>
          <w:sz w:val="22"/>
          <w:szCs w:val="22"/>
        </w:rPr>
        <w:t>Проект договора аренды земельного участка</w:t>
      </w:r>
    </w:p>
    <w:p w14:paraId="53A3846F" w14:textId="77777777" w:rsidR="007B5AC4" w:rsidRPr="007B5AC4" w:rsidRDefault="007B5AC4" w:rsidP="007B5AC4">
      <w:pPr>
        <w:pStyle w:val="1e"/>
        <w:keepNext/>
        <w:keepLines/>
        <w:shd w:val="clear" w:color="auto" w:fill="auto"/>
        <w:spacing w:after="6" w:line="260" w:lineRule="exact"/>
        <w:jc w:val="center"/>
        <w:rPr>
          <w:b/>
          <w:sz w:val="24"/>
          <w:szCs w:val="24"/>
        </w:rPr>
      </w:pPr>
    </w:p>
    <w:p w14:paraId="19FEBEB1" w14:textId="77777777" w:rsidR="003E097B" w:rsidRPr="00F14648" w:rsidRDefault="003E097B" w:rsidP="003E097B">
      <w:pPr>
        <w:pStyle w:val="1e"/>
        <w:keepNext/>
        <w:keepLines/>
        <w:shd w:val="clear" w:color="auto" w:fill="auto"/>
        <w:spacing w:after="6" w:line="260" w:lineRule="exact"/>
        <w:jc w:val="center"/>
        <w:rPr>
          <w:b/>
          <w:sz w:val="24"/>
          <w:szCs w:val="24"/>
        </w:rPr>
      </w:pPr>
      <w:r w:rsidRPr="00F14648">
        <w:rPr>
          <w:sz w:val="24"/>
          <w:szCs w:val="24"/>
        </w:rPr>
        <w:t>ДОГОВОР</w:t>
      </w:r>
    </w:p>
    <w:p w14:paraId="5CE64F49" w14:textId="77777777" w:rsidR="003E097B" w:rsidRPr="00F14648" w:rsidRDefault="003E097B" w:rsidP="003E097B">
      <w:pPr>
        <w:keepNext/>
        <w:keepLines/>
        <w:spacing w:after="236" w:line="230" w:lineRule="exact"/>
        <w:jc w:val="center"/>
        <w:rPr>
          <w:b/>
          <w:color w:val="FF0000"/>
        </w:rPr>
      </w:pPr>
      <w:bookmarkStart w:id="127" w:name="bookmark1"/>
      <w:r w:rsidRPr="00F14648">
        <w:t>аренды земельного участка</w:t>
      </w:r>
      <w:bookmarkEnd w:id="127"/>
      <w:r w:rsidRPr="00F14648">
        <w:t xml:space="preserve">, заключаемого </w:t>
      </w:r>
      <w:r>
        <w:t>по результатам проведения торгов</w:t>
      </w:r>
    </w:p>
    <w:p w14:paraId="0A7C8C33" w14:textId="77777777" w:rsidR="003E097B" w:rsidRPr="00F14648" w:rsidRDefault="003E097B" w:rsidP="003E097B">
      <w:pPr>
        <w:keepNext/>
        <w:keepLines/>
        <w:spacing w:after="236" w:line="230" w:lineRule="exact"/>
        <w:ind w:left="3380"/>
        <w:rPr>
          <w:b/>
          <w:color w:val="FF0000"/>
        </w:rPr>
      </w:pPr>
      <w:r w:rsidRPr="00F14648">
        <w:rPr>
          <w:color w:val="FF0000"/>
        </w:rPr>
        <w:t xml:space="preserve">               </w:t>
      </w:r>
      <w:r w:rsidRPr="00F14648">
        <w:t>№ _____</w:t>
      </w:r>
    </w:p>
    <w:p w14:paraId="671B2A7C" w14:textId="77777777" w:rsidR="003E097B" w:rsidRPr="00F14648" w:rsidRDefault="003E097B" w:rsidP="003E097B">
      <w:pPr>
        <w:keepNext/>
        <w:keepLines/>
        <w:tabs>
          <w:tab w:val="left" w:pos="7170"/>
        </w:tabs>
        <w:spacing w:after="200" w:line="230" w:lineRule="exact"/>
        <w:ind w:left="20"/>
        <w:rPr>
          <w:b/>
        </w:rPr>
      </w:pPr>
      <w:bookmarkStart w:id="128" w:name="bookmark2"/>
      <w:r>
        <w:t>Городской округ Электросталь Московской области</w:t>
      </w:r>
      <w:r w:rsidRPr="00F14648">
        <w:rPr>
          <w:rStyle w:val="53"/>
        </w:rPr>
        <w:tab/>
        <w:t>«__» ________ 20__ г</w:t>
      </w:r>
      <w:bookmarkEnd w:id="128"/>
      <w:r w:rsidRPr="00F14648">
        <w:rPr>
          <w:rStyle w:val="53"/>
        </w:rPr>
        <w:t>ода</w:t>
      </w:r>
    </w:p>
    <w:p w14:paraId="1839CC76" w14:textId="77777777" w:rsidR="003E097B" w:rsidRPr="003922E7" w:rsidRDefault="003E097B" w:rsidP="003E097B">
      <w:pPr>
        <w:autoSpaceDE w:val="0"/>
        <w:autoSpaceDN w:val="0"/>
        <w:adjustRightInd w:val="0"/>
        <w:jc w:val="both"/>
      </w:pPr>
      <w:bookmarkStart w:id="129" w:name="bookmark3"/>
      <w:r w:rsidRPr="003922E7">
        <w:rPr>
          <w:b/>
          <w:bCs/>
        </w:rPr>
        <w:t xml:space="preserve">Комитет имущественных отношений Администрации </w:t>
      </w:r>
      <w:r w:rsidRPr="003922E7">
        <w:t>городского округа</w:t>
      </w:r>
      <w:r>
        <w:t xml:space="preserve"> </w:t>
      </w:r>
      <w:r w:rsidRPr="003922E7">
        <w:t>Электросталь Московской области, ОГРН 102500</w:t>
      </w:r>
      <w:r>
        <w:t>7110072, свидетельство серии 50</w:t>
      </w:r>
      <w:r w:rsidRPr="003922E7">
        <w:t xml:space="preserve"> № 007344551 выдано инспекцией Федеральной налоговой службы по г. Электростали Московской области 13.01.2006, именуемый в дальнейшем «Арендодатель», в лице  Председателя Комитета имущественных отношений Администрации городского округа Электросталь Московской области </w:t>
      </w:r>
      <w:r w:rsidRPr="003922E7">
        <w:rPr>
          <w:b/>
          <w:bCs/>
        </w:rPr>
        <w:t>Щербакова Кирилла Викторовича</w:t>
      </w:r>
      <w:r w:rsidRPr="003922E7">
        <w:t xml:space="preserve">, действующей на основании Положения о Комитете, утвержденного решением Совета депутатов </w:t>
      </w:r>
      <w:proofErr w:type="spellStart"/>
      <w:r w:rsidRPr="003922E7">
        <w:t>городcкого</w:t>
      </w:r>
      <w:proofErr w:type="spellEnd"/>
      <w:r w:rsidRPr="003922E7">
        <w:t xml:space="preserve"> округа Электросталь Московской области от 24.11.2010 № 11/4, с одной стороны, и</w:t>
      </w:r>
    </w:p>
    <w:p w14:paraId="7C65968B" w14:textId="77777777" w:rsidR="003E097B" w:rsidRPr="003922E7" w:rsidRDefault="003E097B" w:rsidP="003E097B">
      <w:pPr>
        <w:autoSpaceDE w:val="0"/>
        <w:autoSpaceDN w:val="0"/>
        <w:adjustRightInd w:val="0"/>
        <w:jc w:val="both"/>
        <w:rPr>
          <w:b/>
          <w:bCs/>
          <w:i/>
          <w:iCs/>
        </w:rPr>
      </w:pPr>
      <w:r w:rsidRPr="003922E7">
        <w:rPr>
          <w:b/>
          <w:bCs/>
          <w:i/>
          <w:iCs/>
        </w:rPr>
        <w:t>Для юридических лиц:</w:t>
      </w:r>
    </w:p>
    <w:p w14:paraId="604D3DDE" w14:textId="77777777" w:rsidR="003E097B" w:rsidRPr="003922E7" w:rsidRDefault="003E097B" w:rsidP="003E097B">
      <w:pPr>
        <w:autoSpaceDE w:val="0"/>
        <w:autoSpaceDN w:val="0"/>
        <w:adjustRightInd w:val="0"/>
        <w:jc w:val="both"/>
      </w:pPr>
      <w:r w:rsidRPr="003922E7">
        <w:t>Арендатор_________________________________________________________________</w:t>
      </w:r>
    </w:p>
    <w:p w14:paraId="0E4B52BB" w14:textId="77777777" w:rsidR="003E097B" w:rsidRPr="003922E7" w:rsidRDefault="003E097B" w:rsidP="003E097B">
      <w:pPr>
        <w:autoSpaceDE w:val="0"/>
        <w:autoSpaceDN w:val="0"/>
        <w:adjustRightInd w:val="0"/>
        <w:jc w:val="center"/>
      </w:pPr>
      <w:r w:rsidRPr="003922E7">
        <w:t>(наименование юридического лица)</w:t>
      </w:r>
    </w:p>
    <w:p w14:paraId="7AB184AE" w14:textId="77777777" w:rsidR="003E097B" w:rsidRPr="003922E7" w:rsidRDefault="003E097B" w:rsidP="003E097B">
      <w:pPr>
        <w:autoSpaceDE w:val="0"/>
        <w:autoSpaceDN w:val="0"/>
        <w:adjustRightInd w:val="0"/>
        <w:jc w:val="both"/>
      </w:pPr>
      <w:r w:rsidRPr="003922E7">
        <w:t>ИНН ____________________ внесенный в Единый государственный реестр юридических</w:t>
      </w:r>
    </w:p>
    <w:p w14:paraId="073C029F" w14:textId="77777777" w:rsidR="003E097B" w:rsidRPr="003922E7" w:rsidRDefault="003E097B" w:rsidP="003E097B">
      <w:pPr>
        <w:autoSpaceDE w:val="0"/>
        <w:autoSpaceDN w:val="0"/>
        <w:adjustRightInd w:val="0"/>
        <w:jc w:val="center"/>
      </w:pPr>
      <w:r w:rsidRPr="003922E7">
        <w:t>лиц за основным государственным регистрационным номером (ОГРН) _______________</w:t>
      </w:r>
      <w:proofErr w:type="gramStart"/>
      <w:r w:rsidRPr="003922E7">
        <w:t xml:space="preserve">_,   </w:t>
      </w:r>
      <w:proofErr w:type="gramEnd"/>
      <w:r w:rsidRPr="003922E7">
        <w:t xml:space="preserve">           (дата</w:t>
      </w:r>
    </w:p>
    <w:p w14:paraId="243D4789" w14:textId="77777777" w:rsidR="003E097B" w:rsidRPr="003922E7" w:rsidRDefault="003E097B" w:rsidP="003E097B">
      <w:pPr>
        <w:autoSpaceDE w:val="0"/>
        <w:autoSpaceDN w:val="0"/>
        <w:adjustRightInd w:val="0"/>
        <w:jc w:val="both"/>
      </w:pPr>
      <w:r w:rsidRPr="003922E7">
        <w:t>__________________________________________________________________________</w:t>
      </w:r>
    </w:p>
    <w:p w14:paraId="5DEE07F8" w14:textId="77777777" w:rsidR="003E097B" w:rsidRPr="003922E7" w:rsidRDefault="003E097B" w:rsidP="003E097B">
      <w:pPr>
        <w:autoSpaceDE w:val="0"/>
        <w:autoSpaceDN w:val="0"/>
        <w:adjustRightInd w:val="0"/>
        <w:jc w:val="center"/>
      </w:pPr>
      <w:r w:rsidRPr="003922E7">
        <w:t>и место гос. регистрации)</w:t>
      </w:r>
    </w:p>
    <w:p w14:paraId="0FB48D96" w14:textId="77777777" w:rsidR="003E097B" w:rsidRPr="003922E7" w:rsidRDefault="003E097B" w:rsidP="003E097B">
      <w:pPr>
        <w:autoSpaceDE w:val="0"/>
        <w:autoSpaceDN w:val="0"/>
        <w:adjustRightInd w:val="0"/>
        <w:jc w:val="both"/>
      </w:pPr>
      <w:r w:rsidRPr="003922E7">
        <w:t>в лице______________________________________________________________________,</w:t>
      </w:r>
    </w:p>
    <w:p w14:paraId="1CA87AD4" w14:textId="77777777" w:rsidR="003E097B" w:rsidRPr="003922E7" w:rsidRDefault="003E097B" w:rsidP="003E097B">
      <w:pPr>
        <w:autoSpaceDE w:val="0"/>
        <w:autoSpaceDN w:val="0"/>
        <w:adjustRightInd w:val="0"/>
        <w:jc w:val="center"/>
      </w:pPr>
      <w:r w:rsidRPr="003922E7">
        <w:t>(Ф.И.О. руководителя или его представителя по доверенности)</w:t>
      </w:r>
    </w:p>
    <w:p w14:paraId="067CC780" w14:textId="77777777" w:rsidR="003E097B" w:rsidRPr="003922E7" w:rsidRDefault="003E097B" w:rsidP="003E097B">
      <w:pPr>
        <w:autoSpaceDE w:val="0"/>
        <w:autoSpaceDN w:val="0"/>
        <w:adjustRightInd w:val="0"/>
        <w:jc w:val="both"/>
      </w:pPr>
      <w:r w:rsidRPr="003922E7">
        <w:t>действующего на основании ___________ (доверенности № _____________от__________),</w:t>
      </w:r>
    </w:p>
    <w:p w14:paraId="7BFE1A9D" w14:textId="77777777" w:rsidR="003E097B" w:rsidRPr="003922E7" w:rsidRDefault="003E097B" w:rsidP="003E097B">
      <w:pPr>
        <w:autoSpaceDE w:val="0"/>
        <w:autoSpaceDN w:val="0"/>
        <w:adjustRightInd w:val="0"/>
        <w:jc w:val="both"/>
        <w:rPr>
          <w:b/>
          <w:bCs/>
          <w:i/>
          <w:iCs/>
        </w:rPr>
      </w:pPr>
      <w:r w:rsidRPr="003922E7">
        <w:rPr>
          <w:b/>
          <w:bCs/>
          <w:i/>
          <w:iCs/>
        </w:rPr>
        <w:t>Для физических лиц:</w:t>
      </w:r>
    </w:p>
    <w:p w14:paraId="5E50042D" w14:textId="77777777" w:rsidR="003E097B" w:rsidRPr="003922E7" w:rsidRDefault="003E097B" w:rsidP="003E097B">
      <w:pPr>
        <w:autoSpaceDE w:val="0"/>
        <w:autoSpaceDN w:val="0"/>
        <w:adjustRightInd w:val="0"/>
        <w:jc w:val="both"/>
      </w:pPr>
      <w:r w:rsidRPr="003922E7">
        <w:t>Арендатор ___________________________________________________________________,</w:t>
      </w:r>
    </w:p>
    <w:p w14:paraId="3EBD1807" w14:textId="77777777" w:rsidR="003E097B" w:rsidRPr="003922E7" w:rsidRDefault="003E097B" w:rsidP="003E097B">
      <w:pPr>
        <w:autoSpaceDE w:val="0"/>
        <w:autoSpaceDN w:val="0"/>
        <w:adjustRightInd w:val="0"/>
        <w:jc w:val="center"/>
      </w:pPr>
      <w:r w:rsidRPr="003922E7">
        <w:t>(Ф.И.О.)</w:t>
      </w:r>
    </w:p>
    <w:p w14:paraId="774F8AAC" w14:textId="77777777" w:rsidR="003E097B" w:rsidRPr="003922E7" w:rsidRDefault="003E097B" w:rsidP="003E097B">
      <w:pPr>
        <w:autoSpaceDE w:val="0"/>
        <w:autoSpaceDN w:val="0"/>
        <w:adjustRightInd w:val="0"/>
        <w:jc w:val="both"/>
      </w:pPr>
      <w:r w:rsidRPr="003922E7">
        <w:t>паспорт ________________________, выдан________________________________________</w:t>
      </w:r>
    </w:p>
    <w:p w14:paraId="4187E949" w14:textId="77777777" w:rsidR="003E097B" w:rsidRPr="003922E7" w:rsidRDefault="003E097B" w:rsidP="003E097B">
      <w:pPr>
        <w:autoSpaceDE w:val="0"/>
        <w:autoSpaceDN w:val="0"/>
        <w:adjustRightInd w:val="0"/>
        <w:jc w:val="center"/>
      </w:pPr>
      <w:r w:rsidRPr="003922E7">
        <w:t xml:space="preserve">(серия, </w:t>
      </w:r>
      <w:proofErr w:type="gramStart"/>
      <w:r w:rsidRPr="003922E7">
        <w:t xml:space="preserve">номер)   </w:t>
      </w:r>
      <w:proofErr w:type="gramEnd"/>
      <w:r w:rsidRPr="003922E7">
        <w:t xml:space="preserve">                       (кем и когда выдан)</w:t>
      </w:r>
    </w:p>
    <w:p w14:paraId="160D78A7" w14:textId="77777777" w:rsidR="003E097B" w:rsidRPr="003922E7" w:rsidRDefault="003E097B" w:rsidP="003E097B">
      <w:pPr>
        <w:autoSpaceDE w:val="0"/>
        <w:autoSpaceDN w:val="0"/>
        <w:adjustRightInd w:val="0"/>
        <w:jc w:val="both"/>
      </w:pPr>
      <w:r w:rsidRPr="003922E7">
        <w:t xml:space="preserve">проживающий по </w:t>
      </w:r>
      <w:proofErr w:type="gramStart"/>
      <w:r w:rsidRPr="003922E7">
        <w:t>адресу:_</w:t>
      </w:r>
      <w:proofErr w:type="gramEnd"/>
      <w:r w:rsidRPr="003922E7">
        <w:t>______________________________________________________,</w:t>
      </w:r>
    </w:p>
    <w:p w14:paraId="1DDA5E0F" w14:textId="77777777" w:rsidR="003E097B" w:rsidRPr="003922E7" w:rsidRDefault="003E097B" w:rsidP="003E097B">
      <w:pPr>
        <w:autoSpaceDE w:val="0"/>
        <w:autoSpaceDN w:val="0"/>
        <w:adjustRightInd w:val="0"/>
        <w:jc w:val="both"/>
        <w:rPr>
          <w:b/>
          <w:bCs/>
          <w:i/>
          <w:iCs/>
        </w:rPr>
      </w:pPr>
      <w:r w:rsidRPr="003922E7">
        <w:rPr>
          <w:b/>
          <w:bCs/>
          <w:i/>
          <w:iCs/>
        </w:rPr>
        <w:t>Для индивидуальных предпринимателей:</w:t>
      </w:r>
    </w:p>
    <w:p w14:paraId="5D57328D" w14:textId="77777777" w:rsidR="003E097B" w:rsidRPr="003922E7" w:rsidRDefault="003E097B" w:rsidP="003E097B">
      <w:pPr>
        <w:autoSpaceDE w:val="0"/>
        <w:autoSpaceDN w:val="0"/>
        <w:adjustRightInd w:val="0"/>
        <w:jc w:val="both"/>
      </w:pPr>
      <w:r w:rsidRPr="003922E7">
        <w:t>Арендатор ___________________________________________________________________,</w:t>
      </w:r>
    </w:p>
    <w:p w14:paraId="753B218A" w14:textId="77777777" w:rsidR="003E097B" w:rsidRPr="003922E7" w:rsidRDefault="003E097B" w:rsidP="003E097B">
      <w:pPr>
        <w:autoSpaceDE w:val="0"/>
        <w:autoSpaceDN w:val="0"/>
        <w:adjustRightInd w:val="0"/>
        <w:jc w:val="center"/>
      </w:pPr>
      <w:r w:rsidRPr="003922E7">
        <w:t>(Ф.И.О.)</w:t>
      </w:r>
    </w:p>
    <w:p w14:paraId="78828E8F" w14:textId="77777777" w:rsidR="003E097B" w:rsidRPr="003922E7" w:rsidRDefault="003E097B" w:rsidP="003E097B">
      <w:pPr>
        <w:autoSpaceDE w:val="0"/>
        <w:autoSpaceDN w:val="0"/>
        <w:adjustRightInd w:val="0"/>
        <w:jc w:val="both"/>
      </w:pPr>
      <w:r w:rsidRPr="003922E7">
        <w:t>ИНН __________________внесенный в Единый государственный реестр индивидуальных</w:t>
      </w:r>
    </w:p>
    <w:p w14:paraId="43A405A6" w14:textId="77777777" w:rsidR="003E097B" w:rsidRPr="003922E7" w:rsidRDefault="003E097B" w:rsidP="003E097B">
      <w:pPr>
        <w:autoSpaceDE w:val="0"/>
        <w:autoSpaceDN w:val="0"/>
        <w:adjustRightInd w:val="0"/>
        <w:jc w:val="both"/>
      </w:pPr>
      <w:r w:rsidRPr="003922E7">
        <w:t>предпринимателей за основным государственным регистрационным номером</w:t>
      </w:r>
    </w:p>
    <w:p w14:paraId="06799B55" w14:textId="77777777" w:rsidR="003E097B" w:rsidRPr="003922E7" w:rsidRDefault="003E097B" w:rsidP="003E097B">
      <w:pPr>
        <w:autoSpaceDE w:val="0"/>
        <w:autoSpaceDN w:val="0"/>
        <w:adjustRightInd w:val="0"/>
        <w:jc w:val="both"/>
      </w:pPr>
      <w:r w:rsidRPr="003922E7">
        <w:t>(ОГРН)___________________________________________</w:t>
      </w:r>
    </w:p>
    <w:p w14:paraId="0248C02F" w14:textId="77777777" w:rsidR="003E097B" w:rsidRPr="003922E7" w:rsidRDefault="003E097B" w:rsidP="003E097B">
      <w:pPr>
        <w:autoSpaceDE w:val="0"/>
        <w:autoSpaceDN w:val="0"/>
        <w:adjustRightInd w:val="0"/>
        <w:jc w:val="both"/>
      </w:pPr>
      <w:r w:rsidRPr="003922E7">
        <w:t>_________________________________________________________________________,</w:t>
      </w:r>
    </w:p>
    <w:p w14:paraId="3C01764F" w14:textId="77777777" w:rsidR="003E097B" w:rsidRPr="003922E7" w:rsidRDefault="003E097B" w:rsidP="003E097B">
      <w:pPr>
        <w:autoSpaceDE w:val="0"/>
        <w:autoSpaceDN w:val="0"/>
        <w:adjustRightInd w:val="0"/>
        <w:jc w:val="center"/>
      </w:pPr>
      <w:r w:rsidRPr="003922E7">
        <w:t>(дата и место гос. регистрации)</w:t>
      </w:r>
    </w:p>
    <w:p w14:paraId="1F248720" w14:textId="77777777" w:rsidR="003E097B" w:rsidRPr="003922E7" w:rsidRDefault="003E097B" w:rsidP="003E097B">
      <w:pPr>
        <w:autoSpaceDE w:val="0"/>
        <w:autoSpaceDN w:val="0"/>
        <w:adjustRightInd w:val="0"/>
        <w:jc w:val="both"/>
      </w:pPr>
      <w:r w:rsidRPr="003922E7">
        <w:t>Паспорт _________________________, выдан______________________________________</w:t>
      </w:r>
    </w:p>
    <w:p w14:paraId="5760999C" w14:textId="77777777" w:rsidR="003E097B" w:rsidRPr="003922E7" w:rsidRDefault="003E097B" w:rsidP="003E097B">
      <w:pPr>
        <w:autoSpaceDE w:val="0"/>
        <w:autoSpaceDN w:val="0"/>
        <w:adjustRightInd w:val="0"/>
        <w:jc w:val="center"/>
      </w:pPr>
      <w:r w:rsidRPr="003922E7">
        <w:t xml:space="preserve">(серия, </w:t>
      </w:r>
      <w:proofErr w:type="gramStart"/>
      <w:r w:rsidRPr="003922E7">
        <w:t xml:space="preserve">номер)   </w:t>
      </w:r>
      <w:proofErr w:type="gramEnd"/>
      <w:r w:rsidRPr="003922E7">
        <w:t xml:space="preserve">                           (кем и когда выдан)</w:t>
      </w:r>
    </w:p>
    <w:p w14:paraId="2FF1DE59" w14:textId="77777777" w:rsidR="003E097B" w:rsidRPr="003922E7" w:rsidRDefault="003E097B" w:rsidP="003E097B">
      <w:pPr>
        <w:autoSpaceDE w:val="0"/>
        <w:autoSpaceDN w:val="0"/>
        <w:adjustRightInd w:val="0"/>
        <w:jc w:val="both"/>
      </w:pPr>
      <w:r w:rsidRPr="003922E7">
        <w:t xml:space="preserve">проживающий по </w:t>
      </w:r>
      <w:proofErr w:type="gramStart"/>
      <w:r w:rsidRPr="003922E7">
        <w:t>адресу:_</w:t>
      </w:r>
      <w:proofErr w:type="gramEnd"/>
      <w:r w:rsidRPr="003922E7">
        <w:t>______________________________________________________,</w:t>
      </w:r>
    </w:p>
    <w:p w14:paraId="6CEBCCA7" w14:textId="77777777" w:rsidR="003E097B" w:rsidRDefault="003E097B" w:rsidP="003E097B">
      <w:pPr>
        <w:autoSpaceDE w:val="0"/>
        <w:autoSpaceDN w:val="0"/>
        <w:adjustRightInd w:val="0"/>
        <w:jc w:val="both"/>
      </w:pPr>
      <w:r w:rsidRPr="003922E7">
        <w:t>именуемый (</w:t>
      </w:r>
      <w:proofErr w:type="spellStart"/>
      <w:r w:rsidRPr="003922E7">
        <w:t>ая</w:t>
      </w:r>
      <w:proofErr w:type="spellEnd"/>
      <w:r w:rsidRPr="003922E7">
        <w:t>) в дальнейшем Арендатор с другой стороны, совместно далее по договору именуемые Стороны, заключили настоящий Договор (далее - Договор) о нижеследующем.</w:t>
      </w:r>
    </w:p>
    <w:p w14:paraId="2D171815" w14:textId="77777777" w:rsidR="003E097B" w:rsidRPr="003922E7" w:rsidRDefault="003E097B" w:rsidP="003E097B">
      <w:pPr>
        <w:autoSpaceDE w:val="0"/>
        <w:autoSpaceDN w:val="0"/>
        <w:adjustRightInd w:val="0"/>
        <w:jc w:val="both"/>
      </w:pPr>
    </w:p>
    <w:p w14:paraId="6A03A961" w14:textId="77777777" w:rsidR="003E097B" w:rsidRPr="00F14648" w:rsidRDefault="003E097B" w:rsidP="003E097B">
      <w:pPr>
        <w:keepNext/>
        <w:keepLines/>
        <w:spacing w:after="24" w:line="230" w:lineRule="exact"/>
        <w:ind w:left="3380"/>
        <w:rPr>
          <w:b/>
        </w:rPr>
      </w:pPr>
      <w:r w:rsidRPr="00F14648">
        <w:t>I. Предмет и цель договора</w:t>
      </w:r>
      <w:bookmarkEnd w:id="129"/>
    </w:p>
    <w:p w14:paraId="2985E095" w14:textId="77777777" w:rsidR="003E097B" w:rsidRPr="003E097B" w:rsidRDefault="003E097B" w:rsidP="003E097B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F14648">
        <w:rPr>
          <w:rStyle w:val="afff8"/>
          <w:b w:val="0"/>
        </w:rPr>
        <w:t>1.1. Арендодатель</w:t>
      </w:r>
      <w:r w:rsidRPr="00F14648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F14648">
        <w:rPr>
          <w:rStyle w:val="afff8"/>
          <w:b w:val="0"/>
        </w:rPr>
        <w:t xml:space="preserve"> </w:t>
      </w:r>
      <w:r>
        <w:rPr>
          <w:rStyle w:val="afff8"/>
          <w:b w:val="0"/>
        </w:rPr>
        <w:t>2196</w:t>
      </w:r>
      <w:r w:rsidRPr="00F14648">
        <w:rPr>
          <w:rStyle w:val="afff8"/>
          <w:b w:val="0"/>
        </w:rPr>
        <w:t xml:space="preserve"> </w:t>
      </w:r>
      <w:proofErr w:type="spellStart"/>
      <w:r w:rsidRPr="00F14648">
        <w:rPr>
          <w:rStyle w:val="afff8"/>
          <w:b w:val="0"/>
        </w:rPr>
        <w:t>кв.м</w:t>
      </w:r>
      <w:proofErr w:type="spellEnd"/>
      <w:r w:rsidRPr="00F14648">
        <w:rPr>
          <w:rStyle w:val="afff8"/>
          <w:b w:val="0"/>
        </w:rPr>
        <w:t>.,</w:t>
      </w:r>
      <w:r w:rsidRPr="00F14648">
        <w:t xml:space="preserve"> с кадастровым</w:t>
      </w:r>
      <w:r w:rsidRPr="00F14648">
        <w:rPr>
          <w:rStyle w:val="afff8"/>
          <w:b w:val="0"/>
        </w:rPr>
        <w:t xml:space="preserve"> </w:t>
      </w:r>
      <w:r>
        <w:rPr>
          <w:rStyle w:val="afff8"/>
          <w:b w:val="0"/>
        </w:rPr>
        <w:t>номером 50:46:0060603:26</w:t>
      </w:r>
      <w:r w:rsidRPr="00F14648">
        <w:rPr>
          <w:rStyle w:val="afff8"/>
          <w:b w:val="0"/>
        </w:rPr>
        <w:t>,</w:t>
      </w:r>
      <w:r w:rsidRPr="00F14648">
        <w:t xml:space="preserve"> категория зем</w:t>
      </w:r>
      <w:r>
        <w:t>ель – «земли населенных пунктов»</w:t>
      </w:r>
      <w:r w:rsidRPr="00F14648">
        <w:t xml:space="preserve"> с видом разрешенного </w:t>
      </w:r>
      <w:r>
        <w:t>использования – «склады»</w:t>
      </w:r>
      <w:r w:rsidRPr="00F14648">
        <w:t xml:space="preserve">, расположенный по адресу: </w:t>
      </w:r>
      <w:r w:rsidRPr="003E097B">
        <w:rPr>
          <w:rStyle w:val="afff8"/>
          <w:b w:val="0"/>
        </w:rPr>
        <w:t>Московская область, г. Электросталь, ул.</w:t>
      </w:r>
      <w:r>
        <w:rPr>
          <w:rStyle w:val="afff8"/>
        </w:rPr>
        <w:t xml:space="preserve"> </w:t>
      </w:r>
      <w:r w:rsidRPr="00F14648">
        <w:rPr>
          <w:rStyle w:val="afff8"/>
        </w:rPr>
        <w:t xml:space="preserve"> </w:t>
      </w:r>
      <w:r>
        <w:rPr>
          <w:spacing w:val="7"/>
        </w:rPr>
        <w:t>Рабочая, в районе территории базы ЗАО «ТПК «ЭЛКО»</w:t>
      </w:r>
      <w:r w:rsidRPr="00F14648">
        <w:rPr>
          <w:rStyle w:val="afff8"/>
        </w:rPr>
        <w:t xml:space="preserve"> </w:t>
      </w:r>
      <w:r w:rsidRPr="003E097B">
        <w:rPr>
          <w:rStyle w:val="afff8"/>
          <w:b w:val="0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 </w:t>
      </w:r>
    </w:p>
    <w:p w14:paraId="10056EA7" w14:textId="77777777" w:rsidR="003E097B" w:rsidRPr="00F14648" w:rsidRDefault="003E097B" w:rsidP="003E097B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30" w:name="bookmark4"/>
      <w:r w:rsidRPr="00F14648">
        <w:rPr>
          <w:rStyle w:val="afff8"/>
          <w:b w:val="0"/>
        </w:rPr>
        <w:lastRenderedPageBreak/>
        <w:t>1.2. Настоящий договор заключен на основании протокола о результатах торгов ______________ (далее по тексту – Протокол)</w:t>
      </w:r>
      <w:r>
        <w:rPr>
          <w:rStyle w:val="afff8"/>
          <w:b w:val="0"/>
        </w:rPr>
        <w:t>, являющегося приложением</w:t>
      </w:r>
      <w:r w:rsidRPr="00F14648">
        <w:rPr>
          <w:rStyle w:val="afff8"/>
          <w:b w:val="0"/>
        </w:rPr>
        <w:t xml:space="preserve"> 1 к настоящему договору.</w:t>
      </w:r>
    </w:p>
    <w:p w14:paraId="3B72AAD3" w14:textId="77777777" w:rsidR="003E097B" w:rsidRPr="00F14648" w:rsidRDefault="003E097B" w:rsidP="003E097B">
      <w:pPr>
        <w:tabs>
          <w:tab w:val="left" w:pos="1024"/>
        </w:tabs>
        <w:ind w:firstLine="709"/>
        <w:jc w:val="both"/>
        <w:rPr>
          <w:rStyle w:val="53"/>
        </w:rPr>
      </w:pPr>
      <w:r w:rsidRPr="003E097B">
        <w:rPr>
          <w:rStyle w:val="54"/>
          <w:b w:val="0"/>
        </w:rPr>
        <w:t>1.3. Участок предоставл</w:t>
      </w:r>
      <w:r w:rsidRPr="00707FBB">
        <w:rPr>
          <w:rStyle w:val="54"/>
          <w:b w:val="0"/>
        </w:rPr>
        <w:t>яется</w:t>
      </w:r>
      <w:r w:rsidRPr="00F14648">
        <w:t xml:space="preserve"> </w:t>
      </w:r>
      <w:r w:rsidRPr="00FD2E77">
        <w:rPr>
          <w:rStyle w:val="53"/>
          <w:u w:val="none"/>
        </w:rPr>
        <w:t xml:space="preserve">для </w:t>
      </w:r>
      <w:bookmarkEnd w:id="130"/>
      <w:r w:rsidRPr="00FD2E77">
        <w:rPr>
          <w:rStyle w:val="53"/>
          <w:u w:val="none"/>
        </w:rPr>
        <w:t xml:space="preserve">_______________________ </w:t>
      </w:r>
      <w:r w:rsidRPr="00FD2E77">
        <w:rPr>
          <w:rStyle w:val="53"/>
          <w:i/>
          <w:u w:val="none"/>
        </w:rPr>
        <w:t>(при необходимости)</w:t>
      </w:r>
      <w:r w:rsidRPr="00FD2E77">
        <w:rPr>
          <w:rStyle w:val="53"/>
          <w:u w:val="none"/>
        </w:rPr>
        <w:t xml:space="preserve"> </w:t>
      </w:r>
      <w:r w:rsidRPr="00F14648">
        <w:rPr>
          <w:rStyle w:val="53"/>
        </w:rPr>
        <w:t xml:space="preserve">                                                                                </w:t>
      </w:r>
    </w:p>
    <w:p w14:paraId="3910364C" w14:textId="77777777" w:rsidR="003E097B" w:rsidRPr="00F14648" w:rsidRDefault="003E097B" w:rsidP="003E097B">
      <w:pPr>
        <w:tabs>
          <w:tab w:val="left" w:pos="1024"/>
        </w:tabs>
        <w:ind w:firstLine="709"/>
        <w:jc w:val="both"/>
        <w:rPr>
          <w:rStyle w:val="53"/>
          <w:i/>
        </w:rPr>
      </w:pPr>
      <w:r w:rsidRPr="00F14648">
        <w:rPr>
          <w:rStyle w:val="53"/>
        </w:rPr>
        <w:t xml:space="preserve">                                                          </w:t>
      </w:r>
      <w:r w:rsidRPr="00F14648">
        <w:rPr>
          <w:rStyle w:val="53"/>
          <w:i/>
        </w:rPr>
        <w:t>/вид деятельности/</w:t>
      </w:r>
    </w:p>
    <w:p w14:paraId="3DFFCCB0" w14:textId="77777777" w:rsidR="003E097B" w:rsidRDefault="003E097B" w:rsidP="003E097B">
      <w:pPr>
        <w:tabs>
          <w:tab w:val="left" w:pos="0"/>
          <w:tab w:val="left" w:pos="6698"/>
        </w:tabs>
        <w:jc w:val="both"/>
      </w:pPr>
      <w:r>
        <w:t xml:space="preserve">            </w:t>
      </w:r>
      <w:r w:rsidRPr="00AB69B7">
        <w:t>1.4</w:t>
      </w:r>
      <w:r>
        <w:t>. Сведения о Земельном участке:</w:t>
      </w:r>
    </w:p>
    <w:p w14:paraId="195C55EE" w14:textId="77777777" w:rsidR="003E097B" w:rsidRPr="006B2F8C" w:rsidRDefault="003E097B" w:rsidP="003E097B">
      <w:pPr>
        <w:tabs>
          <w:tab w:val="left" w:pos="0"/>
          <w:tab w:val="left" w:pos="6698"/>
        </w:tabs>
        <w:jc w:val="both"/>
      </w:pPr>
      <w:r>
        <w:t xml:space="preserve">            З</w:t>
      </w:r>
      <w:r w:rsidRPr="006B2F8C">
        <w:t>емельный участок находится:</w:t>
      </w:r>
    </w:p>
    <w:p w14:paraId="065944B6" w14:textId="77777777" w:rsidR="003E097B" w:rsidRPr="006B2F8C" w:rsidRDefault="003E097B" w:rsidP="003E097B">
      <w:pPr>
        <w:tabs>
          <w:tab w:val="left" w:pos="0"/>
          <w:tab w:val="left" w:pos="6698"/>
        </w:tabs>
        <w:jc w:val="both"/>
      </w:pPr>
      <w:r w:rsidRPr="006B2F8C">
        <w:t xml:space="preserve">- в пределах </w:t>
      </w:r>
      <w:proofErr w:type="spellStart"/>
      <w:r w:rsidRPr="006B2F8C">
        <w:t>приаэродромных</w:t>
      </w:r>
      <w:proofErr w:type="spellEnd"/>
      <w:r w:rsidRPr="006B2F8C">
        <w:t xml:space="preserve"> территорий аэродромов: Чкаловский, Черное; </w:t>
      </w:r>
    </w:p>
    <w:p w14:paraId="29ADA4E7" w14:textId="77777777" w:rsidR="003E097B" w:rsidRPr="006B2F8C" w:rsidRDefault="003E097B" w:rsidP="003E097B">
      <w:pPr>
        <w:tabs>
          <w:tab w:val="left" w:pos="0"/>
          <w:tab w:val="left" w:pos="6698"/>
        </w:tabs>
        <w:jc w:val="both"/>
      </w:pPr>
      <w:r w:rsidRPr="006B2F8C">
        <w:t>- в санитарно-защитной зоне предприятий, сооружений и иных объектов;</w:t>
      </w:r>
    </w:p>
    <w:p w14:paraId="059C00E5" w14:textId="77777777" w:rsidR="003E097B" w:rsidRDefault="003E097B" w:rsidP="003E097B">
      <w:pPr>
        <w:tabs>
          <w:tab w:val="left" w:pos="0"/>
          <w:tab w:val="left" w:pos="6698"/>
        </w:tabs>
        <w:jc w:val="both"/>
      </w:pPr>
      <w:r w:rsidRPr="006B2F8C">
        <w:t>- в санитарно-защитной зоне группы предприятий, включающей ОАО «Машиностроительный завод», его Дочерние общества и сторонние организации, расположенные на территории ОАО «Машиностроительный завод» и прилегающей территории.</w:t>
      </w:r>
    </w:p>
    <w:p w14:paraId="4CDB15E6" w14:textId="77777777" w:rsidR="003E097B" w:rsidRPr="003922E7" w:rsidRDefault="003E097B" w:rsidP="003E097B">
      <w:pPr>
        <w:tabs>
          <w:tab w:val="left" w:pos="1024"/>
        </w:tabs>
        <w:ind w:firstLine="709"/>
      </w:pPr>
      <w:r w:rsidRPr="00F14648">
        <w:t xml:space="preserve">     </w:t>
      </w:r>
    </w:p>
    <w:p w14:paraId="0BE4080D" w14:textId="77777777" w:rsidR="003E097B" w:rsidRPr="00F14648" w:rsidRDefault="003E097B" w:rsidP="003E097B">
      <w:pPr>
        <w:keepNext/>
        <w:keepLines/>
        <w:spacing w:after="31" w:line="230" w:lineRule="exact"/>
        <w:ind w:left="3402"/>
        <w:jc w:val="both"/>
        <w:rPr>
          <w:b/>
        </w:rPr>
      </w:pPr>
      <w:bookmarkStart w:id="131" w:name="bookmark5"/>
      <w:r w:rsidRPr="00F14648">
        <w:rPr>
          <w:lang w:val="en-US"/>
        </w:rPr>
        <w:t>II</w:t>
      </w:r>
      <w:r w:rsidRPr="00F14648">
        <w:t>. Срок договора</w:t>
      </w:r>
      <w:bookmarkEnd w:id="131"/>
    </w:p>
    <w:p w14:paraId="461598FD" w14:textId="569253A1" w:rsidR="003E097B" w:rsidRPr="00F14648" w:rsidRDefault="003E097B" w:rsidP="003E097B">
      <w:pPr>
        <w:tabs>
          <w:tab w:val="left" w:pos="859"/>
        </w:tabs>
        <w:ind w:firstLine="856"/>
        <w:jc w:val="both"/>
      </w:pPr>
      <w:r w:rsidRPr="00F14648">
        <w:t xml:space="preserve">2.1. Настоящий договор заключается на срок </w:t>
      </w:r>
      <w:r w:rsidR="004559DD">
        <w:t>5 лет</w:t>
      </w:r>
      <w:r w:rsidRPr="00F14648">
        <w:t xml:space="preserve"> с «__» ______ 20__года по «__» _____ 20__ года</w:t>
      </w:r>
    </w:p>
    <w:p w14:paraId="459AF994" w14:textId="77777777" w:rsidR="003E097B" w:rsidRPr="00F14648" w:rsidRDefault="003E097B" w:rsidP="003E097B">
      <w:pPr>
        <w:tabs>
          <w:tab w:val="left" w:pos="859"/>
        </w:tabs>
        <w:ind w:firstLine="856"/>
        <w:jc w:val="both"/>
      </w:pPr>
      <w:r w:rsidRPr="00F14648">
        <w:t xml:space="preserve">2.2. Земельный участок считается переданным Арендодателем Арендатору и принятым Арендатором с </w:t>
      </w:r>
      <w:r>
        <w:t>даты</w:t>
      </w:r>
      <w:r w:rsidRPr="00F14648">
        <w:t xml:space="preserve"> подписания акта-приема передачи земельного участка.</w:t>
      </w:r>
    </w:p>
    <w:p w14:paraId="65656A2C" w14:textId="77777777" w:rsidR="003E097B" w:rsidRPr="00F14648" w:rsidRDefault="003E097B" w:rsidP="003E097B">
      <w:pPr>
        <w:tabs>
          <w:tab w:val="left" w:pos="859"/>
        </w:tabs>
        <w:ind w:firstLine="856"/>
        <w:jc w:val="both"/>
        <w:rPr>
          <w:bCs/>
        </w:rPr>
      </w:pPr>
      <w:bookmarkStart w:id="132" w:name="bookmark6"/>
      <w:r w:rsidRPr="00F14648">
        <w:rPr>
          <w:bCs/>
        </w:rPr>
        <w:t xml:space="preserve">2.3. Договор вступает в силу с даты его государственной регистрации в установленном законодательством Российской Федерации, законодательством Московской области порядке </w:t>
      </w:r>
      <w:r w:rsidRPr="00F14648">
        <w:rPr>
          <w:bCs/>
          <w:i/>
        </w:rPr>
        <w:t>(для договоров, заключенных на срок более одного года).</w:t>
      </w:r>
    </w:p>
    <w:p w14:paraId="7EA6F7CB" w14:textId="77777777" w:rsidR="003E097B" w:rsidRPr="00F14648" w:rsidRDefault="003E097B" w:rsidP="003E097B">
      <w:pPr>
        <w:keepNext/>
        <w:keepLines/>
        <w:spacing w:after="80" w:line="230" w:lineRule="exact"/>
        <w:ind w:left="3160"/>
        <w:rPr>
          <w:b/>
        </w:rPr>
      </w:pPr>
    </w:p>
    <w:p w14:paraId="667D1078" w14:textId="77777777" w:rsidR="003E097B" w:rsidRPr="00F14648" w:rsidRDefault="003E097B" w:rsidP="003E097B">
      <w:pPr>
        <w:keepNext/>
        <w:keepLines/>
        <w:spacing w:after="80" w:line="230" w:lineRule="exact"/>
        <w:ind w:left="3160"/>
        <w:rPr>
          <w:b/>
        </w:rPr>
      </w:pPr>
      <w:r w:rsidRPr="00F14648">
        <w:t>III. Арендная плата</w:t>
      </w:r>
    </w:p>
    <w:p w14:paraId="66EDB0D2" w14:textId="77777777" w:rsidR="003E097B" w:rsidRPr="00F14648" w:rsidRDefault="003E097B" w:rsidP="003E097B">
      <w:pPr>
        <w:ind w:firstLine="709"/>
        <w:jc w:val="both"/>
      </w:pPr>
      <w:r w:rsidRPr="00F14648">
        <w:t xml:space="preserve">3.1. Арендная плата начисляется с </w:t>
      </w:r>
      <w:r>
        <w:t>даты</w:t>
      </w:r>
      <w:r w:rsidRPr="00F14648">
        <w:t xml:space="preserve"> подписания акта-приема передачи земельного участка</w:t>
      </w:r>
      <w:r>
        <w:t xml:space="preserve"> (</w:t>
      </w:r>
      <w:r w:rsidRPr="00F14648">
        <w:t>п. 2.</w:t>
      </w:r>
      <w:r>
        <w:t>2</w:t>
      </w:r>
      <w:r w:rsidRPr="00F14648">
        <w:t xml:space="preserve"> настоящего договора</w:t>
      </w:r>
      <w:r>
        <w:t>)</w:t>
      </w:r>
      <w:r w:rsidRPr="00F14648">
        <w:t>.</w:t>
      </w:r>
    </w:p>
    <w:p w14:paraId="47A55157" w14:textId="77777777" w:rsidR="003E097B" w:rsidRPr="00F14648" w:rsidRDefault="003E097B" w:rsidP="003E097B">
      <w:pPr>
        <w:ind w:firstLine="709"/>
        <w:jc w:val="both"/>
      </w:pPr>
      <w:r w:rsidRPr="00F14648">
        <w:t>3.2. Размер годовой арендной платы устанавливается в соответствии с Протоколом.</w:t>
      </w:r>
    </w:p>
    <w:p w14:paraId="2C2E4369" w14:textId="77777777" w:rsidR="003E097B" w:rsidRPr="00F14648" w:rsidRDefault="003E097B" w:rsidP="003E097B">
      <w:pPr>
        <w:ind w:firstLine="709"/>
        <w:jc w:val="both"/>
        <w:rPr>
          <w:color w:val="000000" w:themeColor="text1"/>
        </w:rPr>
      </w:pPr>
      <w:r w:rsidRPr="00F14648">
        <w:rPr>
          <w:color w:val="000000" w:themeColor="text1"/>
        </w:rPr>
        <w:t>3.3. Размер арендной платы за земельный уча</w:t>
      </w:r>
      <w:r>
        <w:rPr>
          <w:color w:val="000000" w:themeColor="text1"/>
        </w:rPr>
        <w:t>сток определяется в Приложении</w:t>
      </w:r>
      <w:r w:rsidRPr="00F14648">
        <w:rPr>
          <w:color w:val="000000" w:themeColor="text1"/>
        </w:rPr>
        <w:t xml:space="preserve"> 2 к настоящему договору, которое является его неотъемлемой частью.</w:t>
      </w:r>
    </w:p>
    <w:p w14:paraId="05DCCD98" w14:textId="77777777" w:rsidR="003E097B" w:rsidRPr="00F14648" w:rsidRDefault="003E097B" w:rsidP="003E097B">
      <w:pPr>
        <w:ind w:firstLine="709"/>
        <w:jc w:val="both"/>
        <w:rPr>
          <w:color w:val="000000" w:themeColor="text1"/>
        </w:rPr>
      </w:pPr>
      <w:r w:rsidRPr="00F14648">
        <w:rPr>
          <w:color w:val="000000" w:themeColor="text1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02C7E769" w14:textId="77777777" w:rsidR="003E097B" w:rsidRPr="00F14648" w:rsidRDefault="003E097B" w:rsidP="003E097B">
      <w:pPr>
        <w:ind w:firstLine="709"/>
        <w:jc w:val="both"/>
      </w:pPr>
      <w:r w:rsidRPr="00F14648">
        <w:rPr>
          <w:color w:val="000000" w:themeColor="text1"/>
        </w:rPr>
        <w:t>3.4. Арендная плата вносится Арендатором ежемесячно/ежеквартально в полном объеме в размере,</w:t>
      </w:r>
      <w:r>
        <w:rPr>
          <w:color w:val="000000" w:themeColor="text1"/>
        </w:rPr>
        <w:t xml:space="preserve"> установленном в Приложении </w:t>
      </w:r>
      <w:r w:rsidRPr="00F14648">
        <w:rPr>
          <w:color w:val="000000" w:themeColor="text1"/>
        </w:rPr>
        <w:t xml:space="preserve">2, </w:t>
      </w:r>
      <w:r w:rsidRPr="00F14648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4A055A8C" w14:textId="77777777" w:rsidR="003E097B" w:rsidRPr="00F14648" w:rsidRDefault="003E097B" w:rsidP="003E097B">
      <w:pPr>
        <w:tabs>
          <w:tab w:val="left" w:pos="916"/>
        </w:tabs>
        <w:ind w:firstLine="709"/>
        <w:jc w:val="both"/>
      </w:pPr>
      <w:r w:rsidRPr="00F14648">
        <w:t>___________________________________;</w:t>
      </w:r>
    </w:p>
    <w:p w14:paraId="4A6F7791" w14:textId="77777777" w:rsidR="003E097B" w:rsidRPr="00F14648" w:rsidRDefault="003E097B" w:rsidP="003E097B">
      <w:pPr>
        <w:tabs>
          <w:tab w:val="left" w:pos="916"/>
        </w:tabs>
        <w:ind w:firstLine="709"/>
        <w:jc w:val="both"/>
      </w:pPr>
      <w:r w:rsidRPr="00F14648">
        <w:t xml:space="preserve">___________________________________; </w:t>
      </w:r>
    </w:p>
    <w:p w14:paraId="314AC3D4" w14:textId="77777777" w:rsidR="003E097B" w:rsidRPr="00F14648" w:rsidRDefault="003E097B" w:rsidP="003E097B">
      <w:pPr>
        <w:tabs>
          <w:tab w:val="left" w:pos="916"/>
        </w:tabs>
        <w:ind w:firstLine="709"/>
        <w:jc w:val="both"/>
      </w:pPr>
      <w:r w:rsidRPr="00F14648">
        <w:t xml:space="preserve">___________________________________; </w:t>
      </w:r>
    </w:p>
    <w:p w14:paraId="1C4760CD" w14:textId="77777777" w:rsidR="003E097B" w:rsidRPr="00F14648" w:rsidRDefault="003E097B" w:rsidP="003E097B">
      <w:pPr>
        <w:tabs>
          <w:tab w:val="left" w:pos="916"/>
        </w:tabs>
        <w:ind w:firstLine="709"/>
        <w:jc w:val="both"/>
      </w:pPr>
      <w:r w:rsidRPr="00F14648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9596891" w14:textId="77777777" w:rsidR="003E097B" w:rsidRPr="00F14648" w:rsidRDefault="003E097B" w:rsidP="003E097B">
      <w:pPr>
        <w:tabs>
          <w:tab w:val="left" w:pos="916"/>
        </w:tabs>
        <w:ind w:firstLine="709"/>
        <w:jc w:val="both"/>
      </w:pPr>
      <w:r w:rsidRPr="00F14648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60D898B" w14:textId="77777777" w:rsidR="003E097B" w:rsidRPr="00F14648" w:rsidRDefault="003E097B" w:rsidP="003E097B">
      <w:pPr>
        <w:tabs>
          <w:tab w:val="left" w:pos="916"/>
        </w:tabs>
        <w:ind w:firstLine="709"/>
        <w:jc w:val="both"/>
        <w:rPr>
          <w:color w:val="FF0000"/>
        </w:rPr>
      </w:pPr>
      <w:r w:rsidRPr="00F14648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F14648">
        <w:rPr>
          <w:color w:val="FF0000"/>
        </w:rPr>
        <w:t xml:space="preserve"> </w:t>
      </w:r>
    </w:p>
    <w:p w14:paraId="006297E8" w14:textId="77777777" w:rsidR="003E097B" w:rsidRPr="00F14648" w:rsidRDefault="003E097B" w:rsidP="003E097B">
      <w:pPr>
        <w:tabs>
          <w:tab w:val="left" w:pos="916"/>
        </w:tabs>
        <w:ind w:firstLine="709"/>
        <w:jc w:val="both"/>
      </w:pPr>
      <w:r w:rsidRPr="00F14648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16A3CE0" w14:textId="77777777" w:rsidR="003E097B" w:rsidRPr="00F14648" w:rsidRDefault="003E097B" w:rsidP="003E097B">
      <w:pPr>
        <w:keepNext/>
        <w:keepLines/>
        <w:ind w:firstLine="709"/>
        <w:rPr>
          <w:b/>
        </w:rPr>
      </w:pPr>
    </w:p>
    <w:p w14:paraId="43AE53EA" w14:textId="77777777" w:rsidR="003E097B" w:rsidRPr="00F14648" w:rsidRDefault="003E097B" w:rsidP="003E097B">
      <w:pPr>
        <w:keepNext/>
        <w:keepLines/>
        <w:ind w:firstLine="709"/>
        <w:jc w:val="center"/>
        <w:rPr>
          <w:b/>
        </w:rPr>
      </w:pPr>
      <w:r w:rsidRPr="00F14648">
        <w:rPr>
          <w:lang w:val="en-US"/>
        </w:rPr>
        <w:t>IV</w:t>
      </w:r>
      <w:r w:rsidRPr="00F14648">
        <w:t>. Права и обязанности Сторон</w:t>
      </w:r>
      <w:bookmarkEnd w:id="132"/>
    </w:p>
    <w:p w14:paraId="11D60783" w14:textId="77777777" w:rsidR="003E097B" w:rsidRPr="00F14648" w:rsidRDefault="003E097B" w:rsidP="003E097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3" w:name="bookmark7"/>
      <w:r w:rsidRPr="00F14648">
        <w:t>4.1. Арендодатель имеет право:</w:t>
      </w:r>
      <w:bookmarkEnd w:id="133"/>
    </w:p>
    <w:p w14:paraId="5AEAD559" w14:textId="77777777" w:rsidR="003E097B" w:rsidRPr="00F14648" w:rsidRDefault="003E097B" w:rsidP="003E097B">
      <w:pPr>
        <w:tabs>
          <w:tab w:val="left" w:pos="1174"/>
        </w:tabs>
        <w:ind w:firstLine="709"/>
        <w:jc w:val="both"/>
      </w:pPr>
      <w:r w:rsidRPr="00F14648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E07B056" w14:textId="77777777" w:rsidR="003E097B" w:rsidRPr="00F14648" w:rsidRDefault="003E097B" w:rsidP="003E097B">
      <w:pPr>
        <w:numPr>
          <w:ilvl w:val="0"/>
          <w:numId w:val="32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использовании Земельного участка способами, приводящими к его порче;</w:t>
      </w:r>
    </w:p>
    <w:p w14:paraId="0804E0DC" w14:textId="77777777" w:rsidR="003E097B" w:rsidRPr="00F14648" w:rsidRDefault="003E097B" w:rsidP="003E097B">
      <w:pPr>
        <w:numPr>
          <w:ilvl w:val="0"/>
          <w:numId w:val="32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lastRenderedPageBreak/>
        <w:t>использовании Земельного участка не в соответствии с видом его разрешенного использования;</w:t>
      </w:r>
    </w:p>
    <w:p w14:paraId="3E331716" w14:textId="77777777" w:rsidR="003E097B" w:rsidRPr="00F14648" w:rsidRDefault="003E097B" w:rsidP="003E097B">
      <w:pPr>
        <w:numPr>
          <w:ilvl w:val="0"/>
          <w:numId w:val="32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использовании Земельного участка не в соответствии с его целевым назначением;</w:t>
      </w:r>
    </w:p>
    <w:p w14:paraId="4909858D" w14:textId="77777777" w:rsidR="003E097B" w:rsidRPr="00F14648" w:rsidRDefault="003E097B" w:rsidP="003E097B">
      <w:pPr>
        <w:numPr>
          <w:ilvl w:val="0"/>
          <w:numId w:val="32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неиспользовании/не освоении Земельного участка в течении 1 года;</w:t>
      </w:r>
    </w:p>
    <w:p w14:paraId="0D5554E8" w14:textId="77777777" w:rsidR="003E097B" w:rsidRPr="00F14648" w:rsidRDefault="003E097B" w:rsidP="003E097B">
      <w:pPr>
        <w:numPr>
          <w:ilvl w:val="0"/>
          <w:numId w:val="32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 xml:space="preserve">не внесении арендной платы либо внесение не в полном объеме более чем 2 (два) периодов подряд; </w:t>
      </w:r>
    </w:p>
    <w:p w14:paraId="1DA7043A" w14:textId="77777777" w:rsidR="003E097B" w:rsidRPr="00F14648" w:rsidRDefault="003E097B" w:rsidP="003E097B">
      <w:pPr>
        <w:numPr>
          <w:ilvl w:val="0"/>
          <w:numId w:val="32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B59E489" w14:textId="77777777" w:rsidR="003E097B" w:rsidRPr="00F14648" w:rsidRDefault="003E097B" w:rsidP="003E097B">
      <w:pPr>
        <w:numPr>
          <w:ilvl w:val="0"/>
          <w:numId w:val="32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32A12FD7" w14:textId="77777777" w:rsidR="003E097B" w:rsidRPr="00F14648" w:rsidRDefault="003E097B" w:rsidP="003E097B">
      <w:pPr>
        <w:numPr>
          <w:ilvl w:val="0"/>
          <w:numId w:val="32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6CB51D4D" w14:textId="77777777" w:rsidR="003E097B" w:rsidRPr="00F14648" w:rsidRDefault="003E097B" w:rsidP="003E097B">
      <w:pPr>
        <w:numPr>
          <w:ilvl w:val="0"/>
          <w:numId w:val="32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 xml:space="preserve">в случае осуществления Арендатором самовольной постройки на Земельном участке. </w:t>
      </w:r>
    </w:p>
    <w:p w14:paraId="7B31F6C6" w14:textId="77777777" w:rsidR="003E097B" w:rsidRPr="00F14648" w:rsidRDefault="003E097B" w:rsidP="003E097B">
      <w:pPr>
        <w:tabs>
          <w:tab w:val="left" w:pos="1142"/>
        </w:tabs>
        <w:ind w:firstLine="709"/>
        <w:jc w:val="both"/>
      </w:pPr>
      <w:r w:rsidRPr="00F14648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6D50809" w14:textId="77777777" w:rsidR="003E097B" w:rsidRPr="00F14648" w:rsidRDefault="003E097B" w:rsidP="003E097B">
      <w:pPr>
        <w:tabs>
          <w:tab w:val="left" w:pos="1149"/>
        </w:tabs>
        <w:ind w:firstLine="709"/>
        <w:jc w:val="both"/>
      </w:pPr>
      <w:r w:rsidRPr="00F14648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F14648">
        <w:rPr>
          <w:bCs/>
        </w:rPr>
        <w:t xml:space="preserve">Российской Федерации, </w:t>
      </w:r>
      <w:r>
        <w:rPr>
          <w:bCs/>
        </w:rPr>
        <w:t>законодательство</w:t>
      </w:r>
      <w:r w:rsidRPr="00F14648">
        <w:rPr>
          <w:bCs/>
        </w:rPr>
        <w:t xml:space="preserve"> Московской области</w:t>
      </w:r>
      <w:r w:rsidRPr="00F14648">
        <w:t>.</w:t>
      </w:r>
    </w:p>
    <w:p w14:paraId="75A20FB7" w14:textId="77777777" w:rsidR="003E097B" w:rsidRPr="00F14648" w:rsidRDefault="003E097B" w:rsidP="003E097B">
      <w:pPr>
        <w:tabs>
          <w:tab w:val="left" w:pos="1185"/>
        </w:tabs>
        <w:ind w:firstLine="709"/>
        <w:jc w:val="both"/>
      </w:pPr>
      <w:r w:rsidRPr="00F14648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F14648">
        <w:rPr>
          <w:bCs/>
        </w:rPr>
        <w:t>законодательством</w:t>
      </w:r>
      <w:r w:rsidRPr="00F14648">
        <w:t xml:space="preserve"> Московской области.</w:t>
      </w:r>
    </w:p>
    <w:p w14:paraId="6541E680" w14:textId="77777777" w:rsidR="003E097B" w:rsidRPr="00F14648" w:rsidRDefault="003E097B" w:rsidP="003E097B">
      <w:pPr>
        <w:tabs>
          <w:tab w:val="left" w:pos="1185"/>
        </w:tabs>
        <w:ind w:firstLine="709"/>
        <w:jc w:val="both"/>
      </w:pPr>
      <w:r w:rsidRPr="00F14648">
        <w:t xml:space="preserve">4.1.5. Изъять Земельный участок в порядке, установленном действующим законодательством </w:t>
      </w:r>
      <w:r w:rsidRPr="00F14648">
        <w:rPr>
          <w:bCs/>
        </w:rPr>
        <w:t>Российской Федерации, законодательством Московской области</w:t>
      </w:r>
      <w:r w:rsidRPr="00F14648">
        <w:t>.</w:t>
      </w:r>
    </w:p>
    <w:p w14:paraId="2C34A2A1" w14:textId="77777777" w:rsidR="003E097B" w:rsidRPr="003922E7" w:rsidRDefault="003E097B" w:rsidP="003E097B">
      <w:pPr>
        <w:ind w:firstLine="709"/>
        <w:jc w:val="both"/>
      </w:pPr>
      <w:r w:rsidRPr="00F14648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F14648">
        <w:rPr>
          <w:i/>
        </w:rPr>
        <w:t xml:space="preserve"> </w:t>
      </w:r>
      <w:bookmarkStart w:id="134" w:name="bookmark8"/>
    </w:p>
    <w:p w14:paraId="7A4FC411" w14:textId="77777777" w:rsidR="003E097B" w:rsidRPr="00F14648" w:rsidRDefault="003E097B" w:rsidP="003E097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F14648">
        <w:t>4.2. Арендодатель обязан:</w:t>
      </w:r>
      <w:bookmarkEnd w:id="134"/>
    </w:p>
    <w:p w14:paraId="6121A840" w14:textId="77777777" w:rsidR="003E097B" w:rsidRPr="00F14648" w:rsidRDefault="003E097B" w:rsidP="003E097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F14648">
        <w:t>4.2.1. Передать Арендатору Земельный участок по акту приема-передачи в течение __ дней с момента подписания настоящего договора.</w:t>
      </w:r>
    </w:p>
    <w:p w14:paraId="634084A0" w14:textId="77777777" w:rsidR="003E097B" w:rsidRPr="00F14648" w:rsidRDefault="003E097B" w:rsidP="003E097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F14648">
        <w:t>4.2.2. Не чинить препятствия Арендатору в правомерном использовании (владении и пользовании) Земельного участка.</w:t>
      </w:r>
    </w:p>
    <w:p w14:paraId="3D2CE51D" w14:textId="77777777" w:rsidR="003E097B" w:rsidRPr="00F14648" w:rsidRDefault="003E097B" w:rsidP="003E097B">
      <w:pPr>
        <w:ind w:firstLine="709"/>
        <w:jc w:val="both"/>
      </w:pPr>
      <w:r w:rsidRPr="00F14648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F14648">
        <w:rPr>
          <w:bCs/>
        </w:rPr>
        <w:t xml:space="preserve">Российской Федерации, </w:t>
      </w:r>
      <w:r>
        <w:rPr>
          <w:bCs/>
        </w:rPr>
        <w:t xml:space="preserve">законодательства </w:t>
      </w:r>
      <w:r w:rsidRPr="00F14648">
        <w:rPr>
          <w:bCs/>
        </w:rPr>
        <w:t>Московской области</w:t>
      </w:r>
      <w:r w:rsidRPr="00F14648">
        <w:t>, регулирующего правоотношения по настоящему договору.</w:t>
      </w:r>
    </w:p>
    <w:p w14:paraId="7E5E4E17" w14:textId="77777777" w:rsidR="003E097B" w:rsidRPr="003922E7" w:rsidRDefault="003E097B" w:rsidP="003E097B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5" w:name="bookmark9"/>
      <w:r w:rsidRPr="00F14648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2E6D048" w14:textId="77777777" w:rsidR="003E097B" w:rsidRPr="00F14648" w:rsidRDefault="003E097B" w:rsidP="003E097B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F14648">
        <w:t>4.3. Арендатор имеет право:</w:t>
      </w:r>
      <w:bookmarkEnd w:id="135"/>
    </w:p>
    <w:p w14:paraId="6BD0FA73" w14:textId="77777777" w:rsidR="003E097B" w:rsidRPr="00F14648" w:rsidRDefault="003E097B" w:rsidP="003E097B">
      <w:pPr>
        <w:tabs>
          <w:tab w:val="left" w:pos="1275"/>
        </w:tabs>
        <w:ind w:firstLine="709"/>
        <w:jc w:val="both"/>
      </w:pPr>
      <w:r w:rsidRPr="00F14648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B24F2A2" w14:textId="77777777" w:rsidR="003E097B" w:rsidRPr="00F14648" w:rsidRDefault="003E097B" w:rsidP="003E097B">
      <w:pPr>
        <w:tabs>
          <w:tab w:val="left" w:pos="1278"/>
        </w:tabs>
        <w:ind w:firstLine="709"/>
        <w:jc w:val="both"/>
      </w:pPr>
      <w:r w:rsidRPr="00F14648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37D0E23" w14:textId="77777777" w:rsidR="003E097B" w:rsidRPr="00F14648" w:rsidRDefault="003E097B" w:rsidP="003E097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6" w:name="bookmark10"/>
      <w:r w:rsidRPr="00F14648">
        <w:t>4.4. Арендатор обязан:</w:t>
      </w:r>
      <w:bookmarkEnd w:id="136"/>
    </w:p>
    <w:p w14:paraId="4F943406" w14:textId="77777777" w:rsidR="003E097B" w:rsidRPr="00F14648" w:rsidRDefault="003E097B" w:rsidP="003E097B">
      <w:pPr>
        <w:tabs>
          <w:tab w:val="left" w:pos="1118"/>
        </w:tabs>
        <w:ind w:firstLine="709"/>
        <w:jc w:val="both"/>
      </w:pPr>
      <w:r w:rsidRPr="00F14648">
        <w:t>4.4.1 Использовать участок в соответствии с целью и условиями его предоставления.</w:t>
      </w:r>
    </w:p>
    <w:p w14:paraId="039CA5D2" w14:textId="77777777" w:rsidR="003E097B" w:rsidRPr="00F14648" w:rsidRDefault="003E097B" w:rsidP="003E097B">
      <w:pPr>
        <w:tabs>
          <w:tab w:val="left" w:pos="1149"/>
        </w:tabs>
        <w:ind w:firstLine="709"/>
        <w:jc w:val="both"/>
      </w:pPr>
      <w:r w:rsidRPr="00F14648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B922263" w14:textId="77777777" w:rsidR="003E097B" w:rsidRPr="00F14648" w:rsidRDefault="003E097B" w:rsidP="003E097B">
      <w:pPr>
        <w:tabs>
          <w:tab w:val="left" w:pos="1232"/>
        </w:tabs>
        <w:ind w:firstLine="709"/>
        <w:jc w:val="both"/>
      </w:pPr>
      <w:r w:rsidRPr="00F14648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03DF32E" w14:textId="77777777" w:rsidR="003E097B" w:rsidRPr="00F14648" w:rsidRDefault="003E097B" w:rsidP="003E097B">
      <w:pPr>
        <w:tabs>
          <w:tab w:val="left" w:pos="1138"/>
        </w:tabs>
        <w:ind w:firstLine="709"/>
        <w:jc w:val="both"/>
      </w:pPr>
      <w:r w:rsidRPr="00F14648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3A6DC91" w14:textId="77777777" w:rsidR="003E097B" w:rsidRPr="00F14648" w:rsidRDefault="003E097B" w:rsidP="003E097B">
      <w:pPr>
        <w:tabs>
          <w:tab w:val="left" w:pos="1160"/>
        </w:tabs>
        <w:ind w:firstLine="709"/>
        <w:jc w:val="both"/>
        <w:rPr>
          <w:i/>
        </w:rPr>
      </w:pPr>
      <w:r w:rsidRPr="00F14648">
        <w:lastRenderedPageBreak/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F14648">
        <w:rPr>
          <w:i/>
        </w:rPr>
        <w:t>(в случае если такие расположены на земельном участке).</w:t>
      </w:r>
    </w:p>
    <w:p w14:paraId="33686AA3" w14:textId="77777777" w:rsidR="003E097B" w:rsidRPr="00F14648" w:rsidRDefault="003E097B" w:rsidP="003E097B">
      <w:pPr>
        <w:tabs>
          <w:tab w:val="left" w:pos="1239"/>
        </w:tabs>
        <w:ind w:firstLine="709"/>
        <w:jc w:val="both"/>
      </w:pPr>
      <w:r w:rsidRPr="00F14648">
        <w:t xml:space="preserve">4.4.6. В десятидневный срок со дня изменения своего наименования </w:t>
      </w:r>
      <w:r w:rsidRPr="00F14648">
        <w:rPr>
          <w:i/>
        </w:rPr>
        <w:t xml:space="preserve">(для юридических лиц), </w:t>
      </w:r>
      <w:r w:rsidRPr="00F14648">
        <w:t>местонахождения (почтового адреса) и контактного телефона письменно сообщить о таких изменениях Арендодателю.</w:t>
      </w:r>
    </w:p>
    <w:p w14:paraId="47CFBF63" w14:textId="77777777" w:rsidR="003E097B" w:rsidRPr="00F14648" w:rsidRDefault="003E097B" w:rsidP="003E097B">
      <w:pPr>
        <w:tabs>
          <w:tab w:val="left" w:pos="1239"/>
        </w:tabs>
        <w:ind w:firstLine="709"/>
        <w:jc w:val="both"/>
      </w:pPr>
      <w:r w:rsidRPr="00F14648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7EE2072" w14:textId="77777777" w:rsidR="003E097B" w:rsidRPr="00F14648" w:rsidRDefault="003E097B" w:rsidP="003E097B">
      <w:pPr>
        <w:tabs>
          <w:tab w:val="left" w:pos="1239"/>
        </w:tabs>
        <w:ind w:firstLine="709"/>
        <w:jc w:val="both"/>
      </w:pPr>
      <w:r w:rsidRPr="00F14648">
        <w:t xml:space="preserve">4.4.8. Осуществлять мероприятия по охране земель, установленные действующим законодательством </w:t>
      </w:r>
      <w:r w:rsidRPr="00F14648">
        <w:rPr>
          <w:bCs/>
        </w:rPr>
        <w:t>Российской Федерации, законодательством Московской области</w:t>
      </w:r>
      <w:r w:rsidRPr="00F14648">
        <w:t>.</w:t>
      </w:r>
    </w:p>
    <w:p w14:paraId="555F62F8" w14:textId="77777777" w:rsidR="003E097B" w:rsidRPr="00F14648" w:rsidRDefault="003E097B" w:rsidP="003E097B">
      <w:pPr>
        <w:tabs>
          <w:tab w:val="left" w:pos="1239"/>
        </w:tabs>
        <w:ind w:firstLine="709"/>
        <w:jc w:val="both"/>
        <w:rPr>
          <w:i/>
        </w:rPr>
      </w:pPr>
      <w:r w:rsidRPr="00F14648">
        <w:t>4.4.9. Беспрепятственно допускать представителей ____________, являющегося собственником линейного объекта - ___________, а также представителей организации, осуществляющей эксплуатацию линейного объекта, в целях обеспечения его безопасности. (</w:t>
      </w:r>
      <w:proofErr w:type="gramStart"/>
      <w:r w:rsidRPr="00F14648">
        <w:rPr>
          <w:i/>
        </w:rPr>
        <w:t>В</w:t>
      </w:r>
      <w:proofErr w:type="gramEnd"/>
      <w:r w:rsidRPr="00F14648">
        <w:rPr>
          <w:i/>
        </w:rPr>
        <w:t xml:space="preserve"> случае, если земельный участок полностью или частично расположен в охранной зоне, установленной в отношении линейного объекта)</w:t>
      </w:r>
    </w:p>
    <w:p w14:paraId="4764AEB7" w14:textId="77777777" w:rsidR="003E097B" w:rsidRPr="00F14648" w:rsidRDefault="003E097B" w:rsidP="003E097B">
      <w:pPr>
        <w:tabs>
          <w:tab w:val="left" w:pos="1188"/>
        </w:tabs>
        <w:ind w:firstLine="709"/>
        <w:jc w:val="both"/>
      </w:pPr>
      <w:r w:rsidRPr="00F14648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C8F8E86" w14:textId="77777777" w:rsidR="003E097B" w:rsidRPr="00F14648" w:rsidRDefault="003E097B" w:rsidP="003E097B">
      <w:pPr>
        <w:tabs>
          <w:tab w:val="left" w:pos="1188"/>
        </w:tabs>
        <w:ind w:firstLine="709"/>
        <w:jc w:val="both"/>
      </w:pPr>
      <w:r w:rsidRPr="00F14648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A5BA809" w14:textId="77777777" w:rsidR="003E097B" w:rsidRDefault="003E097B" w:rsidP="003E097B">
      <w:pPr>
        <w:tabs>
          <w:tab w:val="left" w:pos="1332"/>
        </w:tabs>
        <w:ind w:firstLine="709"/>
        <w:jc w:val="both"/>
      </w:pPr>
      <w:r w:rsidRPr="00F14648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2792B62" w14:textId="77777777" w:rsidR="00853A54" w:rsidRPr="00853A54" w:rsidRDefault="003E097B" w:rsidP="00853A54">
      <w:pPr>
        <w:tabs>
          <w:tab w:val="left" w:pos="1332"/>
        </w:tabs>
        <w:ind w:firstLine="709"/>
        <w:jc w:val="both"/>
        <w:rPr>
          <w:lang w:eastAsia="ru-RU"/>
        </w:rPr>
      </w:pPr>
      <w:r>
        <w:t>4.4.13. Использовать З</w:t>
      </w:r>
      <w:r w:rsidRPr="006B2F8C">
        <w:t>емель</w:t>
      </w:r>
      <w:r>
        <w:t>ный</w:t>
      </w:r>
      <w:r w:rsidRPr="006B2F8C">
        <w:t xml:space="preserve"> участ</w:t>
      </w:r>
      <w:r>
        <w:t>ок</w:t>
      </w:r>
      <w:r w:rsidRPr="006B2F8C">
        <w:t xml:space="preserve"> в соответствии с требованиями</w:t>
      </w:r>
      <w:r>
        <w:t xml:space="preserve"> Воздушно</w:t>
      </w:r>
      <w:r w:rsidR="00611CF4">
        <w:t>го кодекса Ро</w:t>
      </w:r>
      <w:r w:rsidR="007A3403">
        <w:t>ссийской Федерации, Р</w:t>
      </w:r>
      <w:r w:rsidR="00611CF4">
        <w:t xml:space="preserve">аспоряжения Правительства Российской Федерации от 19.03.2013 </w:t>
      </w:r>
      <w:r w:rsidR="00611CF4">
        <w:br/>
        <w:t xml:space="preserve">№ 384-р «Схема территориального планирования Российской Федерации в области федерального транспорта (железнодорожного, воздушного, морского, внутреннего водного транспорта) и автомобильных дорог федерального значения»,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="00611CF4">
        <w:t>приаэродромной</w:t>
      </w:r>
      <w:proofErr w:type="spellEnd"/>
      <w:r w:rsidR="00611CF4">
        <w:t xml:space="preserve"> территории и санитарно-защитной зоны»</w:t>
      </w:r>
      <w:r w:rsidR="007A3403">
        <w:t xml:space="preserve">, </w:t>
      </w:r>
      <w:r w:rsidR="00853A54" w:rsidRPr="00853A54">
        <w:rPr>
          <w:lang w:eastAsia="ru-RU"/>
        </w:rPr>
        <w:t>приказа Министерства транспорта Российской Федерации от 15.03.2016 № 64 «Об утверждении границ зон (районов) Единой системы организации воздушного движения Российской Федерации, границ районов аэродромов (</w:t>
      </w:r>
      <w:proofErr w:type="spellStart"/>
      <w:r w:rsidR="00853A54" w:rsidRPr="00853A54">
        <w:rPr>
          <w:lang w:eastAsia="ru-RU"/>
        </w:rPr>
        <w:t>аэроузлов</w:t>
      </w:r>
      <w:proofErr w:type="spellEnd"/>
      <w:r w:rsidR="00853A54" w:rsidRPr="00853A54">
        <w:rPr>
          <w:lang w:eastAsia="ru-RU"/>
        </w:rPr>
        <w:t>, вертодромов), границ классов A,С и G воздушного пространства».</w:t>
      </w:r>
    </w:p>
    <w:p w14:paraId="4F23BA58" w14:textId="50D9436D" w:rsidR="003E097B" w:rsidRDefault="003E097B" w:rsidP="003E097B">
      <w:pPr>
        <w:tabs>
          <w:tab w:val="left" w:pos="1332"/>
        </w:tabs>
        <w:ind w:firstLine="709"/>
        <w:jc w:val="both"/>
      </w:pPr>
      <w:r>
        <w:t>4.4.14. Использовать З</w:t>
      </w:r>
      <w:r w:rsidRPr="006B2F8C">
        <w:t>емель</w:t>
      </w:r>
      <w:r>
        <w:t>ный</w:t>
      </w:r>
      <w:r w:rsidRPr="006B2F8C">
        <w:t xml:space="preserve"> участ</w:t>
      </w:r>
      <w:r>
        <w:t>ок</w:t>
      </w:r>
      <w:r w:rsidRPr="006B2F8C">
        <w:t xml:space="preserve"> в соответствии с требованиями </w:t>
      </w:r>
      <w:r w:rsidR="00A35F53">
        <w:br/>
      </w:r>
      <w:r w:rsidRPr="006B2F8C">
        <w:t>санит</w:t>
      </w:r>
      <w:r>
        <w:t xml:space="preserve">арно-эпидемиологических правил </w:t>
      </w:r>
      <w:r w:rsidRPr="006B2F8C">
        <w:t xml:space="preserve">и нормативов СанПиН 2.2.1/2.1.1.1200-03 </w:t>
      </w:r>
      <w:r w:rsidR="00A35F53">
        <w:br/>
      </w:r>
      <w:r w:rsidRPr="006B2F8C">
        <w:t>"Санитарно-защитные зоны и санитарная классификация предприятий, сооружений и иных объектов", утвержденных постановлением Главного государственного санитарного врача Российской Федерации от 25.09.2007 № 74.</w:t>
      </w:r>
    </w:p>
    <w:p w14:paraId="28B0A434" w14:textId="77777777" w:rsidR="003E097B" w:rsidRPr="006B2F8C" w:rsidRDefault="003E097B" w:rsidP="003E097B">
      <w:pPr>
        <w:shd w:val="clear" w:color="auto" w:fill="FFFFFF"/>
        <w:tabs>
          <w:tab w:val="left" w:pos="1332"/>
        </w:tabs>
        <w:ind w:firstLine="709"/>
      </w:pPr>
    </w:p>
    <w:p w14:paraId="1B981764" w14:textId="77777777" w:rsidR="003E097B" w:rsidRPr="00F14648" w:rsidRDefault="003E097B" w:rsidP="003E097B">
      <w:pPr>
        <w:keepNext/>
        <w:keepLines/>
        <w:ind w:firstLine="709"/>
        <w:jc w:val="center"/>
        <w:rPr>
          <w:b/>
        </w:rPr>
      </w:pPr>
      <w:bookmarkStart w:id="137" w:name="bookmark11"/>
      <w:r w:rsidRPr="00F14648">
        <w:t>V. Ответственность сторон</w:t>
      </w:r>
      <w:bookmarkEnd w:id="137"/>
    </w:p>
    <w:p w14:paraId="34C60928" w14:textId="77777777" w:rsidR="003E097B" w:rsidRPr="00F14648" w:rsidRDefault="003E097B" w:rsidP="003E097B">
      <w:pPr>
        <w:tabs>
          <w:tab w:val="left" w:pos="1044"/>
        </w:tabs>
        <w:ind w:firstLine="709"/>
        <w:jc w:val="both"/>
      </w:pPr>
      <w:r w:rsidRPr="00F14648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C5A155B" w14:textId="77777777" w:rsidR="003E097B" w:rsidRPr="00F14648" w:rsidRDefault="003E097B" w:rsidP="003E097B">
      <w:pPr>
        <w:tabs>
          <w:tab w:val="left" w:pos="1066"/>
        </w:tabs>
        <w:ind w:firstLine="709"/>
        <w:jc w:val="both"/>
      </w:pPr>
      <w:r w:rsidRPr="00F14648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16F20506" w14:textId="77777777" w:rsidR="003E097B" w:rsidRPr="00F14648" w:rsidRDefault="003E097B" w:rsidP="003E097B">
      <w:pPr>
        <w:ind w:firstLine="709"/>
        <w:jc w:val="both"/>
      </w:pPr>
      <w:r w:rsidRPr="00F14648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5DB77D29" w14:textId="2E0EDE5E" w:rsidR="003E097B" w:rsidRDefault="003E097B" w:rsidP="003E097B">
      <w:pPr>
        <w:tabs>
          <w:tab w:val="left" w:pos="1008"/>
        </w:tabs>
        <w:ind w:firstLine="709"/>
        <w:jc w:val="both"/>
        <w:rPr>
          <w:color w:val="FF0000"/>
        </w:rPr>
      </w:pPr>
      <w:r w:rsidRPr="00F14648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F14648">
        <w:rPr>
          <w:color w:val="FF0000"/>
        </w:rPr>
        <w:t xml:space="preserve"> </w:t>
      </w:r>
      <w:bookmarkStart w:id="138" w:name="bookmark12"/>
    </w:p>
    <w:p w14:paraId="0B758F66" w14:textId="77777777" w:rsidR="003E097B" w:rsidRPr="00FF269A" w:rsidRDefault="003E097B" w:rsidP="003E097B">
      <w:pPr>
        <w:tabs>
          <w:tab w:val="left" w:pos="1008"/>
        </w:tabs>
        <w:ind w:firstLine="709"/>
        <w:rPr>
          <w:rStyle w:val="54"/>
          <w:b w:val="0"/>
          <w:bCs w:val="0"/>
          <w:color w:val="FF0000"/>
        </w:rPr>
      </w:pPr>
    </w:p>
    <w:p w14:paraId="634980C2" w14:textId="77777777" w:rsidR="003E097B" w:rsidRPr="00F14648" w:rsidRDefault="003E097B" w:rsidP="003E097B">
      <w:pPr>
        <w:keepNext/>
        <w:keepLines/>
        <w:ind w:firstLine="709"/>
        <w:jc w:val="center"/>
        <w:rPr>
          <w:b/>
        </w:rPr>
      </w:pPr>
      <w:r w:rsidRPr="003E097B">
        <w:rPr>
          <w:rStyle w:val="54"/>
          <w:b w:val="0"/>
        </w:rPr>
        <w:t>V</w:t>
      </w:r>
      <w:r w:rsidRPr="003E097B">
        <w:rPr>
          <w:rStyle w:val="54"/>
          <w:b w:val="0"/>
          <w:lang w:val="en-US"/>
        </w:rPr>
        <w:t>I</w:t>
      </w:r>
      <w:r w:rsidRPr="003E097B">
        <w:rPr>
          <w:rStyle w:val="54"/>
          <w:b w:val="0"/>
        </w:rPr>
        <w:t>.</w:t>
      </w:r>
      <w:r w:rsidRPr="00F14648">
        <w:t xml:space="preserve"> Рассмотрение</w:t>
      </w:r>
      <w:r w:rsidRPr="00F14648">
        <w:rPr>
          <w:rStyle w:val="54"/>
        </w:rPr>
        <w:t xml:space="preserve"> </w:t>
      </w:r>
      <w:r w:rsidRPr="003E097B">
        <w:rPr>
          <w:rStyle w:val="54"/>
          <w:b w:val="0"/>
        </w:rPr>
        <w:t>споров</w:t>
      </w:r>
      <w:bookmarkEnd w:id="138"/>
    </w:p>
    <w:p w14:paraId="15DD7DC7" w14:textId="77777777" w:rsidR="003E097B" w:rsidRPr="00F14648" w:rsidRDefault="003E097B" w:rsidP="003E097B">
      <w:pPr>
        <w:autoSpaceDE w:val="0"/>
        <w:autoSpaceDN w:val="0"/>
        <w:adjustRightInd w:val="0"/>
        <w:ind w:firstLine="709"/>
        <w:jc w:val="both"/>
      </w:pPr>
      <w:bookmarkStart w:id="139" w:name="bookmark13"/>
      <w:r w:rsidRPr="00F14648">
        <w:t>6.1. Все споры и разногласия, которые могут возникнуть между Сторонами, разрешаются путем переговоров.</w:t>
      </w:r>
    </w:p>
    <w:p w14:paraId="6D2EF2F6" w14:textId="77777777" w:rsidR="003E097B" w:rsidRPr="00F14648" w:rsidRDefault="003E097B" w:rsidP="003E097B">
      <w:pPr>
        <w:autoSpaceDE w:val="0"/>
        <w:autoSpaceDN w:val="0"/>
        <w:adjustRightInd w:val="0"/>
        <w:ind w:firstLine="709"/>
        <w:jc w:val="both"/>
      </w:pPr>
      <w:r w:rsidRPr="00F14648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3D2BC5FF" w14:textId="77777777" w:rsidR="003E097B" w:rsidRPr="00F14648" w:rsidRDefault="003E097B" w:rsidP="003E097B">
      <w:pPr>
        <w:autoSpaceDE w:val="0"/>
        <w:autoSpaceDN w:val="0"/>
        <w:adjustRightInd w:val="0"/>
        <w:ind w:firstLine="709"/>
        <w:jc w:val="both"/>
      </w:pPr>
    </w:p>
    <w:p w14:paraId="5357A093" w14:textId="77777777" w:rsidR="003E097B" w:rsidRPr="00F14648" w:rsidRDefault="003E097B" w:rsidP="003E097B">
      <w:pPr>
        <w:keepNext/>
        <w:keepLines/>
        <w:ind w:firstLine="709"/>
        <w:jc w:val="center"/>
        <w:rPr>
          <w:b/>
        </w:rPr>
      </w:pPr>
      <w:r w:rsidRPr="00F14648">
        <w:t>V</w:t>
      </w:r>
      <w:r w:rsidRPr="00F14648">
        <w:rPr>
          <w:lang w:val="en-US"/>
        </w:rPr>
        <w:t>I</w:t>
      </w:r>
      <w:r w:rsidRPr="00F14648">
        <w:t xml:space="preserve">I. Изменение условий договора </w:t>
      </w:r>
      <w:bookmarkEnd w:id="139"/>
    </w:p>
    <w:p w14:paraId="63B8188B" w14:textId="77777777" w:rsidR="003E097B" w:rsidRPr="00F14648" w:rsidRDefault="003E097B" w:rsidP="003E097B">
      <w:pPr>
        <w:tabs>
          <w:tab w:val="left" w:pos="1102"/>
        </w:tabs>
        <w:ind w:firstLine="709"/>
        <w:jc w:val="both"/>
        <w:rPr>
          <w:i/>
        </w:rPr>
      </w:pPr>
      <w:r w:rsidRPr="00F14648"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F14648">
        <w:rPr>
          <w:i/>
        </w:rPr>
        <w:t>(для договоров, заключенных на срок более 1 года).</w:t>
      </w:r>
    </w:p>
    <w:p w14:paraId="289270FA" w14:textId="77777777" w:rsidR="003E097B" w:rsidRDefault="003E097B" w:rsidP="003E097B">
      <w:pPr>
        <w:tabs>
          <w:tab w:val="left" w:pos="1102"/>
        </w:tabs>
        <w:ind w:firstLine="709"/>
        <w:jc w:val="both"/>
      </w:pPr>
      <w:r w:rsidRPr="00F14648">
        <w:t>7.2. Изменение вида разрешенного использования Земельного участка не допускается.</w:t>
      </w:r>
    </w:p>
    <w:p w14:paraId="1504F08D" w14:textId="77777777" w:rsidR="003E097B" w:rsidRPr="00FF269A" w:rsidRDefault="003E097B" w:rsidP="003E097B">
      <w:pPr>
        <w:tabs>
          <w:tab w:val="left" w:pos="1102"/>
        </w:tabs>
        <w:ind w:firstLine="709"/>
      </w:pPr>
    </w:p>
    <w:p w14:paraId="798D20DE" w14:textId="77777777" w:rsidR="003E097B" w:rsidRPr="00F14648" w:rsidRDefault="003E097B" w:rsidP="003E097B">
      <w:pPr>
        <w:keepNext/>
        <w:keepLines/>
        <w:ind w:firstLine="709"/>
        <w:jc w:val="center"/>
        <w:rPr>
          <w:b/>
        </w:rPr>
      </w:pPr>
      <w:bookmarkStart w:id="140" w:name="bookmark14"/>
      <w:r w:rsidRPr="00F14648">
        <w:t>VI</w:t>
      </w:r>
      <w:r w:rsidRPr="00F14648">
        <w:rPr>
          <w:lang w:val="en-US"/>
        </w:rPr>
        <w:t>I</w:t>
      </w:r>
      <w:r w:rsidRPr="00F14648">
        <w:t>I. Дополнительные и особые условия договора</w:t>
      </w:r>
      <w:bookmarkEnd w:id="140"/>
    </w:p>
    <w:p w14:paraId="3632E813" w14:textId="77777777" w:rsidR="003E097B" w:rsidRPr="00F14648" w:rsidRDefault="003E097B" w:rsidP="003E097B">
      <w:pPr>
        <w:tabs>
          <w:tab w:val="left" w:pos="992"/>
        </w:tabs>
        <w:ind w:firstLine="709"/>
        <w:jc w:val="both"/>
      </w:pPr>
      <w:r w:rsidRPr="00F14648"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9FDEB74" w14:textId="77777777" w:rsidR="003E097B" w:rsidRPr="00F14648" w:rsidRDefault="003E097B" w:rsidP="003E097B">
      <w:pPr>
        <w:ind w:firstLine="709"/>
        <w:jc w:val="both"/>
      </w:pPr>
      <w:r w:rsidRPr="00F14648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D3EB713" w14:textId="77777777" w:rsidR="003E097B" w:rsidRDefault="003E097B" w:rsidP="003E097B">
      <w:pPr>
        <w:ind w:firstLine="709"/>
        <w:jc w:val="both"/>
        <w:rPr>
          <w:i/>
        </w:rPr>
      </w:pPr>
      <w:r w:rsidRPr="00F14648">
        <w:t xml:space="preserve">8.3. 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F14648">
        <w:rPr>
          <w:i/>
        </w:rPr>
        <w:t>(для договоров, заключенных на срок более 1 года).</w:t>
      </w:r>
    </w:p>
    <w:p w14:paraId="6A02505B" w14:textId="77777777" w:rsidR="003E097B" w:rsidRPr="00F14648" w:rsidRDefault="003E097B" w:rsidP="003E097B">
      <w:pPr>
        <w:ind w:firstLine="709"/>
        <w:jc w:val="both"/>
        <w:rPr>
          <w:i/>
        </w:rPr>
      </w:pPr>
    </w:p>
    <w:p w14:paraId="75D1A805" w14:textId="7206021E" w:rsidR="003E097B" w:rsidRPr="003E097B" w:rsidRDefault="003E097B" w:rsidP="003E097B">
      <w:pPr>
        <w:jc w:val="center"/>
        <w:rPr>
          <w:b/>
        </w:rPr>
      </w:pPr>
      <w:r w:rsidRPr="003E097B">
        <w:rPr>
          <w:rStyle w:val="afff8"/>
          <w:b w:val="0"/>
          <w:lang w:val="en-US"/>
        </w:rPr>
        <w:t>IX</w:t>
      </w:r>
      <w:r w:rsidRPr="003E097B">
        <w:rPr>
          <w:rStyle w:val="afff8"/>
          <w:b w:val="0"/>
        </w:rPr>
        <w:t>. Приложения</w:t>
      </w:r>
    </w:p>
    <w:p w14:paraId="0727B66A" w14:textId="77777777" w:rsidR="003E097B" w:rsidRPr="00F14648" w:rsidRDefault="003E097B" w:rsidP="003E097B">
      <w:pPr>
        <w:ind w:firstLine="709"/>
        <w:jc w:val="both"/>
      </w:pPr>
      <w:r w:rsidRPr="00F14648">
        <w:t>К настоящему договору прилагается и является его неотъемлемой частью:</w:t>
      </w:r>
    </w:p>
    <w:p w14:paraId="198DB7E2" w14:textId="77777777" w:rsidR="003E097B" w:rsidRPr="00F14648" w:rsidRDefault="003E097B" w:rsidP="003E097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  <w:jc w:val="both"/>
      </w:pPr>
      <w:r w:rsidRPr="00F14648">
        <w:t>Протокол</w:t>
      </w:r>
      <w:r>
        <w:t xml:space="preserve"> проведения торгов (Приложение</w:t>
      </w:r>
      <w:r w:rsidRPr="00F14648">
        <w:t xml:space="preserve"> 1)</w:t>
      </w:r>
    </w:p>
    <w:p w14:paraId="6CD4157E" w14:textId="77777777" w:rsidR="003E097B" w:rsidRPr="00F14648" w:rsidRDefault="003E097B" w:rsidP="003E097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  <w:jc w:val="both"/>
      </w:pPr>
      <w:r w:rsidRPr="00F14648">
        <w:t>Расчет арендной</w:t>
      </w:r>
      <w:r>
        <w:t xml:space="preserve"> платы (Приложение </w:t>
      </w:r>
      <w:r w:rsidRPr="00F14648">
        <w:t>2)</w:t>
      </w:r>
    </w:p>
    <w:p w14:paraId="1F496C0D" w14:textId="77777777" w:rsidR="003E097B" w:rsidRPr="00F14648" w:rsidRDefault="003E097B" w:rsidP="003E097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  <w:jc w:val="both"/>
      </w:pPr>
      <w:r w:rsidRPr="00F14648">
        <w:t>Акт приема-передачи земельного участка (Приложение</w:t>
      </w:r>
      <w:r>
        <w:t xml:space="preserve"> </w:t>
      </w:r>
      <w:r w:rsidRPr="00F14648">
        <w:t xml:space="preserve">3). </w:t>
      </w:r>
    </w:p>
    <w:p w14:paraId="5EC2EA24" w14:textId="77777777" w:rsidR="003E097B" w:rsidRPr="00F14648" w:rsidRDefault="003E097B" w:rsidP="003E097B">
      <w:pPr>
        <w:tabs>
          <w:tab w:val="left" w:pos="358"/>
        </w:tabs>
      </w:pPr>
    </w:p>
    <w:p w14:paraId="769D427D" w14:textId="77777777" w:rsidR="003E097B" w:rsidRPr="00F14648" w:rsidRDefault="003E097B" w:rsidP="003E097B">
      <w:pPr>
        <w:tabs>
          <w:tab w:val="left" w:pos="358"/>
        </w:tabs>
        <w:jc w:val="center"/>
      </w:pPr>
      <w:r w:rsidRPr="00F14648">
        <w:rPr>
          <w:lang w:val="en-US"/>
        </w:rPr>
        <w:t>X</w:t>
      </w:r>
      <w:r w:rsidRPr="00F14648">
        <w:t>. Адреса, реквизиты и подписи Сторон</w:t>
      </w:r>
    </w:p>
    <w:p w14:paraId="0A0CA655" w14:textId="77777777" w:rsidR="003E097B" w:rsidRPr="00F14648" w:rsidRDefault="003E097B" w:rsidP="003E097B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E097B" w:rsidRPr="00F14648" w14:paraId="5FD713BB" w14:textId="77777777" w:rsidTr="00812C8C">
        <w:tc>
          <w:tcPr>
            <w:tcW w:w="4503" w:type="dxa"/>
          </w:tcPr>
          <w:p w14:paraId="2255B42B" w14:textId="77777777" w:rsidR="003E097B" w:rsidRPr="00F14648" w:rsidRDefault="003E097B" w:rsidP="00812C8C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4CED8C51" w14:textId="77777777" w:rsidR="003E097B" w:rsidRPr="00F14648" w:rsidRDefault="003E097B" w:rsidP="00812C8C">
            <w:pPr>
              <w:autoSpaceDE w:val="0"/>
              <w:autoSpaceDN w:val="0"/>
              <w:adjustRightInd w:val="0"/>
            </w:pPr>
          </w:p>
          <w:p w14:paraId="502CF031" w14:textId="77777777" w:rsidR="003E097B" w:rsidRPr="00F14648" w:rsidRDefault="003E097B" w:rsidP="00812C8C">
            <w:pPr>
              <w:autoSpaceDE w:val="0"/>
              <w:autoSpaceDN w:val="0"/>
              <w:adjustRightInd w:val="0"/>
            </w:pPr>
            <w:r w:rsidRPr="00F14648">
              <w:t>Адрес: _________________________;</w:t>
            </w:r>
          </w:p>
          <w:p w14:paraId="67076FCD" w14:textId="77777777" w:rsidR="003E097B" w:rsidRPr="00F14648" w:rsidRDefault="003E097B" w:rsidP="00812C8C">
            <w:pPr>
              <w:autoSpaceDE w:val="0"/>
              <w:autoSpaceDN w:val="0"/>
              <w:adjustRightInd w:val="0"/>
            </w:pPr>
            <w:r w:rsidRPr="00F14648">
              <w:t>ИНН___________________________;</w:t>
            </w:r>
          </w:p>
          <w:p w14:paraId="2358E9CF" w14:textId="77777777" w:rsidR="003E097B" w:rsidRPr="00F14648" w:rsidRDefault="003E097B" w:rsidP="00812C8C">
            <w:pPr>
              <w:autoSpaceDE w:val="0"/>
              <w:autoSpaceDN w:val="0"/>
              <w:adjustRightInd w:val="0"/>
            </w:pPr>
            <w:r w:rsidRPr="00F14648">
              <w:t>КПП ___________________________;</w:t>
            </w:r>
          </w:p>
          <w:p w14:paraId="250E77FA" w14:textId="77777777" w:rsidR="003E097B" w:rsidRPr="00F14648" w:rsidRDefault="003E097B" w:rsidP="00812C8C">
            <w:pPr>
              <w:autoSpaceDE w:val="0"/>
              <w:autoSpaceDN w:val="0"/>
              <w:adjustRightInd w:val="0"/>
            </w:pPr>
            <w:r w:rsidRPr="00F14648">
              <w:t xml:space="preserve">Банковские </w:t>
            </w:r>
            <w:proofErr w:type="gramStart"/>
            <w:r w:rsidRPr="00F14648">
              <w:t>реквизиты:_</w:t>
            </w:r>
            <w:proofErr w:type="gramEnd"/>
            <w:r w:rsidRPr="00F14648">
              <w:t>___________;</w:t>
            </w:r>
          </w:p>
          <w:p w14:paraId="371D7A21" w14:textId="77777777" w:rsidR="003E097B" w:rsidRPr="00F14648" w:rsidRDefault="003E097B" w:rsidP="00812C8C">
            <w:pPr>
              <w:tabs>
                <w:tab w:val="left" w:pos="916"/>
              </w:tabs>
              <w:spacing w:line="270" w:lineRule="exact"/>
              <w:jc w:val="both"/>
            </w:pPr>
            <w:r w:rsidRPr="00F14648">
              <w:t xml:space="preserve">р/с_____________________________; </w:t>
            </w:r>
          </w:p>
          <w:p w14:paraId="00E30255" w14:textId="77777777" w:rsidR="003E097B" w:rsidRPr="00F14648" w:rsidRDefault="003E097B" w:rsidP="00812C8C">
            <w:pPr>
              <w:tabs>
                <w:tab w:val="left" w:pos="916"/>
              </w:tabs>
              <w:spacing w:line="270" w:lineRule="exact"/>
              <w:jc w:val="both"/>
            </w:pPr>
            <w:r w:rsidRPr="00F14648">
              <w:t xml:space="preserve">БИК ___________________________; </w:t>
            </w:r>
          </w:p>
          <w:p w14:paraId="1FDD2F27" w14:textId="77777777" w:rsidR="003E097B" w:rsidRPr="00F14648" w:rsidRDefault="003E097B" w:rsidP="00812C8C">
            <w:pPr>
              <w:autoSpaceDE w:val="0"/>
              <w:autoSpaceDN w:val="0"/>
              <w:adjustRightInd w:val="0"/>
            </w:pPr>
          </w:p>
          <w:p w14:paraId="0366AE75" w14:textId="77777777" w:rsidR="003E097B" w:rsidRPr="00F14648" w:rsidRDefault="003E097B" w:rsidP="00812C8C">
            <w:pPr>
              <w:autoSpaceDE w:val="0"/>
              <w:autoSpaceDN w:val="0"/>
              <w:adjustRightInd w:val="0"/>
            </w:pPr>
            <w:r w:rsidRPr="00F14648">
              <w:t>ОКТМО________________________.</w:t>
            </w:r>
          </w:p>
          <w:p w14:paraId="153F81D4" w14:textId="77777777" w:rsidR="003E097B" w:rsidRPr="00F14648" w:rsidRDefault="003E097B" w:rsidP="00812C8C">
            <w:pPr>
              <w:autoSpaceDE w:val="0"/>
              <w:autoSpaceDN w:val="0"/>
              <w:adjustRightInd w:val="0"/>
              <w:jc w:val="right"/>
            </w:pPr>
          </w:p>
          <w:p w14:paraId="40647081" w14:textId="77777777" w:rsidR="003E097B" w:rsidRPr="00F14648" w:rsidRDefault="003E097B" w:rsidP="00812C8C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683CD5D2" w14:textId="77777777" w:rsidR="003E097B" w:rsidRPr="00FF269A" w:rsidRDefault="003E097B" w:rsidP="00812C8C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</w:t>
            </w:r>
          </w:p>
          <w:p w14:paraId="00E3D06E" w14:textId="77777777" w:rsidR="003E097B" w:rsidRPr="00F14648" w:rsidRDefault="003E097B" w:rsidP="00812C8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EBFB818" w14:textId="77777777" w:rsidR="003E097B" w:rsidRPr="00F14648" w:rsidRDefault="003E097B" w:rsidP="00812C8C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5C064A08" w14:textId="77777777" w:rsidR="003E097B" w:rsidRPr="00F14648" w:rsidRDefault="003E097B" w:rsidP="00812C8C">
            <w:pPr>
              <w:autoSpaceDE w:val="0"/>
              <w:autoSpaceDN w:val="0"/>
              <w:adjustRightInd w:val="0"/>
            </w:pPr>
          </w:p>
          <w:p w14:paraId="78530DFD" w14:textId="77777777" w:rsidR="003E097B" w:rsidRPr="00F14648" w:rsidRDefault="003E097B" w:rsidP="00812C8C">
            <w:pPr>
              <w:autoSpaceDE w:val="0"/>
              <w:autoSpaceDN w:val="0"/>
              <w:adjustRightInd w:val="0"/>
            </w:pPr>
            <w:r w:rsidRPr="00F14648">
              <w:t>Адрес_____________________________;</w:t>
            </w:r>
          </w:p>
          <w:p w14:paraId="254C9122" w14:textId="77777777" w:rsidR="003E097B" w:rsidRPr="00F14648" w:rsidRDefault="003E097B" w:rsidP="00812C8C">
            <w:pPr>
              <w:autoSpaceDE w:val="0"/>
              <w:autoSpaceDN w:val="0"/>
              <w:adjustRightInd w:val="0"/>
            </w:pPr>
            <w:r w:rsidRPr="00F14648">
              <w:t>ИНН______________________________;</w:t>
            </w:r>
          </w:p>
          <w:p w14:paraId="05688053" w14:textId="77777777" w:rsidR="003E097B" w:rsidRPr="00F14648" w:rsidRDefault="003E097B" w:rsidP="00812C8C">
            <w:pPr>
              <w:autoSpaceDE w:val="0"/>
              <w:autoSpaceDN w:val="0"/>
              <w:adjustRightInd w:val="0"/>
            </w:pPr>
            <w:r w:rsidRPr="00F14648">
              <w:t>КПП______________________________;</w:t>
            </w:r>
          </w:p>
          <w:p w14:paraId="150FA1C2" w14:textId="77777777" w:rsidR="003E097B" w:rsidRPr="00F14648" w:rsidRDefault="003E097B" w:rsidP="00812C8C">
            <w:pPr>
              <w:autoSpaceDE w:val="0"/>
              <w:autoSpaceDN w:val="0"/>
              <w:adjustRightInd w:val="0"/>
            </w:pPr>
            <w:r w:rsidRPr="00F14648">
              <w:t xml:space="preserve">Банковские </w:t>
            </w:r>
            <w:proofErr w:type="gramStart"/>
            <w:r w:rsidRPr="00F14648">
              <w:t>реквизиты:_</w:t>
            </w:r>
            <w:proofErr w:type="gramEnd"/>
            <w:r w:rsidRPr="00F14648">
              <w:t>______________;</w:t>
            </w:r>
          </w:p>
          <w:p w14:paraId="13BD4C65" w14:textId="77777777" w:rsidR="003E097B" w:rsidRPr="00F14648" w:rsidRDefault="003E097B" w:rsidP="00812C8C">
            <w:pPr>
              <w:autoSpaceDE w:val="0"/>
              <w:autoSpaceDN w:val="0"/>
              <w:adjustRightInd w:val="0"/>
            </w:pPr>
            <w:r w:rsidRPr="00F14648">
              <w:t>р/с_________________________________;</w:t>
            </w:r>
          </w:p>
          <w:p w14:paraId="60288C04" w14:textId="77777777" w:rsidR="003E097B" w:rsidRPr="00F14648" w:rsidRDefault="003E097B" w:rsidP="00812C8C">
            <w:pPr>
              <w:autoSpaceDE w:val="0"/>
              <w:autoSpaceDN w:val="0"/>
              <w:adjustRightInd w:val="0"/>
              <w:rPr>
                <w:i/>
              </w:rPr>
            </w:pPr>
            <w:r w:rsidRPr="00F14648">
              <w:t xml:space="preserve">в </w:t>
            </w:r>
            <w:r w:rsidRPr="00F14648">
              <w:rPr>
                <w:i/>
              </w:rPr>
              <w:t>(наименование банка)</w:t>
            </w:r>
          </w:p>
          <w:p w14:paraId="0E9060AE" w14:textId="77777777" w:rsidR="003E097B" w:rsidRPr="00F14648" w:rsidRDefault="003E097B" w:rsidP="00812C8C">
            <w:pPr>
              <w:autoSpaceDE w:val="0"/>
              <w:autoSpaceDN w:val="0"/>
              <w:adjustRightInd w:val="0"/>
            </w:pPr>
            <w:r w:rsidRPr="00F14648">
              <w:t>к/с________________________________;</w:t>
            </w:r>
          </w:p>
          <w:p w14:paraId="53D9A3EA" w14:textId="77777777" w:rsidR="003E097B" w:rsidRPr="00F14648" w:rsidRDefault="003E097B" w:rsidP="00812C8C">
            <w:pPr>
              <w:autoSpaceDE w:val="0"/>
              <w:autoSpaceDN w:val="0"/>
              <w:adjustRightInd w:val="0"/>
            </w:pPr>
            <w:r w:rsidRPr="00F14648">
              <w:t>БИК _______________________________/</w:t>
            </w:r>
          </w:p>
          <w:p w14:paraId="5F722465" w14:textId="77777777" w:rsidR="003E097B" w:rsidRPr="00F14648" w:rsidRDefault="003E097B" w:rsidP="00812C8C">
            <w:pPr>
              <w:autoSpaceDE w:val="0"/>
              <w:autoSpaceDN w:val="0"/>
              <w:adjustRightInd w:val="0"/>
              <w:jc w:val="right"/>
            </w:pPr>
          </w:p>
          <w:p w14:paraId="38EB0F1C" w14:textId="77777777" w:rsidR="003E097B" w:rsidRPr="00F14648" w:rsidRDefault="003E097B" w:rsidP="00812C8C">
            <w:pPr>
              <w:autoSpaceDE w:val="0"/>
              <w:autoSpaceDN w:val="0"/>
              <w:adjustRightInd w:val="0"/>
              <w:jc w:val="right"/>
            </w:pPr>
          </w:p>
          <w:p w14:paraId="2CAF6589" w14:textId="77777777" w:rsidR="003E097B" w:rsidRPr="00F14648" w:rsidRDefault="003E097B" w:rsidP="00812C8C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</w:tc>
      </w:tr>
    </w:tbl>
    <w:p w14:paraId="591CDA67" w14:textId="41F0A028" w:rsidR="003E097B" w:rsidRDefault="003E097B" w:rsidP="003E097B">
      <w:pPr>
        <w:spacing w:after="400" w:line="245" w:lineRule="exact"/>
        <w:ind w:left="6600" w:right="100"/>
        <w:jc w:val="right"/>
      </w:pPr>
    </w:p>
    <w:p w14:paraId="473CE351" w14:textId="5FB30F1F" w:rsidR="003E097B" w:rsidRDefault="003E097B" w:rsidP="003E097B">
      <w:pPr>
        <w:spacing w:after="400" w:line="245" w:lineRule="exact"/>
        <w:ind w:left="6600" w:right="100"/>
        <w:jc w:val="right"/>
      </w:pPr>
    </w:p>
    <w:p w14:paraId="735804E8" w14:textId="4CB31A25" w:rsidR="003E097B" w:rsidRDefault="003E097B" w:rsidP="003E097B">
      <w:pPr>
        <w:spacing w:after="400" w:line="245" w:lineRule="exact"/>
        <w:ind w:left="6600" w:right="100"/>
        <w:jc w:val="right"/>
      </w:pPr>
    </w:p>
    <w:p w14:paraId="0DFED9C2" w14:textId="1C5F5161" w:rsidR="003E097B" w:rsidRDefault="003E097B" w:rsidP="003E097B">
      <w:pPr>
        <w:spacing w:after="400" w:line="245" w:lineRule="exact"/>
        <w:ind w:left="6600" w:right="100"/>
        <w:jc w:val="right"/>
      </w:pPr>
    </w:p>
    <w:p w14:paraId="0FC1C299" w14:textId="7A825E13" w:rsidR="003E097B" w:rsidRDefault="003E097B" w:rsidP="003E097B">
      <w:pPr>
        <w:spacing w:after="400" w:line="245" w:lineRule="exact"/>
        <w:ind w:left="6600" w:right="100"/>
        <w:jc w:val="right"/>
      </w:pPr>
    </w:p>
    <w:p w14:paraId="42F389B8" w14:textId="77777777" w:rsidR="003E097B" w:rsidRPr="00F14648" w:rsidRDefault="003E097B" w:rsidP="003E097B">
      <w:pPr>
        <w:spacing w:after="400" w:line="245" w:lineRule="exact"/>
        <w:ind w:left="6600" w:right="100"/>
        <w:jc w:val="right"/>
        <w:rPr>
          <w:bCs/>
        </w:rPr>
      </w:pPr>
      <w:r>
        <w:lastRenderedPageBreak/>
        <w:t xml:space="preserve">Приложение </w:t>
      </w:r>
      <w:r w:rsidRPr="00F14648">
        <w:t xml:space="preserve">2 к договору аренды </w:t>
      </w:r>
      <w:r w:rsidRPr="00F14648">
        <w:rPr>
          <w:bCs/>
        </w:rPr>
        <w:t>№ ___ от __.__.____</w:t>
      </w:r>
    </w:p>
    <w:p w14:paraId="13F72BB1" w14:textId="77777777" w:rsidR="003E097B" w:rsidRPr="00F14648" w:rsidRDefault="003E097B" w:rsidP="003E097B">
      <w:pPr>
        <w:spacing w:after="400" w:line="245" w:lineRule="exact"/>
        <w:ind w:right="100"/>
        <w:jc w:val="center"/>
      </w:pPr>
      <w:r w:rsidRPr="00F14648">
        <w:rPr>
          <w:bCs/>
        </w:rPr>
        <w:t>Расчет арендной платы за земельный участок</w:t>
      </w:r>
    </w:p>
    <w:p w14:paraId="0C53E298" w14:textId="77777777" w:rsidR="003E097B" w:rsidRPr="00F14648" w:rsidRDefault="003E097B" w:rsidP="003E097B">
      <w:pPr>
        <w:tabs>
          <w:tab w:val="left" w:pos="681"/>
        </w:tabs>
        <w:spacing w:line="270" w:lineRule="exact"/>
        <w:ind w:right="100"/>
        <w:jc w:val="both"/>
      </w:pPr>
      <w:r w:rsidRPr="00F14648">
        <w:t>1. Годовая арендная плата за земельный участок определяется в соответствии с Протоколом.</w:t>
      </w:r>
    </w:p>
    <w:p w14:paraId="0928AB07" w14:textId="77777777" w:rsidR="003E097B" w:rsidRPr="00F14648" w:rsidRDefault="003E097B" w:rsidP="003E097B">
      <w:pPr>
        <w:tabs>
          <w:tab w:val="left" w:pos="681"/>
        </w:tabs>
        <w:spacing w:line="270" w:lineRule="exact"/>
        <w:ind w:left="500" w:right="100"/>
        <w:jc w:val="both"/>
      </w:pPr>
    </w:p>
    <w:p w14:paraId="7835DBCB" w14:textId="77777777" w:rsidR="003E097B" w:rsidRPr="00F14648" w:rsidRDefault="003E097B" w:rsidP="003E097B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3E097B" w:rsidRPr="00F14648" w14:paraId="6B8DEB99" w14:textId="77777777" w:rsidTr="00812C8C">
        <w:tc>
          <w:tcPr>
            <w:tcW w:w="594" w:type="dxa"/>
          </w:tcPr>
          <w:p w14:paraId="453DFA0D" w14:textId="77777777" w:rsidR="003E097B" w:rsidRPr="00F14648" w:rsidRDefault="003E097B" w:rsidP="00812C8C">
            <w:pPr>
              <w:spacing w:after="66"/>
            </w:pPr>
            <w:r w:rsidRPr="00F14648">
              <w:t>№ п/п</w:t>
            </w:r>
          </w:p>
        </w:tc>
        <w:tc>
          <w:tcPr>
            <w:tcW w:w="977" w:type="dxa"/>
          </w:tcPr>
          <w:p w14:paraId="75AE8F93" w14:textId="77777777" w:rsidR="003E097B" w:rsidRPr="00F14648" w:rsidRDefault="003E097B" w:rsidP="00812C8C">
            <w:pPr>
              <w:spacing w:after="66"/>
              <w:jc w:val="center"/>
            </w:pPr>
            <w:r w:rsidRPr="00F14648">
              <w:rPr>
                <w:lang w:val="en-US"/>
              </w:rPr>
              <w:t>S</w:t>
            </w:r>
            <w:r w:rsidRPr="00F14648">
              <w:t xml:space="preserve">, </w:t>
            </w:r>
            <w:proofErr w:type="spellStart"/>
            <w:r w:rsidRPr="00F14648">
              <w:t>кв.м</w:t>
            </w:r>
            <w:proofErr w:type="spellEnd"/>
          </w:p>
        </w:tc>
        <w:tc>
          <w:tcPr>
            <w:tcW w:w="3365" w:type="dxa"/>
          </w:tcPr>
          <w:p w14:paraId="44C6E5D9" w14:textId="77777777" w:rsidR="003E097B" w:rsidRPr="00F14648" w:rsidRDefault="003E097B" w:rsidP="00812C8C">
            <w:pPr>
              <w:spacing w:after="66"/>
              <w:jc w:val="center"/>
            </w:pPr>
            <w:r w:rsidRPr="00F14648">
              <w:t>ВРИ</w:t>
            </w:r>
          </w:p>
        </w:tc>
        <w:tc>
          <w:tcPr>
            <w:tcW w:w="1421" w:type="dxa"/>
          </w:tcPr>
          <w:p w14:paraId="1D6CA1F5" w14:textId="77777777" w:rsidR="003E097B" w:rsidRPr="00F14648" w:rsidRDefault="003E097B" w:rsidP="00812C8C">
            <w:pPr>
              <w:spacing w:after="66"/>
              <w:jc w:val="center"/>
            </w:pPr>
            <w:r w:rsidRPr="00F14648">
              <w:t>Годовая арендная плата, руб.</w:t>
            </w:r>
          </w:p>
        </w:tc>
      </w:tr>
      <w:tr w:rsidR="003E097B" w:rsidRPr="00F14648" w14:paraId="479845EF" w14:textId="77777777" w:rsidTr="00812C8C">
        <w:tc>
          <w:tcPr>
            <w:tcW w:w="594" w:type="dxa"/>
          </w:tcPr>
          <w:p w14:paraId="3E94443E" w14:textId="77777777" w:rsidR="003E097B" w:rsidRPr="00F14648" w:rsidRDefault="003E097B" w:rsidP="00812C8C">
            <w:pPr>
              <w:spacing w:after="66"/>
            </w:pPr>
          </w:p>
        </w:tc>
        <w:tc>
          <w:tcPr>
            <w:tcW w:w="977" w:type="dxa"/>
          </w:tcPr>
          <w:p w14:paraId="590ADB82" w14:textId="77777777" w:rsidR="003E097B" w:rsidRPr="00F14648" w:rsidRDefault="003E097B" w:rsidP="00812C8C">
            <w:pPr>
              <w:spacing w:after="66"/>
            </w:pPr>
          </w:p>
        </w:tc>
        <w:tc>
          <w:tcPr>
            <w:tcW w:w="3365" w:type="dxa"/>
          </w:tcPr>
          <w:p w14:paraId="1093F407" w14:textId="77777777" w:rsidR="003E097B" w:rsidRPr="00F14648" w:rsidRDefault="003E097B" w:rsidP="00812C8C">
            <w:pPr>
              <w:spacing w:after="66"/>
            </w:pPr>
          </w:p>
        </w:tc>
        <w:tc>
          <w:tcPr>
            <w:tcW w:w="1421" w:type="dxa"/>
          </w:tcPr>
          <w:p w14:paraId="1705764E" w14:textId="77777777" w:rsidR="003E097B" w:rsidRPr="00F14648" w:rsidRDefault="003E097B" w:rsidP="00812C8C">
            <w:pPr>
              <w:spacing w:after="66"/>
            </w:pPr>
          </w:p>
        </w:tc>
      </w:tr>
    </w:tbl>
    <w:p w14:paraId="37BFB31F" w14:textId="77777777" w:rsidR="003E097B" w:rsidRPr="00F14648" w:rsidRDefault="003E097B" w:rsidP="003E097B">
      <w:pPr>
        <w:spacing w:after="66"/>
        <w:ind w:left="220"/>
      </w:pPr>
    </w:p>
    <w:p w14:paraId="5047892C" w14:textId="77777777" w:rsidR="003E097B" w:rsidRPr="00F14648" w:rsidRDefault="003E097B" w:rsidP="003E097B">
      <w:pPr>
        <w:spacing w:after="66"/>
        <w:ind w:left="220"/>
      </w:pPr>
    </w:p>
    <w:p w14:paraId="63663FD0" w14:textId="77777777" w:rsidR="003E097B" w:rsidRPr="00F14648" w:rsidRDefault="003E097B" w:rsidP="003E097B">
      <w:pPr>
        <w:spacing w:after="66"/>
        <w:ind w:left="220"/>
      </w:pPr>
      <w:r w:rsidRPr="00F14648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64AAFECE" w14:textId="77777777" w:rsidR="003E097B" w:rsidRPr="00F14648" w:rsidRDefault="003E097B" w:rsidP="003E097B">
      <w:pPr>
        <w:spacing w:after="66"/>
        <w:ind w:left="220"/>
      </w:pPr>
      <w:r w:rsidRPr="00F14648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3E097B" w:rsidRPr="00F14648" w14:paraId="0E1AEA3E" w14:textId="77777777" w:rsidTr="00812C8C">
        <w:tc>
          <w:tcPr>
            <w:tcW w:w="2552" w:type="dxa"/>
          </w:tcPr>
          <w:p w14:paraId="0EFE026D" w14:textId="77777777" w:rsidR="003E097B" w:rsidRPr="00F14648" w:rsidRDefault="003E097B" w:rsidP="00812C8C">
            <w:pPr>
              <w:spacing w:after="66"/>
            </w:pPr>
          </w:p>
        </w:tc>
        <w:tc>
          <w:tcPr>
            <w:tcW w:w="2551" w:type="dxa"/>
          </w:tcPr>
          <w:p w14:paraId="41AFBE0E" w14:textId="77777777" w:rsidR="003E097B" w:rsidRPr="00F14648" w:rsidRDefault="003E097B" w:rsidP="00812C8C">
            <w:pPr>
              <w:spacing w:after="66"/>
            </w:pPr>
            <w:r w:rsidRPr="00F14648">
              <w:t>Арендная плата (руб.)</w:t>
            </w:r>
          </w:p>
        </w:tc>
      </w:tr>
      <w:tr w:rsidR="003E097B" w:rsidRPr="00F14648" w14:paraId="7016D87C" w14:textId="77777777" w:rsidTr="00812C8C">
        <w:tc>
          <w:tcPr>
            <w:tcW w:w="2552" w:type="dxa"/>
          </w:tcPr>
          <w:p w14:paraId="3999071E" w14:textId="77777777" w:rsidR="003E097B" w:rsidRPr="00F14648" w:rsidRDefault="003E097B" w:rsidP="00812C8C">
            <w:pPr>
              <w:spacing w:after="66"/>
            </w:pPr>
            <w:r w:rsidRPr="00F14648">
              <w:t>Квартал/Месяц</w:t>
            </w:r>
          </w:p>
        </w:tc>
        <w:tc>
          <w:tcPr>
            <w:tcW w:w="2551" w:type="dxa"/>
          </w:tcPr>
          <w:p w14:paraId="3EB2E563" w14:textId="77777777" w:rsidR="003E097B" w:rsidRPr="00F14648" w:rsidRDefault="003E097B" w:rsidP="00812C8C">
            <w:pPr>
              <w:spacing w:after="66"/>
            </w:pPr>
          </w:p>
        </w:tc>
      </w:tr>
      <w:tr w:rsidR="003E097B" w:rsidRPr="00F14648" w14:paraId="69F6A8FC" w14:textId="77777777" w:rsidTr="00812C8C">
        <w:tc>
          <w:tcPr>
            <w:tcW w:w="2552" w:type="dxa"/>
          </w:tcPr>
          <w:p w14:paraId="377BFEDD" w14:textId="77777777" w:rsidR="003E097B" w:rsidRPr="00F14648" w:rsidRDefault="003E097B" w:rsidP="00812C8C">
            <w:pPr>
              <w:spacing w:after="66"/>
            </w:pPr>
            <w:r w:rsidRPr="00F14648">
              <w:t>Квартал/Месяц*</w:t>
            </w:r>
          </w:p>
        </w:tc>
        <w:tc>
          <w:tcPr>
            <w:tcW w:w="2551" w:type="dxa"/>
          </w:tcPr>
          <w:p w14:paraId="2AED3AD4" w14:textId="77777777" w:rsidR="003E097B" w:rsidRPr="00F14648" w:rsidRDefault="003E097B" w:rsidP="00812C8C">
            <w:pPr>
              <w:spacing w:after="66"/>
            </w:pPr>
          </w:p>
        </w:tc>
      </w:tr>
    </w:tbl>
    <w:p w14:paraId="36BDC0CF" w14:textId="77777777" w:rsidR="003E097B" w:rsidRPr="00F14648" w:rsidRDefault="003E097B" w:rsidP="003E097B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289AA94E" w14:textId="77777777" w:rsidR="003E097B" w:rsidRPr="00FF269A" w:rsidRDefault="003E097B" w:rsidP="003E097B">
      <w:pPr>
        <w:spacing w:line="274" w:lineRule="exact"/>
        <w:ind w:left="860" w:right="100"/>
      </w:pPr>
      <w:r w:rsidRPr="00F14648">
        <w:t xml:space="preserve">* указывается сумма платежа за неполный период с обязательным указанием неполного периода. </w:t>
      </w:r>
    </w:p>
    <w:p w14:paraId="505DE296" w14:textId="77777777" w:rsidR="003E097B" w:rsidRPr="00F14648" w:rsidRDefault="003E097B" w:rsidP="003E097B">
      <w:pPr>
        <w:spacing w:line="274" w:lineRule="exact"/>
        <w:ind w:left="220" w:right="100" w:firstLine="280"/>
        <w:jc w:val="center"/>
      </w:pPr>
      <w:r w:rsidRPr="00F14648">
        <w:t>Подписи сторон</w:t>
      </w:r>
    </w:p>
    <w:p w14:paraId="3CCA78BF" w14:textId="77777777" w:rsidR="003E097B" w:rsidRPr="00F14648" w:rsidRDefault="003E097B" w:rsidP="003E097B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E097B" w:rsidRPr="00F14648" w14:paraId="42BFEDC2" w14:textId="77777777" w:rsidTr="00812C8C">
        <w:tc>
          <w:tcPr>
            <w:tcW w:w="4503" w:type="dxa"/>
          </w:tcPr>
          <w:p w14:paraId="3E871293" w14:textId="77777777" w:rsidR="003E097B" w:rsidRPr="00F14648" w:rsidRDefault="003E097B" w:rsidP="00812C8C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5EE06D6A" w14:textId="77777777" w:rsidR="003E097B" w:rsidRPr="00F14648" w:rsidRDefault="003E097B" w:rsidP="00812C8C">
            <w:pPr>
              <w:autoSpaceDE w:val="0"/>
              <w:autoSpaceDN w:val="0"/>
              <w:adjustRightInd w:val="0"/>
            </w:pPr>
          </w:p>
          <w:p w14:paraId="62D25771" w14:textId="77777777" w:rsidR="003E097B" w:rsidRPr="00F14648" w:rsidRDefault="003E097B" w:rsidP="00812C8C">
            <w:pPr>
              <w:autoSpaceDE w:val="0"/>
              <w:autoSpaceDN w:val="0"/>
              <w:adjustRightInd w:val="0"/>
              <w:jc w:val="right"/>
            </w:pPr>
          </w:p>
          <w:p w14:paraId="3A718562" w14:textId="77777777" w:rsidR="003E097B" w:rsidRPr="00F14648" w:rsidRDefault="003E097B" w:rsidP="00812C8C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3016D9B1" w14:textId="77777777" w:rsidR="003E097B" w:rsidRPr="00F14648" w:rsidRDefault="003E097B" w:rsidP="00812C8C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</w:t>
            </w:r>
          </w:p>
          <w:p w14:paraId="77AA3403" w14:textId="77777777" w:rsidR="003E097B" w:rsidRPr="00F14648" w:rsidRDefault="003E097B" w:rsidP="00812C8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79A59B0" w14:textId="77777777" w:rsidR="003E097B" w:rsidRPr="00F14648" w:rsidRDefault="003E097B" w:rsidP="00812C8C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576FA5DA" w14:textId="77777777" w:rsidR="003E097B" w:rsidRPr="00F14648" w:rsidRDefault="003E097B" w:rsidP="00812C8C">
            <w:pPr>
              <w:autoSpaceDE w:val="0"/>
              <w:autoSpaceDN w:val="0"/>
              <w:adjustRightInd w:val="0"/>
            </w:pPr>
          </w:p>
          <w:p w14:paraId="713A9221" w14:textId="77777777" w:rsidR="003E097B" w:rsidRPr="00F14648" w:rsidRDefault="003E097B" w:rsidP="00812C8C">
            <w:pPr>
              <w:autoSpaceDE w:val="0"/>
              <w:autoSpaceDN w:val="0"/>
              <w:adjustRightInd w:val="0"/>
              <w:jc w:val="right"/>
            </w:pPr>
          </w:p>
          <w:p w14:paraId="6F04F871" w14:textId="77777777" w:rsidR="003E097B" w:rsidRPr="00F14648" w:rsidRDefault="003E097B" w:rsidP="00812C8C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2CBBFC04" w14:textId="77777777" w:rsidR="003E097B" w:rsidRPr="00F14648" w:rsidRDefault="003E097B" w:rsidP="00812C8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811102E" w14:textId="77777777" w:rsidR="003E097B" w:rsidRDefault="003E097B" w:rsidP="003E097B">
      <w:pPr>
        <w:autoSpaceDE w:val="0"/>
        <w:autoSpaceDN w:val="0"/>
        <w:adjustRightInd w:val="0"/>
        <w:jc w:val="both"/>
        <w:rPr>
          <w:b/>
          <w:bCs/>
          <w:sz w:val="22"/>
          <w:szCs w:val="22"/>
        </w:rPr>
      </w:pPr>
    </w:p>
    <w:p w14:paraId="21A69359" w14:textId="77777777" w:rsidR="003E097B" w:rsidRDefault="003E097B" w:rsidP="003E097B">
      <w:pPr>
        <w:autoSpaceDE w:val="0"/>
        <w:autoSpaceDN w:val="0"/>
        <w:adjustRightInd w:val="0"/>
        <w:jc w:val="both"/>
        <w:rPr>
          <w:b/>
          <w:bCs/>
          <w:sz w:val="22"/>
          <w:szCs w:val="22"/>
        </w:rPr>
      </w:pPr>
    </w:p>
    <w:p w14:paraId="0E6F809F" w14:textId="77777777" w:rsidR="003E097B" w:rsidRDefault="003E097B" w:rsidP="003E097B">
      <w:pPr>
        <w:autoSpaceDE w:val="0"/>
        <w:autoSpaceDN w:val="0"/>
        <w:adjustRightInd w:val="0"/>
        <w:jc w:val="both"/>
        <w:rPr>
          <w:b/>
          <w:bCs/>
          <w:sz w:val="22"/>
          <w:szCs w:val="22"/>
        </w:rPr>
      </w:pPr>
    </w:p>
    <w:p w14:paraId="66A60B95" w14:textId="77777777" w:rsidR="003E097B" w:rsidRDefault="003E097B" w:rsidP="003E097B">
      <w:pPr>
        <w:autoSpaceDE w:val="0"/>
        <w:autoSpaceDN w:val="0"/>
        <w:adjustRightInd w:val="0"/>
        <w:jc w:val="both"/>
        <w:rPr>
          <w:b/>
          <w:bCs/>
          <w:sz w:val="22"/>
          <w:szCs w:val="22"/>
        </w:rPr>
      </w:pPr>
    </w:p>
    <w:p w14:paraId="0B173956" w14:textId="77777777" w:rsidR="003E097B" w:rsidRDefault="003E097B" w:rsidP="003E097B">
      <w:pPr>
        <w:autoSpaceDE w:val="0"/>
        <w:autoSpaceDN w:val="0"/>
        <w:adjustRightInd w:val="0"/>
        <w:jc w:val="both"/>
        <w:rPr>
          <w:b/>
          <w:bCs/>
          <w:sz w:val="22"/>
          <w:szCs w:val="22"/>
        </w:rPr>
      </w:pPr>
    </w:p>
    <w:p w14:paraId="14FF426E" w14:textId="77777777" w:rsidR="003E097B" w:rsidRDefault="003E097B" w:rsidP="003E097B">
      <w:pPr>
        <w:autoSpaceDE w:val="0"/>
        <w:autoSpaceDN w:val="0"/>
        <w:adjustRightInd w:val="0"/>
        <w:jc w:val="both"/>
        <w:rPr>
          <w:b/>
          <w:bCs/>
          <w:sz w:val="22"/>
          <w:szCs w:val="22"/>
        </w:rPr>
      </w:pPr>
    </w:p>
    <w:p w14:paraId="1FA4338E" w14:textId="77777777" w:rsidR="003E097B" w:rsidRDefault="003E097B" w:rsidP="003E097B">
      <w:pPr>
        <w:autoSpaceDE w:val="0"/>
        <w:autoSpaceDN w:val="0"/>
        <w:adjustRightInd w:val="0"/>
        <w:jc w:val="both"/>
        <w:rPr>
          <w:b/>
          <w:bCs/>
          <w:sz w:val="22"/>
          <w:szCs w:val="22"/>
        </w:rPr>
      </w:pPr>
    </w:p>
    <w:p w14:paraId="795A8DE6" w14:textId="77777777" w:rsidR="003E097B" w:rsidRDefault="003E097B" w:rsidP="003E097B">
      <w:pPr>
        <w:autoSpaceDE w:val="0"/>
        <w:autoSpaceDN w:val="0"/>
        <w:adjustRightInd w:val="0"/>
        <w:jc w:val="both"/>
        <w:rPr>
          <w:b/>
          <w:bCs/>
          <w:sz w:val="22"/>
          <w:szCs w:val="22"/>
        </w:rPr>
      </w:pPr>
    </w:p>
    <w:p w14:paraId="22029D0E" w14:textId="77777777" w:rsidR="003E097B" w:rsidRDefault="003E097B" w:rsidP="003E097B">
      <w:pPr>
        <w:autoSpaceDE w:val="0"/>
        <w:autoSpaceDN w:val="0"/>
        <w:adjustRightInd w:val="0"/>
        <w:jc w:val="both"/>
        <w:rPr>
          <w:b/>
          <w:bCs/>
          <w:sz w:val="22"/>
          <w:szCs w:val="22"/>
        </w:rPr>
      </w:pPr>
    </w:p>
    <w:p w14:paraId="594FD629" w14:textId="77777777" w:rsidR="003E097B" w:rsidRDefault="003E097B" w:rsidP="003E097B">
      <w:pPr>
        <w:autoSpaceDE w:val="0"/>
        <w:autoSpaceDN w:val="0"/>
        <w:adjustRightInd w:val="0"/>
        <w:jc w:val="both"/>
        <w:rPr>
          <w:b/>
          <w:bCs/>
          <w:sz w:val="22"/>
          <w:szCs w:val="22"/>
        </w:rPr>
      </w:pPr>
    </w:p>
    <w:p w14:paraId="66D7C5F3" w14:textId="77777777" w:rsidR="003E097B" w:rsidRDefault="003E097B" w:rsidP="003E097B">
      <w:pPr>
        <w:autoSpaceDE w:val="0"/>
        <w:autoSpaceDN w:val="0"/>
        <w:adjustRightInd w:val="0"/>
        <w:jc w:val="both"/>
        <w:rPr>
          <w:b/>
          <w:bCs/>
          <w:sz w:val="22"/>
          <w:szCs w:val="22"/>
        </w:rPr>
      </w:pPr>
    </w:p>
    <w:p w14:paraId="7ED1DA0F" w14:textId="77777777" w:rsidR="003E097B" w:rsidRDefault="003E097B" w:rsidP="003E097B">
      <w:pPr>
        <w:autoSpaceDE w:val="0"/>
        <w:autoSpaceDN w:val="0"/>
        <w:adjustRightInd w:val="0"/>
        <w:jc w:val="both"/>
        <w:rPr>
          <w:b/>
          <w:bCs/>
          <w:sz w:val="22"/>
          <w:szCs w:val="22"/>
        </w:rPr>
      </w:pPr>
    </w:p>
    <w:p w14:paraId="53A76909" w14:textId="77777777" w:rsidR="003E097B" w:rsidRDefault="003E097B" w:rsidP="003E097B">
      <w:pPr>
        <w:autoSpaceDE w:val="0"/>
        <w:autoSpaceDN w:val="0"/>
        <w:adjustRightInd w:val="0"/>
        <w:jc w:val="both"/>
        <w:rPr>
          <w:b/>
          <w:bCs/>
          <w:sz w:val="22"/>
          <w:szCs w:val="22"/>
        </w:rPr>
      </w:pPr>
    </w:p>
    <w:p w14:paraId="58755436" w14:textId="77777777" w:rsidR="003E097B" w:rsidRDefault="003E097B" w:rsidP="003E097B">
      <w:pPr>
        <w:autoSpaceDE w:val="0"/>
        <w:autoSpaceDN w:val="0"/>
        <w:adjustRightInd w:val="0"/>
        <w:jc w:val="both"/>
        <w:rPr>
          <w:b/>
          <w:bCs/>
          <w:sz w:val="22"/>
          <w:szCs w:val="22"/>
        </w:rPr>
      </w:pPr>
    </w:p>
    <w:p w14:paraId="282C8292" w14:textId="77777777" w:rsidR="003E097B" w:rsidRDefault="003E097B" w:rsidP="003E097B">
      <w:pPr>
        <w:autoSpaceDE w:val="0"/>
        <w:autoSpaceDN w:val="0"/>
        <w:adjustRightInd w:val="0"/>
        <w:jc w:val="both"/>
        <w:rPr>
          <w:b/>
          <w:bCs/>
          <w:sz w:val="22"/>
          <w:szCs w:val="22"/>
        </w:rPr>
      </w:pPr>
    </w:p>
    <w:p w14:paraId="4E99E48B" w14:textId="77777777" w:rsidR="003E097B" w:rsidRDefault="003E097B" w:rsidP="003E097B">
      <w:pPr>
        <w:autoSpaceDE w:val="0"/>
        <w:autoSpaceDN w:val="0"/>
        <w:adjustRightInd w:val="0"/>
        <w:jc w:val="both"/>
        <w:rPr>
          <w:b/>
          <w:bCs/>
          <w:sz w:val="22"/>
          <w:szCs w:val="22"/>
        </w:rPr>
      </w:pPr>
    </w:p>
    <w:p w14:paraId="00E1899B" w14:textId="77777777" w:rsidR="003E097B" w:rsidRDefault="003E097B" w:rsidP="003E097B">
      <w:pPr>
        <w:autoSpaceDE w:val="0"/>
        <w:autoSpaceDN w:val="0"/>
        <w:adjustRightInd w:val="0"/>
        <w:jc w:val="both"/>
        <w:rPr>
          <w:b/>
          <w:bCs/>
          <w:sz w:val="22"/>
          <w:szCs w:val="22"/>
        </w:rPr>
      </w:pPr>
    </w:p>
    <w:p w14:paraId="6768C25E" w14:textId="24226D95" w:rsidR="003E097B" w:rsidRDefault="003E097B" w:rsidP="003E097B">
      <w:pPr>
        <w:autoSpaceDE w:val="0"/>
        <w:autoSpaceDN w:val="0"/>
        <w:adjustRightInd w:val="0"/>
        <w:jc w:val="both"/>
        <w:rPr>
          <w:b/>
          <w:bCs/>
          <w:sz w:val="22"/>
          <w:szCs w:val="22"/>
        </w:rPr>
      </w:pPr>
    </w:p>
    <w:p w14:paraId="57D2C04C" w14:textId="57B6123B" w:rsidR="003E097B" w:rsidRDefault="003E097B" w:rsidP="003E097B">
      <w:pPr>
        <w:autoSpaceDE w:val="0"/>
        <w:autoSpaceDN w:val="0"/>
        <w:adjustRightInd w:val="0"/>
        <w:jc w:val="both"/>
        <w:rPr>
          <w:b/>
          <w:bCs/>
          <w:sz w:val="22"/>
          <w:szCs w:val="22"/>
        </w:rPr>
      </w:pPr>
    </w:p>
    <w:p w14:paraId="7EE653EC" w14:textId="77777777" w:rsidR="003E097B" w:rsidRDefault="003E097B" w:rsidP="003E097B">
      <w:pPr>
        <w:autoSpaceDE w:val="0"/>
        <w:autoSpaceDN w:val="0"/>
        <w:adjustRightInd w:val="0"/>
        <w:jc w:val="both"/>
        <w:rPr>
          <w:b/>
          <w:bCs/>
          <w:sz w:val="22"/>
          <w:szCs w:val="22"/>
        </w:rPr>
      </w:pPr>
    </w:p>
    <w:p w14:paraId="38F57FCB" w14:textId="77777777" w:rsidR="003E097B" w:rsidRDefault="003E097B" w:rsidP="003E097B">
      <w:pPr>
        <w:autoSpaceDE w:val="0"/>
        <w:autoSpaceDN w:val="0"/>
        <w:adjustRightInd w:val="0"/>
        <w:jc w:val="both"/>
        <w:rPr>
          <w:b/>
          <w:bCs/>
          <w:sz w:val="22"/>
          <w:szCs w:val="22"/>
        </w:rPr>
      </w:pPr>
    </w:p>
    <w:p w14:paraId="3D34666A" w14:textId="77777777" w:rsidR="003E097B" w:rsidRDefault="003E097B" w:rsidP="003E097B">
      <w:pPr>
        <w:autoSpaceDE w:val="0"/>
        <w:autoSpaceDN w:val="0"/>
        <w:adjustRightInd w:val="0"/>
        <w:jc w:val="both"/>
        <w:rPr>
          <w:b/>
          <w:bCs/>
          <w:sz w:val="22"/>
          <w:szCs w:val="22"/>
        </w:rPr>
      </w:pPr>
    </w:p>
    <w:p w14:paraId="1E49B7EB" w14:textId="77777777" w:rsidR="003E097B" w:rsidRPr="003E097B" w:rsidRDefault="003E097B" w:rsidP="003E097B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  <w:lang w:eastAsia="zh-CN"/>
        </w:rPr>
      </w:pPr>
      <w:bookmarkStart w:id="141" w:name="bookmark20"/>
      <w:r w:rsidRPr="003E097B">
        <w:rPr>
          <w:sz w:val="24"/>
          <w:szCs w:val="24"/>
          <w:lang w:eastAsia="zh-CN"/>
        </w:rPr>
        <w:lastRenderedPageBreak/>
        <w:t>Акт приема-передачи земельного участка</w:t>
      </w:r>
      <w:bookmarkEnd w:id="141"/>
    </w:p>
    <w:p w14:paraId="0D2169D2" w14:textId="77777777" w:rsidR="003E097B" w:rsidRPr="003E097B" w:rsidRDefault="003E097B" w:rsidP="003E097B">
      <w:pPr>
        <w:autoSpaceDE w:val="0"/>
        <w:autoSpaceDN w:val="0"/>
        <w:adjustRightInd w:val="0"/>
        <w:jc w:val="both"/>
      </w:pPr>
    </w:p>
    <w:p w14:paraId="55E560A6" w14:textId="77777777" w:rsidR="003E097B" w:rsidRPr="003E097B" w:rsidRDefault="003E097B" w:rsidP="003E097B">
      <w:pPr>
        <w:autoSpaceDE w:val="0"/>
        <w:autoSpaceDN w:val="0"/>
        <w:adjustRightInd w:val="0"/>
        <w:jc w:val="both"/>
      </w:pPr>
      <w:r w:rsidRPr="003E097B">
        <w:t xml:space="preserve">Комитет имущественных отношений Администрации городского округа Электросталь Московской области, ОГРН 1025007110072, свидетельство серии 50  № 007344551 выдано инспекцией Федеральной налоговой службы по г. Электростали Московской области 13.01.2006, именуемый в дальнейшем «Арендодатель», в лице  Председателя Комитета имущественных отношений Администрации городского округа Электросталь Московской области Щербакова Кирилла Викторовича, действующей на основании Положения о Комитете, утвержденного решением Совета депутатов </w:t>
      </w:r>
      <w:proofErr w:type="spellStart"/>
      <w:r w:rsidRPr="003E097B">
        <w:t>городcкого</w:t>
      </w:r>
      <w:proofErr w:type="spellEnd"/>
      <w:r w:rsidRPr="003E097B">
        <w:t xml:space="preserve"> округа Электросталь Московской области от 24.11.2010 № 11/4, с одной стороны, и</w:t>
      </w:r>
    </w:p>
    <w:p w14:paraId="5BB9A575" w14:textId="77777777" w:rsidR="003E097B" w:rsidRPr="003E097B" w:rsidRDefault="003E097B" w:rsidP="003E097B">
      <w:pPr>
        <w:autoSpaceDE w:val="0"/>
        <w:autoSpaceDN w:val="0"/>
        <w:adjustRightInd w:val="0"/>
        <w:jc w:val="both"/>
      </w:pPr>
      <w:r w:rsidRPr="003E097B">
        <w:t>Для юридических лиц:</w:t>
      </w:r>
    </w:p>
    <w:p w14:paraId="7C0D5B95" w14:textId="77777777" w:rsidR="003E097B" w:rsidRPr="003E097B" w:rsidRDefault="003E097B" w:rsidP="003E097B">
      <w:pPr>
        <w:autoSpaceDE w:val="0"/>
        <w:autoSpaceDN w:val="0"/>
        <w:adjustRightInd w:val="0"/>
        <w:jc w:val="both"/>
      </w:pPr>
      <w:r w:rsidRPr="003E097B">
        <w:t>Арендатор_________________________________________________________________</w:t>
      </w:r>
    </w:p>
    <w:p w14:paraId="277F5A6B" w14:textId="77777777" w:rsidR="003E097B" w:rsidRPr="003E097B" w:rsidRDefault="003E097B" w:rsidP="003E097B">
      <w:pPr>
        <w:autoSpaceDE w:val="0"/>
        <w:autoSpaceDN w:val="0"/>
        <w:adjustRightInd w:val="0"/>
        <w:jc w:val="center"/>
      </w:pPr>
      <w:r w:rsidRPr="003E097B">
        <w:t>(наименование юридического лица)</w:t>
      </w:r>
    </w:p>
    <w:p w14:paraId="5BBC74F0" w14:textId="77777777" w:rsidR="003E097B" w:rsidRPr="003E097B" w:rsidRDefault="003E097B" w:rsidP="003E097B">
      <w:pPr>
        <w:autoSpaceDE w:val="0"/>
        <w:autoSpaceDN w:val="0"/>
        <w:adjustRightInd w:val="0"/>
        <w:jc w:val="both"/>
      </w:pPr>
      <w:r w:rsidRPr="003E097B">
        <w:t>ИНН ____________________ внесенный в Единый государственный реестр юридических</w:t>
      </w:r>
    </w:p>
    <w:p w14:paraId="67DF129F" w14:textId="77777777" w:rsidR="003E097B" w:rsidRPr="003E097B" w:rsidRDefault="003E097B" w:rsidP="003E097B">
      <w:pPr>
        <w:autoSpaceDE w:val="0"/>
        <w:autoSpaceDN w:val="0"/>
        <w:adjustRightInd w:val="0"/>
        <w:jc w:val="center"/>
      </w:pPr>
      <w:r w:rsidRPr="003E097B">
        <w:t>лиц за основным государственным регистрационным номером (ОГРН) _______________</w:t>
      </w:r>
      <w:proofErr w:type="gramStart"/>
      <w:r w:rsidRPr="003E097B">
        <w:t xml:space="preserve">_,   </w:t>
      </w:r>
      <w:proofErr w:type="gramEnd"/>
      <w:r w:rsidRPr="003E097B">
        <w:t xml:space="preserve">           (дата</w:t>
      </w:r>
    </w:p>
    <w:p w14:paraId="73DA4C21" w14:textId="77777777" w:rsidR="003E097B" w:rsidRPr="003E097B" w:rsidRDefault="003E097B" w:rsidP="003E097B">
      <w:pPr>
        <w:autoSpaceDE w:val="0"/>
        <w:autoSpaceDN w:val="0"/>
        <w:adjustRightInd w:val="0"/>
        <w:jc w:val="both"/>
      </w:pPr>
      <w:r w:rsidRPr="003E097B">
        <w:t>_____________________________________________________________________________,</w:t>
      </w:r>
    </w:p>
    <w:p w14:paraId="18A77D2F" w14:textId="77777777" w:rsidR="003E097B" w:rsidRPr="003E097B" w:rsidRDefault="003E097B" w:rsidP="003E097B">
      <w:pPr>
        <w:autoSpaceDE w:val="0"/>
        <w:autoSpaceDN w:val="0"/>
        <w:adjustRightInd w:val="0"/>
        <w:jc w:val="center"/>
      </w:pPr>
      <w:r w:rsidRPr="003E097B">
        <w:t>и место гос. регистрации)</w:t>
      </w:r>
    </w:p>
    <w:p w14:paraId="6C7A3CD4" w14:textId="77777777" w:rsidR="003E097B" w:rsidRPr="003E097B" w:rsidRDefault="003E097B" w:rsidP="003E097B">
      <w:pPr>
        <w:autoSpaceDE w:val="0"/>
        <w:autoSpaceDN w:val="0"/>
        <w:adjustRightInd w:val="0"/>
        <w:jc w:val="both"/>
      </w:pPr>
      <w:r w:rsidRPr="003E097B">
        <w:t>в лице______________________________________________________________________</w:t>
      </w:r>
    </w:p>
    <w:p w14:paraId="287C792B" w14:textId="77777777" w:rsidR="003E097B" w:rsidRPr="003E097B" w:rsidRDefault="003E097B" w:rsidP="003E097B">
      <w:pPr>
        <w:autoSpaceDE w:val="0"/>
        <w:autoSpaceDN w:val="0"/>
        <w:adjustRightInd w:val="0"/>
        <w:jc w:val="center"/>
      </w:pPr>
      <w:r w:rsidRPr="003E097B">
        <w:t>(Ф.И.О. руководителя или его представителя по доверенности)</w:t>
      </w:r>
    </w:p>
    <w:p w14:paraId="4A412CAE" w14:textId="77777777" w:rsidR="003E097B" w:rsidRPr="003E097B" w:rsidRDefault="003E097B" w:rsidP="003E097B">
      <w:pPr>
        <w:autoSpaceDE w:val="0"/>
        <w:autoSpaceDN w:val="0"/>
        <w:adjustRightInd w:val="0"/>
        <w:jc w:val="both"/>
      </w:pPr>
      <w:r w:rsidRPr="003E097B">
        <w:t>действующего на основании ___________ (доверенности № _____________от__________),</w:t>
      </w:r>
    </w:p>
    <w:p w14:paraId="415BE2AE" w14:textId="77777777" w:rsidR="003E097B" w:rsidRPr="003E097B" w:rsidRDefault="003E097B" w:rsidP="003E097B">
      <w:pPr>
        <w:autoSpaceDE w:val="0"/>
        <w:autoSpaceDN w:val="0"/>
        <w:adjustRightInd w:val="0"/>
        <w:jc w:val="both"/>
      </w:pPr>
      <w:r w:rsidRPr="003E097B">
        <w:t>Для физических лиц:</w:t>
      </w:r>
    </w:p>
    <w:p w14:paraId="7D141462" w14:textId="77777777" w:rsidR="003E097B" w:rsidRPr="003E097B" w:rsidRDefault="003E097B" w:rsidP="003E097B">
      <w:pPr>
        <w:autoSpaceDE w:val="0"/>
        <w:autoSpaceDN w:val="0"/>
        <w:adjustRightInd w:val="0"/>
        <w:jc w:val="both"/>
      </w:pPr>
      <w:r w:rsidRPr="003E097B">
        <w:t>Арендатор ___________________________________________________________________,</w:t>
      </w:r>
    </w:p>
    <w:p w14:paraId="065EF861" w14:textId="77777777" w:rsidR="003E097B" w:rsidRPr="003E097B" w:rsidRDefault="003E097B" w:rsidP="003E097B">
      <w:pPr>
        <w:autoSpaceDE w:val="0"/>
        <w:autoSpaceDN w:val="0"/>
        <w:adjustRightInd w:val="0"/>
        <w:jc w:val="center"/>
      </w:pPr>
      <w:r w:rsidRPr="003E097B">
        <w:t>(</w:t>
      </w:r>
      <w:proofErr w:type="gramStart"/>
      <w:r w:rsidRPr="003E097B">
        <w:t>Ф.И.О.)паспорт</w:t>
      </w:r>
      <w:proofErr w:type="gramEnd"/>
      <w:r w:rsidRPr="003E097B">
        <w:t xml:space="preserve"> ________________________,выдан________________________________________</w:t>
      </w:r>
    </w:p>
    <w:p w14:paraId="046B4F9F" w14:textId="77777777" w:rsidR="003E097B" w:rsidRPr="003E097B" w:rsidRDefault="003E097B" w:rsidP="003E097B">
      <w:pPr>
        <w:autoSpaceDE w:val="0"/>
        <w:autoSpaceDN w:val="0"/>
        <w:adjustRightInd w:val="0"/>
        <w:jc w:val="center"/>
      </w:pPr>
      <w:r w:rsidRPr="003E097B">
        <w:t xml:space="preserve">(серия, </w:t>
      </w:r>
      <w:proofErr w:type="gramStart"/>
      <w:r w:rsidRPr="003E097B">
        <w:t xml:space="preserve">номер)   </w:t>
      </w:r>
      <w:proofErr w:type="gramEnd"/>
      <w:r w:rsidRPr="003E097B">
        <w:t xml:space="preserve">                       (кем и когда выдан)</w:t>
      </w:r>
    </w:p>
    <w:p w14:paraId="23DA4AF3" w14:textId="77777777" w:rsidR="003E097B" w:rsidRPr="003E097B" w:rsidRDefault="003E097B" w:rsidP="003E097B">
      <w:pPr>
        <w:autoSpaceDE w:val="0"/>
        <w:autoSpaceDN w:val="0"/>
        <w:adjustRightInd w:val="0"/>
        <w:jc w:val="both"/>
      </w:pPr>
      <w:r w:rsidRPr="003E097B">
        <w:t xml:space="preserve">проживающий по </w:t>
      </w:r>
      <w:proofErr w:type="gramStart"/>
      <w:r w:rsidRPr="003E097B">
        <w:t>адресу:_</w:t>
      </w:r>
      <w:proofErr w:type="gramEnd"/>
      <w:r w:rsidRPr="003E097B">
        <w:t>______________________________________________________</w:t>
      </w:r>
    </w:p>
    <w:p w14:paraId="087A0AFF" w14:textId="77777777" w:rsidR="003E097B" w:rsidRPr="003E097B" w:rsidRDefault="003E097B" w:rsidP="003E097B">
      <w:pPr>
        <w:autoSpaceDE w:val="0"/>
        <w:autoSpaceDN w:val="0"/>
        <w:adjustRightInd w:val="0"/>
        <w:jc w:val="both"/>
      </w:pPr>
      <w:r w:rsidRPr="003E097B">
        <w:t>Для индивидуальных предпринимателей:</w:t>
      </w:r>
    </w:p>
    <w:p w14:paraId="4D048D63" w14:textId="77777777" w:rsidR="003E097B" w:rsidRPr="003E097B" w:rsidRDefault="003E097B" w:rsidP="003E097B">
      <w:pPr>
        <w:autoSpaceDE w:val="0"/>
        <w:autoSpaceDN w:val="0"/>
        <w:adjustRightInd w:val="0"/>
        <w:jc w:val="both"/>
      </w:pPr>
      <w:r w:rsidRPr="003E097B">
        <w:t>Арендатор ___________________________________________________________________,</w:t>
      </w:r>
    </w:p>
    <w:p w14:paraId="42B0E402" w14:textId="77777777" w:rsidR="003E097B" w:rsidRPr="003E097B" w:rsidRDefault="003E097B" w:rsidP="003E097B">
      <w:pPr>
        <w:autoSpaceDE w:val="0"/>
        <w:autoSpaceDN w:val="0"/>
        <w:adjustRightInd w:val="0"/>
        <w:jc w:val="center"/>
      </w:pPr>
      <w:r w:rsidRPr="003E097B">
        <w:t>(Ф.И.О.)</w:t>
      </w:r>
    </w:p>
    <w:p w14:paraId="172800CA" w14:textId="77777777" w:rsidR="003E097B" w:rsidRPr="003E097B" w:rsidRDefault="003E097B" w:rsidP="003E097B">
      <w:pPr>
        <w:autoSpaceDE w:val="0"/>
        <w:autoSpaceDN w:val="0"/>
        <w:adjustRightInd w:val="0"/>
        <w:jc w:val="both"/>
      </w:pPr>
      <w:r w:rsidRPr="003E097B">
        <w:t>ИНН __________________внесенный в Единый государственный реестр индивидуальных</w:t>
      </w:r>
    </w:p>
    <w:p w14:paraId="74B2F39C" w14:textId="77777777" w:rsidR="003E097B" w:rsidRPr="003E097B" w:rsidRDefault="003E097B" w:rsidP="003E097B">
      <w:pPr>
        <w:autoSpaceDE w:val="0"/>
        <w:autoSpaceDN w:val="0"/>
        <w:adjustRightInd w:val="0"/>
        <w:jc w:val="both"/>
      </w:pPr>
      <w:r w:rsidRPr="003E097B">
        <w:t>предпринимателей за основным государственным регистрационным номером</w:t>
      </w:r>
    </w:p>
    <w:p w14:paraId="1038AAA6" w14:textId="77777777" w:rsidR="003E097B" w:rsidRPr="003E097B" w:rsidRDefault="003E097B" w:rsidP="003E097B">
      <w:pPr>
        <w:autoSpaceDE w:val="0"/>
        <w:autoSpaceDN w:val="0"/>
        <w:adjustRightInd w:val="0"/>
        <w:jc w:val="both"/>
      </w:pPr>
      <w:r w:rsidRPr="003E097B">
        <w:t>(ОГРН)___________________________________________</w:t>
      </w:r>
    </w:p>
    <w:p w14:paraId="68F76942" w14:textId="77777777" w:rsidR="003E097B" w:rsidRPr="003E097B" w:rsidRDefault="003E097B" w:rsidP="003E097B">
      <w:pPr>
        <w:autoSpaceDE w:val="0"/>
        <w:autoSpaceDN w:val="0"/>
        <w:adjustRightInd w:val="0"/>
        <w:jc w:val="both"/>
      </w:pPr>
      <w:r w:rsidRPr="003E097B">
        <w:t>_________________________________________________________________________,</w:t>
      </w:r>
    </w:p>
    <w:p w14:paraId="768E09B3" w14:textId="77777777" w:rsidR="003E097B" w:rsidRPr="003E097B" w:rsidRDefault="003E097B" w:rsidP="003E097B">
      <w:pPr>
        <w:autoSpaceDE w:val="0"/>
        <w:autoSpaceDN w:val="0"/>
        <w:adjustRightInd w:val="0"/>
        <w:jc w:val="center"/>
      </w:pPr>
      <w:r w:rsidRPr="003E097B">
        <w:t>(дата и место гос. регистрации)</w:t>
      </w:r>
    </w:p>
    <w:p w14:paraId="42171A7A" w14:textId="77777777" w:rsidR="003E097B" w:rsidRPr="003E097B" w:rsidRDefault="003E097B" w:rsidP="003E097B">
      <w:pPr>
        <w:autoSpaceDE w:val="0"/>
        <w:autoSpaceDN w:val="0"/>
        <w:adjustRightInd w:val="0"/>
        <w:jc w:val="both"/>
      </w:pPr>
      <w:r w:rsidRPr="003E097B">
        <w:t>Паспорт _________________________, выдан______________________________________</w:t>
      </w:r>
    </w:p>
    <w:p w14:paraId="0B5F9D4E" w14:textId="77777777" w:rsidR="003E097B" w:rsidRPr="003E097B" w:rsidRDefault="003E097B" w:rsidP="003E097B">
      <w:pPr>
        <w:autoSpaceDE w:val="0"/>
        <w:autoSpaceDN w:val="0"/>
        <w:adjustRightInd w:val="0"/>
        <w:jc w:val="center"/>
      </w:pPr>
      <w:r w:rsidRPr="003E097B">
        <w:t xml:space="preserve">(серия, </w:t>
      </w:r>
      <w:proofErr w:type="gramStart"/>
      <w:r w:rsidRPr="003E097B">
        <w:t xml:space="preserve">номер)   </w:t>
      </w:r>
      <w:proofErr w:type="gramEnd"/>
      <w:r w:rsidRPr="003E097B">
        <w:t xml:space="preserve">                           (кем и когда выдан)</w:t>
      </w:r>
    </w:p>
    <w:p w14:paraId="6E226AC9" w14:textId="77777777" w:rsidR="003E097B" w:rsidRPr="003E097B" w:rsidRDefault="003E097B" w:rsidP="003E097B">
      <w:pPr>
        <w:autoSpaceDE w:val="0"/>
        <w:autoSpaceDN w:val="0"/>
        <w:adjustRightInd w:val="0"/>
        <w:jc w:val="both"/>
      </w:pPr>
      <w:r w:rsidRPr="003E097B">
        <w:t xml:space="preserve">проживающий по </w:t>
      </w:r>
      <w:proofErr w:type="gramStart"/>
      <w:r w:rsidRPr="003E097B">
        <w:t>адресу:_</w:t>
      </w:r>
      <w:proofErr w:type="gramEnd"/>
      <w:r w:rsidRPr="003E097B">
        <w:t>______________________________________________________, в соответствии с Договором аренды земельного участка от _______  № _____,  подписали настоящий акт приема-передачи о нижеследующем:</w:t>
      </w:r>
    </w:p>
    <w:p w14:paraId="39679CBA" w14:textId="77777777" w:rsidR="003E097B" w:rsidRPr="003E097B" w:rsidRDefault="003E097B" w:rsidP="003E097B">
      <w:pPr>
        <w:ind w:firstLine="709"/>
        <w:jc w:val="both"/>
        <w:rPr>
          <w:bCs/>
        </w:rPr>
      </w:pPr>
      <w:r w:rsidRPr="003E097B">
        <w:t>1. Арендодатель передал, а Арендатор принял во</w:t>
      </w:r>
      <w:bookmarkStart w:id="142" w:name="bookmark21"/>
      <w:r w:rsidRPr="003E097B">
        <w:t xml:space="preserve"> временное владение и пользование за плату </w:t>
      </w:r>
      <w:r w:rsidRPr="003E097B">
        <w:rPr>
          <w:bCs/>
        </w:rPr>
        <w:t xml:space="preserve">Земельный участок </w:t>
      </w:r>
      <w:bookmarkEnd w:id="142"/>
      <w:r w:rsidRPr="003E097B">
        <w:rPr>
          <w:bCs/>
        </w:rPr>
        <w:t xml:space="preserve">площадью 2196 </w:t>
      </w:r>
      <w:proofErr w:type="spellStart"/>
      <w:r w:rsidRPr="003E097B">
        <w:rPr>
          <w:bCs/>
        </w:rPr>
        <w:t>кв.м</w:t>
      </w:r>
      <w:proofErr w:type="spellEnd"/>
      <w:r w:rsidRPr="003E097B">
        <w:rPr>
          <w:bCs/>
        </w:rPr>
        <w:t xml:space="preserve">., с кадастровым номером 50:46:0060603:26, категория земли – «земли населенных пунктов» с видом разрешенного использования – «склады», расположенный по адресу: Московская область, г. Электросталь, ул. </w:t>
      </w:r>
      <w:r w:rsidRPr="003E097B">
        <w:t>Рабочая, в районе территории базы ЗАО «ТПК «ЭЛКО»</w:t>
      </w:r>
      <w:r w:rsidRPr="003E097B">
        <w:rPr>
          <w:bCs/>
        </w:rPr>
        <w:t xml:space="preserve"> (далее по тексту – Земельный участок).</w:t>
      </w:r>
    </w:p>
    <w:p w14:paraId="56F46136" w14:textId="77777777" w:rsidR="003E097B" w:rsidRPr="003E097B" w:rsidRDefault="003E097B" w:rsidP="003E097B">
      <w:pPr>
        <w:ind w:firstLine="709"/>
        <w:jc w:val="both"/>
        <w:rPr>
          <w:bCs/>
        </w:rPr>
      </w:pPr>
      <w:r w:rsidRPr="003E097B">
        <w:rPr>
          <w:bCs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842460E" w14:textId="77777777" w:rsidR="003E097B" w:rsidRPr="003E097B" w:rsidRDefault="003E097B" w:rsidP="003E097B">
      <w:pPr>
        <w:ind w:firstLine="709"/>
        <w:jc w:val="both"/>
      </w:pPr>
      <w:r w:rsidRPr="003E097B">
        <w:rPr>
          <w:bCs/>
        </w:rPr>
        <w:t>3. Арендатор претензий к Арендодателю не имеет.</w:t>
      </w:r>
    </w:p>
    <w:p w14:paraId="05AFAA00" w14:textId="77777777" w:rsidR="003E097B" w:rsidRPr="003E097B" w:rsidRDefault="003E097B" w:rsidP="003E097B">
      <w:pPr>
        <w:tabs>
          <w:tab w:val="left" w:pos="358"/>
        </w:tabs>
        <w:jc w:val="center"/>
      </w:pPr>
    </w:p>
    <w:p w14:paraId="21868771" w14:textId="5B311997" w:rsidR="003E097B" w:rsidRPr="003E097B" w:rsidRDefault="003E097B" w:rsidP="003E097B">
      <w:pPr>
        <w:tabs>
          <w:tab w:val="left" w:pos="358"/>
        </w:tabs>
        <w:jc w:val="center"/>
      </w:pPr>
      <w:r w:rsidRPr="003E097B">
        <w:t>Подписи Сторон</w:t>
      </w:r>
    </w:p>
    <w:p w14:paraId="4106B35F" w14:textId="77777777" w:rsidR="003E097B" w:rsidRPr="003E097B" w:rsidRDefault="003E097B" w:rsidP="003E097B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E097B" w:rsidRPr="00FF269A" w14:paraId="0EE4D290" w14:textId="77777777" w:rsidTr="00812C8C">
        <w:tc>
          <w:tcPr>
            <w:tcW w:w="4503" w:type="dxa"/>
          </w:tcPr>
          <w:p w14:paraId="391C1BA1" w14:textId="77777777" w:rsidR="003E097B" w:rsidRPr="003E097B" w:rsidRDefault="003E097B" w:rsidP="00812C8C">
            <w:pPr>
              <w:autoSpaceDE w:val="0"/>
              <w:autoSpaceDN w:val="0"/>
              <w:adjustRightInd w:val="0"/>
              <w:jc w:val="both"/>
            </w:pPr>
            <w:r w:rsidRPr="003E097B">
              <w:t xml:space="preserve">Арендодатель: </w:t>
            </w:r>
          </w:p>
          <w:p w14:paraId="065CBA58" w14:textId="77777777" w:rsidR="003E097B" w:rsidRPr="003E097B" w:rsidRDefault="003E097B" w:rsidP="00812C8C">
            <w:pPr>
              <w:autoSpaceDE w:val="0"/>
              <w:autoSpaceDN w:val="0"/>
              <w:adjustRightInd w:val="0"/>
              <w:jc w:val="right"/>
            </w:pPr>
            <w:r w:rsidRPr="003E097B">
              <w:t xml:space="preserve">                   ________                     М.П.</w:t>
            </w:r>
          </w:p>
          <w:p w14:paraId="2E65870E" w14:textId="77777777" w:rsidR="003E097B" w:rsidRPr="003E097B" w:rsidRDefault="003E097B" w:rsidP="00812C8C">
            <w:pPr>
              <w:autoSpaceDE w:val="0"/>
              <w:autoSpaceDN w:val="0"/>
              <w:adjustRightInd w:val="0"/>
              <w:jc w:val="right"/>
            </w:pPr>
            <w:r w:rsidRPr="003E097B">
              <w:t xml:space="preserve"> </w:t>
            </w:r>
          </w:p>
          <w:p w14:paraId="07FAE9B3" w14:textId="77777777" w:rsidR="003E097B" w:rsidRPr="003E097B" w:rsidRDefault="003E097B" w:rsidP="00812C8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FE421B0" w14:textId="77777777" w:rsidR="003E097B" w:rsidRPr="003E097B" w:rsidRDefault="003E097B" w:rsidP="00812C8C">
            <w:pPr>
              <w:autoSpaceDE w:val="0"/>
              <w:autoSpaceDN w:val="0"/>
              <w:adjustRightInd w:val="0"/>
              <w:jc w:val="both"/>
            </w:pPr>
            <w:r w:rsidRPr="003E097B">
              <w:t xml:space="preserve">Арендатор: </w:t>
            </w:r>
          </w:p>
          <w:p w14:paraId="2DED367A" w14:textId="77777777" w:rsidR="003E097B" w:rsidRPr="003E097B" w:rsidRDefault="003E097B" w:rsidP="00812C8C">
            <w:pPr>
              <w:autoSpaceDE w:val="0"/>
              <w:autoSpaceDN w:val="0"/>
              <w:adjustRightInd w:val="0"/>
              <w:jc w:val="right"/>
            </w:pPr>
            <w:r w:rsidRPr="003E097B">
              <w:t xml:space="preserve">                   ________                     М.П.</w:t>
            </w:r>
          </w:p>
          <w:p w14:paraId="004FC27C" w14:textId="77777777" w:rsidR="003E097B" w:rsidRPr="003E097B" w:rsidRDefault="003E097B" w:rsidP="00812C8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B6E84AD" w14:textId="77777777" w:rsidR="003E097B" w:rsidRPr="00FF269A" w:rsidRDefault="003E097B" w:rsidP="003E097B">
      <w:pPr>
        <w:tabs>
          <w:tab w:val="left" w:pos="358"/>
        </w:tabs>
        <w:rPr>
          <w:sz w:val="22"/>
          <w:szCs w:val="22"/>
        </w:rPr>
      </w:pPr>
    </w:p>
    <w:p w14:paraId="756CE7FA" w14:textId="289DCDA8" w:rsidR="000458D0" w:rsidRDefault="000458D0" w:rsidP="001A0EBC">
      <w:pPr>
        <w:pStyle w:val="2"/>
        <w:numPr>
          <w:ilvl w:val="0"/>
          <w:numId w:val="0"/>
        </w:numPr>
        <w:spacing w:before="0" w:after="0"/>
        <w:rPr>
          <w:sz w:val="16"/>
          <w:szCs w:val="16"/>
          <w:lang w:val="ru-RU"/>
        </w:rPr>
      </w:pPr>
    </w:p>
    <w:permEnd w:id="1874551333"/>
    <w:p w14:paraId="08022AB6" w14:textId="1CE76DD3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43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43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2D3D79" w:rsidRDefault="002D3D79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2D3D79" w:rsidRDefault="002D3D79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44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44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2BF6DB02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AF2C97">
        <w:rPr>
          <w:b/>
          <w:color w:val="0000FF"/>
        </w:rPr>
        <w:t>АЗ-ЭС/18-</w:t>
      </w:r>
      <w:r w:rsidR="002B0988">
        <w:rPr>
          <w:b/>
          <w:color w:val="0000FF"/>
        </w:rPr>
        <w:t xml:space="preserve">1061 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6AF267BA" w14:textId="77777777" w:rsidR="00BF17E8" w:rsidRPr="008E4A5F" w:rsidRDefault="00BF17E8" w:rsidP="00BF17E8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>
        <w:tab/>
      </w:r>
      <w:r>
        <w:tab/>
      </w:r>
      <w:r w:rsidRPr="008E4A5F">
        <w:t>_______________________   ___________________</w:t>
      </w:r>
    </w:p>
    <w:p w14:paraId="7082471A" w14:textId="77777777" w:rsidR="00BF17E8" w:rsidRPr="008E4A5F" w:rsidRDefault="00BF17E8" w:rsidP="00BF17E8">
      <w:pPr>
        <w:spacing w:line="276" w:lineRule="auto"/>
        <w:jc w:val="both"/>
      </w:pPr>
      <w:bookmarkStart w:id="145" w:name="_Toc369197433"/>
      <w:bookmarkStart w:id="146" w:name="_Toc378353554"/>
      <w:bookmarkStart w:id="147" w:name="_Toc378591466"/>
      <w:bookmarkStart w:id="148" w:name="_Toc378790992"/>
      <w:bookmarkStart w:id="149" w:name="_Toc400732961"/>
    </w:p>
    <w:p w14:paraId="50EE917A" w14:textId="77777777" w:rsidR="00BF17E8" w:rsidRPr="008E4A5F" w:rsidRDefault="00BF17E8" w:rsidP="00BF17E8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5"/>
      <w:bookmarkEnd w:id="146"/>
      <w:bookmarkEnd w:id="147"/>
      <w:bookmarkEnd w:id="148"/>
      <w:bookmarkEnd w:id="149"/>
      <w:r w:rsidRPr="008E4A5F">
        <w:t xml:space="preserve">   ___________________</w:t>
      </w:r>
    </w:p>
    <w:p w14:paraId="6B4FD7D9" w14:textId="77777777" w:rsidR="00BF17E8" w:rsidRDefault="00BF17E8" w:rsidP="00BF17E8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8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2D3D79" w:rsidRDefault="002D3D79">
      <w:r>
        <w:separator/>
      </w:r>
    </w:p>
  </w:endnote>
  <w:endnote w:type="continuationSeparator" w:id="0">
    <w:p w14:paraId="422B5A57" w14:textId="77777777" w:rsidR="002D3D79" w:rsidRDefault="002D3D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F27D981" w:rsidR="002D3D79" w:rsidRDefault="002D3D7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6662A" w:rsidRPr="00F6662A">
          <w:rPr>
            <w:noProof/>
            <w:lang w:val="ru-RU"/>
          </w:rPr>
          <w:t>24</w:t>
        </w:r>
        <w:r>
          <w:fldChar w:fldCharType="end"/>
        </w:r>
      </w:p>
    </w:sdtContent>
  </w:sdt>
  <w:p w14:paraId="45CC9B49" w14:textId="05C058FB" w:rsidR="002D3D79" w:rsidRPr="001A6C06" w:rsidRDefault="002D3D79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2D3D79" w:rsidRDefault="002D3D79">
      <w:r>
        <w:separator/>
      </w:r>
    </w:p>
  </w:footnote>
  <w:footnote w:type="continuationSeparator" w:id="0">
    <w:p w14:paraId="3A160776" w14:textId="77777777" w:rsidR="002D3D79" w:rsidRDefault="002D3D79">
      <w:r>
        <w:continuationSeparator/>
      </w:r>
    </w:p>
  </w:footnote>
  <w:footnote w:id="1">
    <w:p w14:paraId="3FE4BEB6" w14:textId="77777777" w:rsidR="002D3D79" w:rsidRDefault="002D3D79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4EA03B4"/>
    <w:multiLevelType w:val="hybridMultilevel"/>
    <w:tmpl w:val="82D6BE96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3"/>
  </w:num>
  <w:num w:numId="7">
    <w:abstractNumId w:val="14"/>
  </w:num>
  <w:num w:numId="8">
    <w:abstractNumId w:val="26"/>
  </w:num>
  <w:num w:numId="9">
    <w:abstractNumId w:val="18"/>
  </w:num>
  <w:num w:numId="10">
    <w:abstractNumId w:val="13"/>
  </w:num>
  <w:num w:numId="11">
    <w:abstractNumId w:val="31"/>
  </w:num>
  <w:num w:numId="12">
    <w:abstractNumId w:val="28"/>
  </w:num>
  <w:num w:numId="13">
    <w:abstractNumId w:val="10"/>
  </w:num>
  <w:num w:numId="14">
    <w:abstractNumId w:val="33"/>
  </w:num>
  <w:num w:numId="15">
    <w:abstractNumId w:val="24"/>
  </w:num>
  <w:num w:numId="16">
    <w:abstractNumId w:val="19"/>
  </w:num>
  <w:num w:numId="17">
    <w:abstractNumId w:val="27"/>
  </w:num>
  <w:num w:numId="18">
    <w:abstractNumId w:val="22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2"/>
  </w:num>
  <w:num w:numId="30">
    <w:abstractNumId w:val="21"/>
  </w:num>
  <w:num w:numId="31">
    <w:abstractNumId w:val="17"/>
  </w:num>
  <w:num w:numId="32">
    <w:abstractNumId w:val="2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3PEVhEr/ci5rbFZ7Sh/SjSAlTFMMMTuiW1ntx3Ed0PBzVvtovXwqYz8kz/D81gvaVILIu5eBpcp8UIjIdMciGQ==" w:salt="QZkLIYGFKUqx61U59S3Xy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49505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AE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9F9"/>
    <w:rsid w:val="00034A3B"/>
    <w:rsid w:val="00034F0D"/>
    <w:rsid w:val="00036747"/>
    <w:rsid w:val="0003677E"/>
    <w:rsid w:val="000369A8"/>
    <w:rsid w:val="00037853"/>
    <w:rsid w:val="0004008A"/>
    <w:rsid w:val="000410E4"/>
    <w:rsid w:val="00041FB2"/>
    <w:rsid w:val="0004221D"/>
    <w:rsid w:val="000423C7"/>
    <w:rsid w:val="000426A9"/>
    <w:rsid w:val="0004395B"/>
    <w:rsid w:val="00044913"/>
    <w:rsid w:val="000458D0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1A44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617"/>
    <w:rsid w:val="000C4E49"/>
    <w:rsid w:val="000C5314"/>
    <w:rsid w:val="000C5A70"/>
    <w:rsid w:val="000C6872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BA7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72D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39D3"/>
    <w:rsid w:val="0015437F"/>
    <w:rsid w:val="00154C87"/>
    <w:rsid w:val="00155C60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153D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5AE9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0EBC"/>
    <w:rsid w:val="001A1B85"/>
    <w:rsid w:val="001A2477"/>
    <w:rsid w:val="001A2AB3"/>
    <w:rsid w:val="001A3B87"/>
    <w:rsid w:val="001A47DC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6DA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3F19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C3F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772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47B05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A96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3183"/>
    <w:rsid w:val="00283EED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988"/>
    <w:rsid w:val="002B0FED"/>
    <w:rsid w:val="002B165E"/>
    <w:rsid w:val="002B1734"/>
    <w:rsid w:val="002B1F3C"/>
    <w:rsid w:val="002B2157"/>
    <w:rsid w:val="002B258F"/>
    <w:rsid w:val="002B2BE0"/>
    <w:rsid w:val="002B32C7"/>
    <w:rsid w:val="002B35F3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D79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2926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2D4D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324"/>
    <w:rsid w:val="003358C0"/>
    <w:rsid w:val="00335C2A"/>
    <w:rsid w:val="003360CA"/>
    <w:rsid w:val="00336720"/>
    <w:rsid w:val="00337348"/>
    <w:rsid w:val="00337F88"/>
    <w:rsid w:val="003408CE"/>
    <w:rsid w:val="00340E86"/>
    <w:rsid w:val="0034153D"/>
    <w:rsid w:val="00341C48"/>
    <w:rsid w:val="00342414"/>
    <w:rsid w:val="00343B7B"/>
    <w:rsid w:val="00343F00"/>
    <w:rsid w:val="00344221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8B9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86B"/>
    <w:rsid w:val="003A1E3F"/>
    <w:rsid w:val="003A2091"/>
    <w:rsid w:val="003A325E"/>
    <w:rsid w:val="003A3E95"/>
    <w:rsid w:val="003A4208"/>
    <w:rsid w:val="003A4F9E"/>
    <w:rsid w:val="003A5436"/>
    <w:rsid w:val="003A687E"/>
    <w:rsid w:val="003A70E0"/>
    <w:rsid w:val="003A76A3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097B"/>
    <w:rsid w:val="003E126C"/>
    <w:rsid w:val="003E18F2"/>
    <w:rsid w:val="003E2BA0"/>
    <w:rsid w:val="003E46C7"/>
    <w:rsid w:val="003E5F4B"/>
    <w:rsid w:val="003E6459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753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3798"/>
    <w:rsid w:val="00454614"/>
    <w:rsid w:val="00454846"/>
    <w:rsid w:val="00454E3D"/>
    <w:rsid w:val="00454F93"/>
    <w:rsid w:val="00455723"/>
    <w:rsid w:val="004559DD"/>
    <w:rsid w:val="00455BB2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6E17"/>
    <w:rsid w:val="00477542"/>
    <w:rsid w:val="00480920"/>
    <w:rsid w:val="00480C1E"/>
    <w:rsid w:val="00482E75"/>
    <w:rsid w:val="00483164"/>
    <w:rsid w:val="00483C5A"/>
    <w:rsid w:val="004867E0"/>
    <w:rsid w:val="00486A6D"/>
    <w:rsid w:val="004909CE"/>
    <w:rsid w:val="00491CC4"/>
    <w:rsid w:val="004922FB"/>
    <w:rsid w:val="00493802"/>
    <w:rsid w:val="00494265"/>
    <w:rsid w:val="00497132"/>
    <w:rsid w:val="00497A6C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1CBF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2AA4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0681E"/>
    <w:rsid w:val="00511935"/>
    <w:rsid w:val="00511FF4"/>
    <w:rsid w:val="00513D43"/>
    <w:rsid w:val="00513D9C"/>
    <w:rsid w:val="0051422A"/>
    <w:rsid w:val="00514C09"/>
    <w:rsid w:val="0051512E"/>
    <w:rsid w:val="005162C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2203"/>
    <w:rsid w:val="00533CB6"/>
    <w:rsid w:val="005347EA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3106"/>
    <w:rsid w:val="005833B5"/>
    <w:rsid w:val="00584683"/>
    <w:rsid w:val="00585603"/>
    <w:rsid w:val="005858BA"/>
    <w:rsid w:val="00586808"/>
    <w:rsid w:val="00587252"/>
    <w:rsid w:val="005875F5"/>
    <w:rsid w:val="00590119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475"/>
    <w:rsid w:val="005A4346"/>
    <w:rsid w:val="005A54AA"/>
    <w:rsid w:val="005A5B38"/>
    <w:rsid w:val="005B029D"/>
    <w:rsid w:val="005B0C25"/>
    <w:rsid w:val="005B2787"/>
    <w:rsid w:val="005B29B3"/>
    <w:rsid w:val="005B3535"/>
    <w:rsid w:val="005B3B6C"/>
    <w:rsid w:val="005B5140"/>
    <w:rsid w:val="005B65EB"/>
    <w:rsid w:val="005B7610"/>
    <w:rsid w:val="005C070D"/>
    <w:rsid w:val="005C1C8D"/>
    <w:rsid w:val="005C287C"/>
    <w:rsid w:val="005C4263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5E45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82F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1CF4"/>
    <w:rsid w:val="0061252C"/>
    <w:rsid w:val="006137D4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511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185"/>
    <w:rsid w:val="00670216"/>
    <w:rsid w:val="00670A09"/>
    <w:rsid w:val="00670FC4"/>
    <w:rsid w:val="00671368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1B73"/>
    <w:rsid w:val="006830F6"/>
    <w:rsid w:val="00683A87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1F2"/>
    <w:rsid w:val="006B7C18"/>
    <w:rsid w:val="006C161A"/>
    <w:rsid w:val="006C2AD7"/>
    <w:rsid w:val="006C348A"/>
    <w:rsid w:val="006C3F4B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1CCF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3D8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624F"/>
    <w:rsid w:val="00707FBB"/>
    <w:rsid w:val="0071037B"/>
    <w:rsid w:val="007110CA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251DC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114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49D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403"/>
    <w:rsid w:val="007A3B4D"/>
    <w:rsid w:val="007A3ECA"/>
    <w:rsid w:val="007A404B"/>
    <w:rsid w:val="007A4A69"/>
    <w:rsid w:val="007A61F3"/>
    <w:rsid w:val="007A6B9B"/>
    <w:rsid w:val="007A7E81"/>
    <w:rsid w:val="007B0313"/>
    <w:rsid w:val="007B0D13"/>
    <w:rsid w:val="007B3018"/>
    <w:rsid w:val="007B3E32"/>
    <w:rsid w:val="007B4420"/>
    <w:rsid w:val="007B5AC4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0F92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0FE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979"/>
    <w:rsid w:val="00821BFA"/>
    <w:rsid w:val="0082313F"/>
    <w:rsid w:val="00823446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573D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78C"/>
    <w:rsid w:val="00844C1C"/>
    <w:rsid w:val="00846443"/>
    <w:rsid w:val="00850E50"/>
    <w:rsid w:val="00851328"/>
    <w:rsid w:val="00851FF9"/>
    <w:rsid w:val="0085333B"/>
    <w:rsid w:val="008535F8"/>
    <w:rsid w:val="00853A21"/>
    <w:rsid w:val="00853A54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77C70"/>
    <w:rsid w:val="008807A7"/>
    <w:rsid w:val="00881D16"/>
    <w:rsid w:val="00882384"/>
    <w:rsid w:val="0088273D"/>
    <w:rsid w:val="00882D32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ABF"/>
    <w:rsid w:val="008B2F82"/>
    <w:rsid w:val="008B38FC"/>
    <w:rsid w:val="008B39F3"/>
    <w:rsid w:val="008B4827"/>
    <w:rsid w:val="008B4FE1"/>
    <w:rsid w:val="008B6D64"/>
    <w:rsid w:val="008B7752"/>
    <w:rsid w:val="008B7DDA"/>
    <w:rsid w:val="008C1EF3"/>
    <w:rsid w:val="008C20E7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508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989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D1E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872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56E8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E78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F53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BC6"/>
    <w:rsid w:val="00A96E0A"/>
    <w:rsid w:val="00A9735A"/>
    <w:rsid w:val="00AA002F"/>
    <w:rsid w:val="00AA164E"/>
    <w:rsid w:val="00AA170C"/>
    <w:rsid w:val="00AA25C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AAD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43E"/>
    <w:rsid w:val="00AE25AC"/>
    <w:rsid w:val="00AE4D6F"/>
    <w:rsid w:val="00AE5D2B"/>
    <w:rsid w:val="00AE66F0"/>
    <w:rsid w:val="00AE6E35"/>
    <w:rsid w:val="00AE7AF5"/>
    <w:rsid w:val="00AF1C8D"/>
    <w:rsid w:val="00AF249E"/>
    <w:rsid w:val="00AF2C97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211B"/>
    <w:rsid w:val="00B03696"/>
    <w:rsid w:val="00B039C1"/>
    <w:rsid w:val="00B04526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192E"/>
    <w:rsid w:val="00B84C90"/>
    <w:rsid w:val="00B84F14"/>
    <w:rsid w:val="00B8619E"/>
    <w:rsid w:val="00B86701"/>
    <w:rsid w:val="00B87F92"/>
    <w:rsid w:val="00B9113E"/>
    <w:rsid w:val="00B91CBE"/>
    <w:rsid w:val="00B92924"/>
    <w:rsid w:val="00B93F33"/>
    <w:rsid w:val="00B94415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7E8"/>
    <w:rsid w:val="00BF1850"/>
    <w:rsid w:val="00BF4892"/>
    <w:rsid w:val="00BF55A8"/>
    <w:rsid w:val="00BF625A"/>
    <w:rsid w:val="00BF6B1A"/>
    <w:rsid w:val="00BF6F31"/>
    <w:rsid w:val="00C007BD"/>
    <w:rsid w:val="00C01949"/>
    <w:rsid w:val="00C01975"/>
    <w:rsid w:val="00C01E3E"/>
    <w:rsid w:val="00C0256F"/>
    <w:rsid w:val="00C025CA"/>
    <w:rsid w:val="00C02A84"/>
    <w:rsid w:val="00C03D2B"/>
    <w:rsid w:val="00C043A9"/>
    <w:rsid w:val="00C04C79"/>
    <w:rsid w:val="00C04F6B"/>
    <w:rsid w:val="00C050D6"/>
    <w:rsid w:val="00C05612"/>
    <w:rsid w:val="00C05D94"/>
    <w:rsid w:val="00C07AB2"/>
    <w:rsid w:val="00C10091"/>
    <w:rsid w:val="00C10311"/>
    <w:rsid w:val="00C10894"/>
    <w:rsid w:val="00C108BE"/>
    <w:rsid w:val="00C1093E"/>
    <w:rsid w:val="00C10D6D"/>
    <w:rsid w:val="00C11F64"/>
    <w:rsid w:val="00C127DA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A40"/>
    <w:rsid w:val="00C41CE8"/>
    <w:rsid w:val="00C427E7"/>
    <w:rsid w:val="00C42C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6E6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3C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6D"/>
    <w:rsid w:val="00CA089F"/>
    <w:rsid w:val="00CA0D47"/>
    <w:rsid w:val="00CA1957"/>
    <w:rsid w:val="00CA2AEE"/>
    <w:rsid w:val="00CA2CF6"/>
    <w:rsid w:val="00CA3E84"/>
    <w:rsid w:val="00CA408B"/>
    <w:rsid w:val="00CA4A91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5A03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C5B"/>
    <w:rsid w:val="00CF5831"/>
    <w:rsid w:val="00CF6956"/>
    <w:rsid w:val="00CF6A74"/>
    <w:rsid w:val="00CF6EEE"/>
    <w:rsid w:val="00D01D7A"/>
    <w:rsid w:val="00D02634"/>
    <w:rsid w:val="00D036AC"/>
    <w:rsid w:val="00D042AB"/>
    <w:rsid w:val="00D04BCA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A1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460D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2F1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0928"/>
    <w:rsid w:val="00D81AD8"/>
    <w:rsid w:val="00D81C49"/>
    <w:rsid w:val="00D82F1C"/>
    <w:rsid w:val="00D8362A"/>
    <w:rsid w:val="00D84580"/>
    <w:rsid w:val="00D8502D"/>
    <w:rsid w:val="00D85D51"/>
    <w:rsid w:val="00D85F76"/>
    <w:rsid w:val="00D86853"/>
    <w:rsid w:val="00D900BA"/>
    <w:rsid w:val="00D90289"/>
    <w:rsid w:val="00D913EA"/>
    <w:rsid w:val="00D91A7E"/>
    <w:rsid w:val="00D92023"/>
    <w:rsid w:val="00D92A1C"/>
    <w:rsid w:val="00D944FB"/>
    <w:rsid w:val="00D94887"/>
    <w:rsid w:val="00D957C3"/>
    <w:rsid w:val="00D95D1D"/>
    <w:rsid w:val="00D95F9C"/>
    <w:rsid w:val="00D96994"/>
    <w:rsid w:val="00D97745"/>
    <w:rsid w:val="00DA0684"/>
    <w:rsid w:val="00DA13F3"/>
    <w:rsid w:val="00DA17DA"/>
    <w:rsid w:val="00DA2372"/>
    <w:rsid w:val="00DA2AF6"/>
    <w:rsid w:val="00DA31A1"/>
    <w:rsid w:val="00DA4CB1"/>
    <w:rsid w:val="00DA6191"/>
    <w:rsid w:val="00DA6A24"/>
    <w:rsid w:val="00DA6AF8"/>
    <w:rsid w:val="00DA778E"/>
    <w:rsid w:val="00DA7DD9"/>
    <w:rsid w:val="00DB0950"/>
    <w:rsid w:val="00DB13E9"/>
    <w:rsid w:val="00DB16CC"/>
    <w:rsid w:val="00DB1B15"/>
    <w:rsid w:val="00DB493B"/>
    <w:rsid w:val="00DB4F8D"/>
    <w:rsid w:val="00DB5019"/>
    <w:rsid w:val="00DC1187"/>
    <w:rsid w:val="00DC1D6B"/>
    <w:rsid w:val="00DC3F60"/>
    <w:rsid w:val="00DC4C0B"/>
    <w:rsid w:val="00DC643A"/>
    <w:rsid w:val="00DC6747"/>
    <w:rsid w:val="00DD0920"/>
    <w:rsid w:val="00DD1910"/>
    <w:rsid w:val="00DD2068"/>
    <w:rsid w:val="00DD2086"/>
    <w:rsid w:val="00DD20D1"/>
    <w:rsid w:val="00DD3D7F"/>
    <w:rsid w:val="00DD496A"/>
    <w:rsid w:val="00DD54AD"/>
    <w:rsid w:val="00DD55CB"/>
    <w:rsid w:val="00DD5EA8"/>
    <w:rsid w:val="00DD6652"/>
    <w:rsid w:val="00DD686C"/>
    <w:rsid w:val="00DD6929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1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DF78E8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47C7C"/>
    <w:rsid w:val="00E50460"/>
    <w:rsid w:val="00E504AE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57E78"/>
    <w:rsid w:val="00E60AEA"/>
    <w:rsid w:val="00E616A6"/>
    <w:rsid w:val="00E62076"/>
    <w:rsid w:val="00E6228B"/>
    <w:rsid w:val="00E62A38"/>
    <w:rsid w:val="00E63072"/>
    <w:rsid w:val="00E63881"/>
    <w:rsid w:val="00E644C1"/>
    <w:rsid w:val="00E64563"/>
    <w:rsid w:val="00E6485C"/>
    <w:rsid w:val="00E64CFE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00A"/>
    <w:rsid w:val="00E8408B"/>
    <w:rsid w:val="00E84E41"/>
    <w:rsid w:val="00E85501"/>
    <w:rsid w:val="00E85A2D"/>
    <w:rsid w:val="00E86631"/>
    <w:rsid w:val="00E87004"/>
    <w:rsid w:val="00E90063"/>
    <w:rsid w:val="00E90F4A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276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2E35"/>
    <w:rsid w:val="00EB30C2"/>
    <w:rsid w:val="00EB313C"/>
    <w:rsid w:val="00EB314E"/>
    <w:rsid w:val="00EB31AE"/>
    <w:rsid w:val="00EB34FB"/>
    <w:rsid w:val="00EB3BDC"/>
    <w:rsid w:val="00EB3BFF"/>
    <w:rsid w:val="00EB4275"/>
    <w:rsid w:val="00EB4A30"/>
    <w:rsid w:val="00EB4C8C"/>
    <w:rsid w:val="00EB52E3"/>
    <w:rsid w:val="00EB54C0"/>
    <w:rsid w:val="00EB5656"/>
    <w:rsid w:val="00EB57B3"/>
    <w:rsid w:val="00EB6316"/>
    <w:rsid w:val="00EB6F5D"/>
    <w:rsid w:val="00EC036F"/>
    <w:rsid w:val="00EC104A"/>
    <w:rsid w:val="00EC2057"/>
    <w:rsid w:val="00EC358A"/>
    <w:rsid w:val="00EC4E97"/>
    <w:rsid w:val="00EC4EF8"/>
    <w:rsid w:val="00EC54B4"/>
    <w:rsid w:val="00EC7221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1B7"/>
    <w:rsid w:val="00EE1793"/>
    <w:rsid w:val="00EE1868"/>
    <w:rsid w:val="00EE2E65"/>
    <w:rsid w:val="00EE50FC"/>
    <w:rsid w:val="00EE7A74"/>
    <w:rsid w:val="00EF08E6"/>
    <w:rsid w:val="00EF2D15"/>
    <w:rsid w:val="00EF583A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B0"/>
    <w:rsid w:val="00F11E99"/>
    <w:rsid w:val="00F13265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25A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0F9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594E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206"/>
    <w:rsid w:val="00F646A2"/>
    <w:rsid w:val="00F6502B"/>
    <w:rsid w:val="00F65118"/>
    <w:rsid w:val="00F65C06"/>
    <w:rsid w:val="00F65EDA"/>
    <w:rsid w:val="00F6662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828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0C3F"/>
    <w:rsid w:val="00FB1518"/>
    <w:rsid w:val="00FB3793"/>
    <w:rsid w:val="00FB5889"/>
    <w:rsid w:val="00FB5AF8"/>
    <w:rsid w:val="00FB5D61"/>
    <w:rsid w:val="00FB6F79"/>
    <w:rsid w:val="00FB7D03"/>
    <w:rsid w:val="00FC0150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5AC1"/>
    <w:rsid w:val="00FD007E"/>
    <w:rsid w:val="00FD18B4"/>
    <w:rsid w:val="00FD1B27"/>
    <w:rsid w:val="00FD25B0"/>
    <w:rsid w:val="00FD271D"/>
    <w:rsid w:val="00FD2E77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875"/>
    <w:rsid w:val="00FF18CD"/>
    <w:rsid w:val="00FF1B00"/>
    <w:rsid w:val="00FF2F47"/>
    <w:rsid w:val="00FF4C95"/>
    <w:rsid w:val="00FF54EC"/>
    <w:rsid w:val="00FF71C0"/>
    <w:rsid w:val="00FF7464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49505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1d">
    <w:name w:val="Заголовок №1_"/>
    <w:basedOn w:val="a0"/>
    <w:link w:val="1e"/>
    <w:rsid w:val="007251DC"/>
    <w:rPr>
      <w:sz w:val="26"/>
      <w:szCs w:val="26"/>
      <w:shd w:val="clear" w:color="auto" w:fill="FFFFFF"/>
    </w:rPr>
  </w:style>
  <w:style w:type="character" w:customStyle="1" w:styleId="52">
    <w:name w:val="Заголовок №5_"/>
    <w:basedOn w:val="a0"/>
    <w:rsid w:val="007251D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</w:rPr>
  </w:style>
  <w:style w:type="character" w:customStyle="1" w:styleId="53">
    <w:name w:val="Заголовок №5"/>
    <w:basedOn w:val="52"/>
    <w:rsid w:val="007251D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9"/>
    <w:rsid w:val="007251D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4">
    <w:name w:val="Заголовок №5 + Не полужирный"/>
    <w:basedOn w:val="52"/>
    <w:rsid w:val="007251D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7251DC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52"/>
    <w:rsid w:val="007251D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e">
    <w:name w:val="Заголовок №1"/>
    <w:basedOn w:val="a"/>
    <w:link w:val="1d"/>
    <w:rsid w:val="007251DC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c">
    <w:name w:val="Заголовок №3"/>
    <w:basedOn w:val="a"/>
    <w:link w:val="3b"/>
    <w:rsid w:val="007251DC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fontTable" Target="fontTable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footer" Target="footer1.xml"/><Relationship Id="rId8" Type="http://schemas.openxmlformats.org/officeDocument/2006/relationships/hyperlink" Target="http://www.torgi.gov.ru/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3DE0921-2768-4FC4-A45F-6E6E97A8B8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1409</TotalTime>
  <Pages>59</Pages>
  <Words>10281</Words>
  <Characters>58607</Characters>
  <Application>Microsoft Office Word</Application>
  <DocSecurity>8</DocSecurity>
  <Lines>488</Lines>
  <Paragraphs>137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68751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Яна Валерьевна</cp:lastModifiedBy>
  <cp:revision>166</cp:revision>
  <cp:lastPrinted>2018-06-26T13:37:00Z</cp:lastPrinted>
  <dcterms:created xsi:type="dcterms:W3CDTF">2017-03-24T13:08:00Z</dcterms:created>
  <dcterms:modified xsi:type="dcterms:W3CDTF">2018-06-27T07:30:00Z</dcterms:modified>
</cp:coreProperties>
</file>