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15CA8AFE" w14:textId="77777777" w:rsidR="00CE00FB" w:rsidRPr="00CE00FB" w:rsidRDefault="00CE00FB" w:rsidP="00CE00FB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 w:rsidRPr="00CE00FB">
              <w:rPr>
                <w:bCs/>
                <w:color w:val="0000FF"/>
              </w:rPr>
              <w:t>Комитет имущественных отношений</w:t>
            </w:r>
          </w:p>
          <w:p w14:paraId="1642DFD5" w14:textId="77777777" w:rsidR="00CE00FB" w:rsidRPr="00CE00FB" w:rsidRDefault="00CE00FB" w:rsidP="00CE00FB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CE00FB">
              <w:rPr>
                <w:bCs/>
                <w:color w:val="0000FF"/>
              </w:rPr>
              <w:t>администрации городского округа</w:t>
            </w:r>
          </w:p>
          <w:p w14:paraId="1E91B2A4" w14:textId="77777777" w:rsidR="00CE00FB" w:rsidRPr="00CE00FB" w:rsidRDefault="00CE00FB" w:rsidP="00CE00FB">
            <w:pPr>
              <w:autoSpaceDE w:val="0"/>
              <w:rPr>
                <w:bCs/>
                <w:color w:val="0000FF"/>
              </w:rPr>
            </w:pPr>
            <w:r w:rsidRPr="00CE00FB">
              <w:rPr>
                <w:bCs/>
                <w:color w:val="0000FF"/>
              </w:rPr>
              <w:t>Электросталь Московской области</w:t>
            </w:r>
          </w:p>
          <w:p w14:paraId="2650CA34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04F764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1DFAA0F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CE00FB">
              <w:rPr>
                <w:bCs/>
                <w:color w:val="0000FF"/>
                <w:sz w:val="22"/>
                <w:szCs w:val="22"/>
              </w:rPr>
              <w:t>___________________ С.Н. Журавле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2FD708FE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B04234" w:rsidRPr="004B4F2F">
        <w:rPr>
          <w:b/>
          <w:bCs/>
          <w:color w:val="0000FF"/>
          <w:sz w:val="28"/>
          <w:szCs w:val="28"/>
        </w:rPr>
        <w:t>АЗ-ЭС/1</w:t>
      </w:r>
      <w:r w:rsidR="00B04234">
        <w:rPr>
          <w:b/>
          <w:bCs/>
          <w:color w:val="0000FF"/>
          <w:sz w:val="28"/>
          <w:szCs w:val="28"/>
        </w:rPr>
        <w:t>7-</w:t>
      </w:r>
      <w:r w:rsidR="00900A0C">
        <w:rPr>
          <w:b/>
          <w:bCs/>
          <w:color w:val="0000FF"/>
          <w:sz w:val="28"/>
          <w:szCs w:val="28"/>
        </w:rPr>
        <w:t>489</w:t>
      </w:r>
      <w:permEnd w:id="1699494554"/>
    </w:p>
    <w:p w14:paraId="4CEFBF41" w14:textId="77777777" w:rsidR="00B04234" w:rsidRPr="004B4F2F" w:rsidRDefault="00B04234" w:rsidP="00B04234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4B4F2F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 собственность на который не разграничена, расположенный на территории городского округа Электросталь Московской области</w:t>
      </w:r>
    </w:p>
    <w:p w14:paraId="24890492" w14:textId="77777777" w:rsidR="00B04234" w:rsidRPr="009F05AB" w:rsidRDefault="00B04234" w:rsidP="00B04234">
      <w:pPr>
        <w:ind w:left="-426"/>
        <w:jc w:val="center"/>
        <w:rPr>
          <w:iCs/>
          <w:color w:val="0000FF"/>
          <w:sz w:val="28"/>
          <w:szCs w:val="28"/>
        </w:rPr>
      </w:pPr>
      <w:r w:rsidRPr="004B4F2F">
        <w:rPr>
          <w:iCs/>
          <w:color w:val="0000FF"/>
          <w:sz w:val="28"/>
          <w:szCs w:val="28"/>
        </w:rPr>
        <w:t>(1 лот)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0F5EAADC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B05E2B" w:rsidRPr="00B05E2B">
        <w:rPr>
          <w:b/>
          <w:bCs/>
          <w:color w:val="0000FF"/>
          <w:sz w:val="28"/>
          <w:szCs w:val="28"/>
        </w:rPr>
        <w:t>130617/6987935/12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5D1784F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574CBB" w:rsidRPr="00574CBB">
        <w:rPr>
          <w:b/>
          <w:bCs/>
          <w:color w:val="0000FF"/>
          <w:sz w:val="28"/>
          <w:szCs w:val="28"/>
        </w:rPr>
        <w:t>00300060100971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1B79ED02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CE023D" w:rsidRPr="00CE023D">
        <w:rPr>
          <w:b/>
          <w:bCs/>
          <w:color w:val="0000FF"/>
          <w:sz w:val="28"/>
          <w:szCs w:val="28"/>
        </w:rPr>
        <w:t>14.06.2017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2B071FD4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CE023D" w:rsidRPr="00CE023D">
        <w:rPr>
          <w:b/>
          <w:bCs/>
          <w:color w:val="0000FF"/>
          <w:sz w:val="28"/>
          <w:szCs w:val="28"/>
        </w:rPr>
        <w:t>21.07.2017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5078447C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CE023D" w:rsidRPr="00CE023D">
        <w:rPr>
          <w:b/>
          <w:bCs/>
          <w:color w:val="0000FF"/>
          <w:sz w:val="28"/>
          <w:szCs w:val="28"/>
        </w:rPr>
        <w:t>25.07.2017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8C00D90" w14:textId="3FEB7F8F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15994DFE" w:rsidR="00C347EB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59267A21" w14:textId="68C746B1" w:rsidR="00B04234" w:rsidRPr="005933F4" w:rsidRDefault="00B04234" w:rsidP="00B04234">
      <w:pPr>
        <w:tabs>
          <w:tab w:val="left" w:pos="-13892"/>
          <w:tab w:val="left" w:pos="0"/>
          <w:tab w:val="left" w:pos="709"/>
        </w:tabs>
        <w:autoSpaceDE w:val="0"/>
        <w:jc w:val="both"/>
        <w:rPr>
          <w:noProof/>
          <w:color w:val="0000FF"/>
          <w:sz w:val="22"/>
          <w:szCs w:val="22"/>
          <w:lang w:eastAsia="en-US"/>
        </w:rPr>
      </w:pPr>
      <w:permStart w:id="2003647137" w:edGrp="everyone"/>
      <w:r>
        <w:rPr>
          <w:noProof/>
          <w:color w:val="0000FF"/>
          <w:sz w:val="22"/>
          <w:szCs w:val="22"/>
          <w:lang w:eastAsia="en-US"/>
        </w:rPr>
        <w:t xml:space="preserve">- </w:t>
      </w:r>
      <w:r w:rsidRPr="005933F4">
        <w:rPr>
          <w:noProof/>
          <w:color w:val="0000FF"/>
          <w:sz w:val="22"/>
          <w:szCs w:val="22"/>
          <w:lang w:eastAsia="en-US"/>
        </w:rPr>
        <w:t>решения Межведомственной комиссии по вопросам земельно-имущественных отношений</w:t>
      </w:r>
      <w:r w:rsidRPr="005933F4">
        <w:rPr>
          <w:noProof/>
          <w:color w:val="0000FF"/>
          <w:sz w:val="22"/>
          <w:szCs w:val="22"/>
          <w:lang w:eastAsia="en-US"/>
        </w:rPr>
        <w:br/>
        <w:t>в Московской области (</w:t>
      </w:r>
      <w:r w:rsidR="004A49D3" w:rsidRPr="005933F4">
        <w:rPr>
          <w:noProof/>
          <w:color w:val="0000FF"/>
          <w:sz w:val="22"/>
          <w:szCs w:val="22"/>
          <w:lang w:eastAsia="en-US"/>
        </w:rPr>
        <w:t>протокол</w:t>
      </w:r>
      <w:r w:rsidR="005933F4" w:rsidRPr="005933F4">
        <w:rPr>
          <w:noProof/>
          <w:color w:val="0000FF"/>
          <w:sz w:val="22"/>
          <w:szCs w:val="22"/>
          <w:lang w:eastAsia="en-US"/>
        </w:rPr>
        <w:t>ы заседаний</w:t>
      </w:r>
      <w:r w:rsidR="004A49D3" w:rsidRPr="005933F4">
        <w:rPr>
          <w:noProof/>
          <w:color w:val="0000FF"/>
          <w:sz w:val="22"/>
          <w:szCs w:val="22"/>
          <w:lang w:eastAsia="en-US"/>
        </w:rPr>
        <w:t xml:space="preserve"> от </w:t>
      </w:r>
      <w:r w:rsidR="005933F4" w:rsidRPr="005933F4">
        <w:rPr>
          <w:noProof/>
          <w:color w:val="0000FF"/>
          <w:sz w:val="22"/>
          <w:szCs w:val="22"/>
          <w:lang w:eastAsia="en-US"/>
        </w:rPr>
        <w:t xml:space="preserve">24.04.2017 № 41-З, п. 15, от </w:t>
      </w:r>
      <w:r w:rsidR="004A49D3" w:rsidRPr="005933F4">
        <w:rPr>
          <w:noProof/>
          <w:color w:val="0000FF"/>
          <w:sz w:val="22"/>
          <w:szCs w:val="22"/>
          <w:lang w:eastAsia="en-US"/>
        </w:rPr>
        <w:t xml:space="preserve">15.05.2017 № 50-З, п. </w:t>
      </w:r>
      <w:r w:rsidR="005933F4" w:rsidRPr="005933F4">
        <w:rPr>
          <w:noProof/>
          <w:color w:val="0000FF"/>
          <w:sz w:val="22"/>
          <w:szCs w:val="22"/>
          <w:lang w:eastAsia="en-US"/>
        </w:rPr>
        <w:t>17</w:t>
      </w:r>
      <w:r w:rsidRPr="005933F4">
        <w:rPr>
          <w:noProof/>
          <w:color w:val="0000FF"/>
          <w:sz w:val="22"/>
          <w:szCs w:val="22"/>
          <w:lang w:eastAsia="en-US"/>
        </w:rPr>
        <w:t>);</w:t>
      </w:r>
    </w:p>
    <w:p w14:paraId="4C979EFB" w14:textId="779E7C83" w:rsidR="004F5A3B" w:rsidRDefault="00B04234" w:rsidP="00B04234">
      <w:pPr>
        <w:tabs>
          <w:tab w:val="left" w:pos="-13892"/>
          <w:tab w:val="left" w:pos="0"/>
          <w:tab w:val="left" w:pos="709"/>
        </w:tabs>
        <w:autoSpaceDE w:val="0"/>
        <w:jc w:val="both"/>
        <w:rPr>
          <w:noProof/>
          <w:color w:val="0000FF"/>
          <w:sz w:val="22"/>
          <w:szCs w:val="22"/>
          <w:lang w:eastAsia="en-US"/>
        </w:rPr>
      </w:pPr>
      <w:r w:rsidRPr="00C555BE">
        <w:rPr>
          <w:noProof/>
          <w:color w:val="0000FF"/>
          <w:sz w:val="22"/>
          <w:szCs w:val="22"/>
          <w:lang w:eastAsia="en-US"/>
        </w:rPr>
        <w:t xml:space="preserve">- постановления Администрации городского округа Электросталь Московской области от </w:t>
      </w:r>
      <w:r w:rsidR="00C555BE" w:rsidRPr="00C555BE">
        <w:rPr>
          <w:noProof/>
          <w:color w:val="0000FF"/>
          <w:sz w:val="22"/>
          <w:szCs w:val="22"/>
          <w:lang w:eastAsia="en-US"/>
        </w:rPr>
        <w:t>04.05</w:t>
      </w:r>
      <w:r w:rsidRPr="00C555BE">
        <w:rPr>
          <w:noProof/>
          <w:color w:val="0000FF"/>
          <w:sz w:val="22"/>
          <w:szCs w:val="22"/>
          <w:lang w:eastAsia="en-US"/>
        </w:rPr>
        <w:t>.201</w:t>
      </w:r>
      <w:r w:rsidR="00C555BE" w:rsidRPr="00C555BE">
        <w:rPr>
          <w:noProof/>
          <w:color w:val="0000FF"/>
          <w:sz w:val="22"/>
          <w:szCs w:val="22"/>
          <w:lang w:eastAsia="en-US"/>
        </w:rPr>
        <w:t>7</w:t>
      </w:r>
      <w:r w:rsidRPr="00C555BE">
        <w:rPr>
          <w:noProof/>
          <w:color w:val="0000FF"/>
          <w:sz w:val="22"/>
          <w:szCs w:val="22"/>
          <w:lang w:eastAsia="en-US"/>
        </w:rPr>
        <w:t xml:space="preserve"> </w:t>
      </w:r>
      <w:r w:rsidRPr="00C555BE">
        <w:rPr>
          <w:noProof/>
          <w:color w:val="0000FF"/>
          <w:sz w:val="22"/>
          <w:szCs w:val="22"/>
          <w:lang w:eastAsia="en-US"/>
        </w:rPr>
        <w:br/>
        <w:t xml:space="preserve">№ </w:t>
      </w:r>
      <w:r w:rsidR="00C555BE" w:rsidRPr="00C555BE">
        <w:rPr>
          <w:noProof/>
          <w:color w:val="0000FF"/>
          <w:sz w:val="22"/>
          <w:szCs w:val="22"/>
          <w:lang w:eastAsia="en-US"/>
        </w:rPr>
        <w:t>283/</w:t>
      </w:r>
      <w:r w:rsidRPr="00C555BE">
        <w:rPr>
          <w:noProof/>
          <w:color w:val="0000FF"/>
          <w:sz w:val="22"/>
          <w:szCs w:val="22"/>
          <w:lang w:eastAsia="en-US"/>
        </w:rPr>
        <w:t>5 «О проведении торгов на право заключения договора аренды земельного участка с када</w:t>
      </w:r>
      <w:r w:rsidR="00C555BE" w:rsidRPr="00C555BE">
        <w:rPr>
          <w:noProof/>
          <w:color w:val="0000FF"/>
          <w:sz w:val="22"/>
          <w:szCs w:val="22"/>
          <w:lang w:eastAsia="en-US"/>
        </w:rPr>
        <w:t>стровым номером 50:46:0010101:275</w:t>
      </w:r>
      <w:r w:rsidRPr="00C555BE">
        <w:rPr>
          <w:noProof/>
          <w:color w:val="0000FF"/>
          <w:sz w:val="22"/>
          <w:szCs w:val="22"/>
          <w:lang w:eastAsia="en-US"/>
        </w:rPr>
        <w:t>, разрешенное использование «для размещения промышленных объектов, объектов коммунального хозяйства, материально-технического снабжения, сбыта и заготовок, транспорта» (Приложение 1);</w:t>
      </w:r>
    </w:p>
    <w:p w14:paraId="161BB596" w14:textId="524F74EB" w:rsidR="00113436" w:rsidRPr="00C555BE" w:rsidRDefault="00113436" w:rsidP="00B04234">
      <w:pPr>
        <w:tabs>
          <w:tab w:val="left" w:pos="-13892"/>
          <w:tab w:val="left" w:pos="0"/>
          <w:tab w:val="left" w:pos="709"/>
        </w:tabs>
        <w:autoSpaceDE w:val="0"/>
        <w:jc w:val="both"/>
        <w:rPr>
          <w:noProof/>
          <w:color w:val="0000FF"/>
          <w:sz w:val="22"/>
          <w:szCs w:val="22"/>
          <w:lang w:eastAsia="en-US"/>
        </w:rPr>
      </w:pPr>
      <w:r>
        <w:rPr>
          <w:noProof/>
          <w:color w:val="0000FF"/>
          <w:sz w:val="22"/>
          <w:szCs w:val="22"/>
          <w:lang w:eastAsia="en-US"/>
        </w:rPr>
        <w:t xml:space="preserve">- </w:t>
      </w:r>
      <w:r w:rsidRPr="00C555BE">
        <w:rPr>
          <w:noProof/>
          <w:color w:val="0000FF"/>
          <w:sz w:val="22"/>
          <w:szCs w:val="22"/>
          <w:lang w:eastAsia="en-US"/>
        </w:rPr>
        <w:t xml:space="preserve">постановления Администрации городского округа Электросталь Московской области от </w:t>
      </w:r>
      <w:r>
        <w:rPr>
          <w:noProof/>
          <w:color w:val="0000FF"/>
          <w:sz w:val="22"/>
          <w:szCs w:val="22"/>
          <w:lang w:eastAsia="en-US"/>
        </w:rPr>
        <w:t>02.06</w:t>
      </w:r>
      <w:r w:rsidRPr="00C555BE">
        <w:rPr>
          <w:noProof/>
          <w:color w:val="0000FF"/>
          <w:sz w:val="22"/>
          <w:szCs w:val="22"/>
          <w:lang w:eastAsia="en-US"/>
        </w:rPr>
        <w:t xml:space="preserve">.2017 </w:t>
      </w:r>
      <w:r w:rsidRPr="00C555BE">
        <w:rPr>
          <w:noProof/>
          <w:color w:val="0000FF"/>
          <w:sz w:val="22"/>
          <w:szCs w:val="22"/>
          <w:lang w:eastAsia="en-US"/>
        </w:rPr>
        <w:br/>
        <w:t xml:space="preserve">№ </w:t>
      </w:r>
      <w:r>
        <w:rPr>
          <w:noProof/>
          <w:color w:val="0000FF"/>
          <w:sz w:val="22"/>
          <w:szCs w:val="22"/>
          <w:lang w:eastAsia="en-US"/>
        </w:rPr>
        <w:t>359/6</w:t>
      </w:r>
      <w:r w:rsidRPr="00C555BE">
        <w:rPr>
          <w:noProof/>
          <w:color w:val="0000FF"/>
          <w:sz w:val="22"/>
          <w:szCs w:val="22"/>
          <w:lang w:eastAsia="en-US"/>
        </w:rPr>
        <w:t xml:space="preserve"> </w:t>
      </w:r>
      <w:r>
        <w:rPr>
          <w:noProof/>
          <w:color w:val="0000FF"/>
          <w:sz w:val="22"/>
          <w:szCs w:val="22"/>
          <w:lang w:eastAsia="en-US"/>
        </w:rPr>
        <w:t>«О внесении изменений в постановление Администрации городского округа Эле</w:t>
      </w:r>
      <w:r w:rsidR="002603F6">
        <w:rPr>
          <w:noProof/>
          <w:color w:val="0000FF"/>
          <w:sz w:val="22"/>
          <w:szCs w:val="22"/>
          <w:lang w:eastAsia="en-US"/>
        </w:rPr>
        <w:t>ктросталь Московской области от</w:t>
      </w:r>
      <w:r w:rsidRPr="00C555BE">
        <w:rPr>
          <w:noProof/>
          <w:color w:val="0000FF"/>
          <w:sz w:val="22"/>
          <w:szCs w:val="22"/>
          <w:lang w:eastAsia="en-US"/>
        </w:rPr>
        <w:t xml:space="preserve"> 04.05.2017</w:t>
      </w:r>
      <w:r>
        <w:rPr>
          <w:noProof/>
          <w:color w:val="0000FF"/>
          <w:sz w:val="22"/>
          <w:szCs w:val="22"/>
          <w:lang w:eastAsia="en-US"/>
        </w:rPr>
        <w:t xml:space="preserve"> </w:t>
      </w:r>
      <w:r w:rsidRPr="00C555BE">
        <w:rPr>
          <w:noProof/>
          <w:color w:val="0000FF"/>
          <w:sz w:val="22"/>
          <w:szCs w:val="22"/>
          <w:lang w:eastAsia="en-US"/>
        </w:rPr>
        <w:t>№ 283/5 «О проведении торгов на право заключения договора аренды земельного участка с кадастровым номером 50:46:0010101:275, разрешенное использование «для размещения промышленных объектов, объектов коммунального хозяйства, материально-технического снабжения, сбыта и заготовок, транспорта»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13FF236B" w14:textId="614E73C9" w:rsidR="004F5A3B" w:rsidRPr="002B1734" w:rsidRDefault="00C347EB" w:rsidP="00C347E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r w:rsidR="0007061F" w:rsidRPr="002B1734">
        <w:rPr>
          <w:b/>
          <w:sz w:val="22"/>
          <w:szCs w:val="22"/>
        </w:rPr>
        <w:t>Уполномоченный орган –</w:t>
      </w:r>
      <w:r w:rsidR="0007061F" w:rsidRPr="002B1734">
        <w:rPr>
          <w:sz w:val="22"/>
          <w:szCs w:val="22"/>
        </w:rPr>
        <w:t xml:space="preserve"> </w:t>
      </w:r>
      <w:r w:rsidR="00464AF2">
        <w:rPr>
          <w:sz w:val="22"/>
          <w:szCs w:val="22"/>
        </w:rPr>
        <w:t xml:space="preserve">орган </w:t>
      </w:r>
      <w:r w:rsidR="00464AF2" w:rsidRPr="00AC2412">
        <w:rPr>
          <w:sz w:val="22"/>
          <w:szCs w:val="22"/>
        </w:rPr>
        <w:t>местного самоуправления</w:t>
      </w:r>
      <w:r w:rsidR="0007061F"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 земельного участка, в том числе за соблюдение сроков его заключения.</w:t>
      </w:r>
    </w:p>
    <w:p w14:paraId="7EA681CA" w14:textId="1C590726" w:rsidR="0066427B" w:rsidRDefault="00AA002F" w:rsidP="0066427B">
      <w:pPr>
        <w:tabs>
          <w:tab w:val="num" w:pos="0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>Наименование:</w:t>
      </w:r>
      <w:r w:rsidR="004A5264" w:rsidRPr="00513D43">
        <w:rPr>
          <w:b/>
          <w:noProof/>
          <w:color w:val="000000"/>
          <w:sz w:val="22"/>
          <w:szCs w:val="22"/>
        </w:rPr>
        <w:t xml:space="preserve"> </w:t>
      </w:r>
      <w:permStart w:id="1353001417" w:edGrp="everyone"/>
    </w:p>
    <w:p w14:paraId="1C28E36C" w14:textId="77777777" w:rsidR="006D0A9D" w:rsidRPr="00150663" w:rsidRDefault="006D0A9D" w:rsidP="006D0A9D">
      <w:pPr>
        <w:tabs>
          <w:tab w:val="left" w:pos="426"/>
        </w:tabs>
        <w:autoSpaceDE w:val="0"/>
        <w:jc w:val="both"/>
        <w:rPr>
          <w:b/>
          <w:color w:val="0000FF"/>
          <w:sz w:val="22"/>
          <w:szCs w:val="22"/>
        </w:rPr>
      </w:pPr>
      <w:r w:rsidRPr="00150663">
        <w:rPr>
          <w:b/>
          <w:color w:val="0000FF"/>
          <w:sz w:val="22"/>
          <w:szCs w:val="22"/>
        </w:rPr>
        <w:t>Администрация городского округа Электросталь Московской области.</w:t>
      </w:r>
    </w:p>
    <w:p w14:paraId="67A95669" w14:textId="77777777" w:rsidR="006D0A9D" w:rsidRPr="00150663" w:rsidRDefault="006D0A9D" w:rsidP="006D0A9D">
      <w:pPr>
        <w:tabs>
          <w:tab w:val="left" w:pos="142"/>
        </w:tabs>
        <w:suppressAutoHyphens w:val="0"/>
        <w:autoSpaceDE w:val="0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Адрес: 144003, Московская область, г. Электросталь, ул. Мира, д. 5.</w:t>
      </w:r>
    </w:p>
    <w:p w14:paraId="6664F27A" w14:textId="77777777" w:rsidR="006D0A9D" w:rsidRPr="00150663" w:rsidRDefault="006D0A9D" w:rsidP="006D0A9D">
      <w:pPr>
        <w:tabs>
          <w:tab w:val="left" w:pos="142"/>
        </w:tabs>
        <w:suppressAutoHyphens w:val="0"/>
        <w:autoSpaceDE w:val="0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Сайт: www.electrostal.ru.</w:t>
      </w:r>
    </w:p>
    <w:p w14:paraId="49B72795" w14:textId="77777777" w:rsidR="006D0A9D" w:rsidRPr="00150663" w:rsidRDefault="006D0A9D" w:rsidP="006D0A9D">
      <w:pPr>
        <w:tabs>
          <w:tab w:val="left" w:pos="142"/>
        </w:tabs>
        <w:suppressAutoHyphens w:val="0"/>
        <w:autoSpaceDE w:val="0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Адрес электронной почты: elstal@mosreg.ru.</w:t>
      </w:r>
    </w:p>
    <w:p w14:paraId="1E73F6CD" w14:textId="20483E1E" w:rsidR="006D0A9D" w:rsidRPr="00150663" w:rsidRDefault="006D0A9D" w:rsidP="006D0A9D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Тел.: +7 (496) 573-88-22, факс: +7 (496) 573-64-62</w:t>
      </w:r>
    </w:p>
    <w:p w14:paraId="29EB135C" w14:textId="77777777" w:rsidR="006D0A9D" w:rsidRPr="00150663" w:rsidRDefault="006D0A9D" w:rsidP="006D0A9D">
      <w:pPr>
        <w:tabs>
          <w:tab w:val="left" w:pos="426"/>
        </w:tabs>
        <w:autoSpaceDE w:val="0"/>
        <w:rPr>
          <w:b/>
          <w:color w:val="0000FF"/>
          <w:sz w:val="22"/>
          <w:szCs w:val="22"/>
        </w:rPr>
      </w:pPr>
      <w:r w:rsidRPr="00150663">
        <w:rPr>
          <w:b/>
          <w:color w:val="0000FF"/>
          <w:sz w:val="22"/>
          <w:szCs w:val="22"/>
        </w:rPr>
        <w:t>Комитет имущественных отношений администрации городского округа Электросталь Московской области.</w:t>
      </w:r>
    </w:p>
    <w:p w14:paraId="3A526CBD" w14:textId="77777777" w:rsidR="006D0A9D" w:rsidRPr="00150663" w:rsidRDefault="006D0A9D" w:rsidP="006D0A9D">
      <w:pPr>
        <w:tabs>
          <w:tab w:val="left" w:pos="142"/>
        </w:tabs>
        <w:suppressAutoHyphens w:val="0"/>
        <w:autoSpaceDE w:val="0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Адрес: 144003, Московская область, г. Электросталь, ул. Мира, д. 5.</w:t>
      </w:r>
    </w:p>
    <w:p w14:paraId="072270F8" w14:textId="77777777" w:rsidR="006D0A9D" w:rsidRPr="00150663" w:rsidRDefault="006D0A9D" w:rsidP="006D0A9D">
      <w:pPr>
        <w:tabs>
          <w:tab w:val="left" w:pos="142"/>
        </w:tabs>
        <w:suppressAutoHyphens w:val="0"/>
        <w:autoSpaceDE w:val="0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Сайт: www.electrostal.ru.</w:t>
      </w:r>
    </w:p>
    <w:p w14:paraId="4F54998F" w14:textId="77777777" w:rsidR="006D0A9D" w:rsidRPr="00150663" w:rsidRDefault="006D0A9D" w:rsidP="006D0A9D">
      <w:pPr>
        <w:tabs>
          <w:tab w:val="left" w:pos="142"/>
        </w:tabs>
        <w:suppressAutoHyphens w:val="0"/>
        <w:autoSpaceDE w:val="0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Адрес электронной почты: kio_elektrostal@mail.ru.</w:t>
      </w:r>
    </w:p>
    <w:p w14:paraId="7B93D704" w14:textId="77777777" w:rsidR="006D0A9D" w:rsidRPr="00150663" w:rsidRDefault="006D0A9D" w:rsidP="006D0A9D">
      <w:pPr>
        <w:tabs>
          <w:tab w:val="left" w:pos="142"/>
        </w:tabs>
        <w:suppressAutoHyphens w:val="0"/>
        <w:autoSpaceDE w:val="0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Тел.: +7 (496)571-98-98, +7 (496)571-98-89, факс: +7 (496) 573-64-62.</w:t>
      </w:r>
    </w:p>
    <w:p w14:paraId="0E83BD66" w14:textId="634E0D60" w:rsidR="006D0A9D" w:rsidRPr="00150663" w:rsidRDefault="006D0A9D" w:rsidP="006D0A9D">
      <w:pPr>
        <w:tabs>
          <w:tab w:val="num" w:pos="0"/>
        </w:tabs>
        <w:autoSpaceDE w:val="0"/>
        <w:jc w:val="both"/>
        <w:rPr>
          <w:color w:val="0000FF"/>
          <w:sz w:val="22"/>
          <w:szCs w:val="22"/>
        </w:rPr>
      </w:pPr>
      <w:r w:rsidRPr="00150663">
        <w:rPr>
          <w:color w:val="0000FF"/>
          <w:sz w:val="22"/>
          <w:szCs w:val="22"/>
        </w:rPr>
        <w:t>Реквизиты:</w:t>
      </w:r>
      <w:r w:rsidRPr="00150663">
        <w:rPr>
          <w:color w:val="0000FF"/>
          <w:sz w:val="22"/>
          <w:szCs w:val="22"/>
        </w:rPr>
        <w:br/>
        <w:t xml:space="preserve">УФК по Московской области (Комитет имущественных отношений администрации г.о. Электросталь МО </w:t>
      </w:r>
      <w:r w:rsidR="00150663" w:rsidRPr="00150663">
        <w:rPr>
          <w:color w:val="0000FF"/>
          <w:sz w:val="22"/>
          <w:szCs w:val="22"/>
        </w:rPr>
        <w:br/>
      </w:r>
      <w:r w:rsidRPr="00150663">
        <w:rPr>
          <w:color w:val="0000FF"/>
          <w:sz w:val="22"/>
          <w:szCs w:val="22"/>
        </w:rPr>
        <w:t>л/с 04483017920)  ИНН 5053012866, КПП 505301001, ОКТМО 46790000, Банк получателя: ГУ Банка России по ЦФО  БИК 044525000, р/сч 40101810845250010102, КБК 00211105012040000120.</w:t>
      </w:r>
    </w:p>
    <w:permEnd w:id="1353001417"/>
    <w:p w14:paraId="739F790D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5F38B3CD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B04234">
        <w:rPr>
          <w:color w:val="0000FF"/>
          <w:sz w:val="22"/>
          <w:szCs w:val="22"/>
        </w:rPr>
        <w:t xml:space="preserve">городского округа Электросталь </w:t>
      </w:r>
      <w:r w:rsidR="00670216">
        <w:rPr>
          <w:color w:val="0000FF"/>
          <w:sz w:val="22"/>
          <w:szCs w:val="22"/>
        </w:rPr>
        <w:t>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0"/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4EC90D45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9B7158">
        <w:rPr>
          <w:color w:val="0000FF"/>
          <w:sz w:val="22"/>
          <w:szCs w:val="22"/>
        </w:rPr>
        <w:t>Московская область, г. Электросталь, ул. Красная, с западной стороны от котельной «Северная».</w:t>
      </w:r>
    </w:p>
    <w:permEnd w:id="8865509"/>
    <w:p w14:paraId="55E57AF4" w14:textId="01C53CB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9B7158">
        <w:rPr>
          <w:color w:val="0000FF"/>
          <w:sz w:val="22"/>
          <w:szCs w:val="22"/>
        </w:rPr>
        <w:t>9 890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22651CF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9B7158">
        <w:rPr>
          <w:color w:val="0000FF"/>
          <w:sz w:val="22"/>
          <w:szCs w:val="22"/>
        </w:rPr>
        <w:t>50:46:</w:t>
      </w:r>
      <w:r w:rsidR="00C2224B">
        <w:rPr>
          <w:color w:val="0000FF"/>
          <w:sz w:val="22"/>
          <w:szCs w:val="22"/>
        </w:rPr>
        <w:t>0010101:275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об основных характеристиках и зарегистрированных пра</w:t>
      </w:r>
      <w:r w:rsidR="00C2224B">
        <w:rPr>
          <w:color w:val="0000FF"/>
          <w:sz w:val="22"/>
          <w:szCs w:val="22"/>
        </w:rPr>
        <w:t>вах на объект недвижимости от 22.05</w:t>
      </w:r>
      <w:r w:rsidRPr="00242F27">
        <w:rPr>
          <w:color w:val="0000FF"/>
          <w:sz w:val="22"/>
          <w:szCs w:val="22"/>
        </w:rPr>
        <w:t xml:space="preserve">.2017 </w:t>
      </w:r>
      <w:r w:rsidR="00C2224B">
        <w:rPr>
          <w:color w:val="0000FF"/>
          <w:sz w:val="22"/>
          <w:szCs w:val="22"/>
        </w:rPr>
        <w:br/>
        <w:t xml:space="preserve">№ 50/046/001/2017-1602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3105680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C2224B" w:rsidRPr="00C2224B">
        <w:rPr>
          <w:color w:val="0000FF"/>
          <w:sz w:val="22"/>
          <w:szCs w:val="22"/>
        </w:rPr>
        <w:t>государственная</w:t>
      </w:r>
      <w:r w:rsidR="00C2224B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собственность </w:t>
      </w:r>
      <w:r w:rsidR="00C2224B">
        <w:rPr>
          <w:color w:val="0000FF"/>
          <w:sz w:val="22"/>
          <w:szCs w:val="22"/>
        </w:rPr>
        <w:t xml:space="preserve">не разграничена </w:t>
      </w:r>
      <w:r w:rsidR="00C2224B" w:rsidRPr="00242F27">
        <w:rPr>
          <w:color w:val="0000FF"/>
          <w:sz w:val="22"/>
          <w:szCs w:val="22"/>
        </w:rPr>
        <w:t>(выписка из Единого государственного реестра недвижимости об основных характеристиках и зарегистрированных пра</w:t>
      </w:r>
      <w:r w:rsidR="00C2224B">
        <w:rPr>
          <w:color w:val="0000FF"/>
          <w:sz w:val="22"/>
          <w:szCs w:val="22"/>
        </w:rPr>
        <w:t>вах на объект недвижимости от 22.05</w:t>
      </w:r>
      <w:r w:rsidR="00C2224B" w:rsidRPr="00242F27">
        <w:rPr>
          <w:color w:val="0000FF"/>
          <w:sz w:val="22"/>
          <w:szCs w:val="22"/>
        </w:rPr>
        <w:t xml:space="preserve">.2017 </w:t>
      </w:r>
      <w:r w:rsidR="00C2224B">
        <w:rPr>
          <w:color w:val="0000FF"/>
          <w:sz w:val="22"/>
          <w:szCs w:val="22"/>
        </w:rPr>
        <w:t xml:space="preserve">№ 50/046/001/2017-1602 </w:t>
      </w:r>
      <w:r w:rsidRPr="00242F27">
        <w:rPr>
          <w:color w:val="0000FF"/>
          <w:sz w:val="22"/>
          <w:szCs w:val="22"/>
        </w:rPr>
        <w:t>– Приложение 2).</w:t>
      </w:r>
    </w:p>
    <w:permEnd w:id="584676360"/>
    <w:p w14:paraId="49C7CBA7" w14:textId="7CA62B96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042372915" w:edGrp="everyone"/>
      <w:r w:rsidR="00336127">
        <w:rPr>
          <w:color w:val="0000FF"/>
          <w:sz w:val="22"/>
          <w:szCs w:val="22"/>
        </w:rPr>
        <w:t>указаны в Заключении т</w:t>
      </w:r>
      <w:r w:rsidRPr="00242F27">
        <w:rPr>
          <w:color w:val="0000FF"/>
          <w:sz w:val="22"/>
          <w:szCs w:val="22"/>
        </w:rPr>
        <w:t xml:space="preserve">ерриториального </w:t>
      </w:r>
      <w:r w:rsidR="00336127">
        <w:rPr>
          <w:color w:val="0000FF"/>
          <w:sz w:val="22"/>
          <w:szCs w:val="22"/>
        </w:rPr>
        <w:t xml:space="preserve">отдела городского округа Электросталь </w:t>
      </w:r>
      <w:r w:rsidRPr="00242F27">
        <w:rPr>
          <w:color w:val="0000FF"/>
          <w:sz w:val="22"/>
          <w:szCs w:val="22"/>
        </w:rPr>
        <w:t xml:space="preserve">Главного управления архитектуры </w:t>
      </w:r>
      <w:r w:rsidRPr="00242F27">
        <w:rPr>
          <w:color w:val="0000FF"/>
          <w:sz w:val="22"/>
          <w:szCs w:val="22"/>
        </w:rPr>
        <w:br/>
        <w:t xml:space="preserve">и градостроительства Московской области </w:t>
      </w:r>
      <w:r w:rsidR="00336127">
        <w:rPr>
          <w:color w:val="0000FF"/>
          <w:sz w:val="22"/>
          <w:szCs w:val="22"/>
        </w:rPr>
        <w:t>от 08.06.5017 № 19-1521исх</w:t>
      </w:r>
      <w:r w:rsidR="00497402">
        <w:rPr>
          <w:color w:val="0000FF"/>
          <w:sz w:val="22"/>
          <w:szCs w:val="22"/>
        </w:rPr>
        <w:t xml:space="preserve"> (Приложение 4), письме Государственной компании «Автодор» от 20.04.2016 № 4343-ПВ</w:t>
      </w:r>
      <w:r w:rsidR="007A167F">
        <w:rPr>
          <w:color w:val="0000FF"/>
          <w:sz w:val="22"/>
          <w:szCs w:val="22"/>
        </w:rPr>
        <w:t xml:space="preserve"> (Приложение 4),</w:t>
      </w:r>
      <w:r w:rsidR="00497402">
        <w:rPr>
          <w:color w:val="0000FF"/>
          <w:sz w:val="22"/>
          <w:szCs w:val="22"/>
        </w:rPr>
        <w:t xml:space="preserve"> письме Комитета </w:t>
      </w:r>
      <w:r w:rsidR="007A167F">
        <w:rPr>
          <w:color w:val="0000FF"/>
          <w:sz w:val="22"/>
          <w:szCs w:val="22"/>
        </w:rPr>
        <w:br/>
      </w:r>
      <w:r w:rsidR="00497402">
        <w:rPr>
          <w:color w:val="0000FF"/>
          <w:sz w:val="22"/>
          <w:szCs w:val="22"/>
        </w:rPr>
        <w:t xml:space="preserve">по управлению </w:t>
      </w:r>
      <w:r w:rsidR="007A167F">
        <w:rPr>
          <w:color w:val="0000FF"/>
          <w:sz w:val="22"/>
          <w:szCs w:val="22"/>
        </w:rPr>
        <w:t xml:space="preserve">имуществом Администрации городского округа Электросталь Московской области </w:t>
      </w:r>
      <w:r w:rsidR="007A167F">
        <w:rPr>
          <w:color w:val="0000FF"/>
          <w:sz w:val="22"/>
          <w:szCs w:val="22"/>
        </w:rPr>
        <w:br/>
        <w:t>от 13.06.2017 № и19-1564 исх</w:t>
      </w:r>
      <w:r w:rsidR="00497402">
        <w:rPr>
          <w:color w:val="0000FF"/>
          <w:sz w:val="22"/>
          <w:szCs w:val="22"/>
        </w:rPr>
        <w:t xml:space="preserve"> </w:t>
      </w:r>
      <w:r w:rsidR="007A167F">
        <w:rPr>
          <w:color w:val="0000FF"/>
          <w:sz w:val="22"/>
          <w:szCs w:val="22"/>
        </w:rPr>
        <w:t xml:space="preserve">(Приложение 4): </w:t>
      </w:r>
      <w:r w:rsidR="00336127">
        <w:rPr>
          <w:color w:val="0000FF"/>
          <w:sz w:val="22"/>
          <w:szCs w:val="22"/>
        </w:rPr>
        <w:t>земельный участок расположен:</w:t>
      </w:r>
    </w:p>
    <w:p w14:paraId="27031292" w14:textId="2F1D245B" w:rsidR="00336127" w:rsidRDefault="003361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в суммарной санитарно-защитной зоне промышленных, коммунально-складских объектов расчетной </w:t>
      </w:r>
      <w:r w:rsidR="007A167F">
        <w:rPr>
          <w:color w:val="0000FF"/>
          <w:sz w:val="22"/>
          <w:szCs w:val="22"/>
        </w:rPr>
        <w:br/>
      </w:r>
      <w:r>
        <w:rPr>
          <w:color w:val="0000FF"/>
          <w:sz w:val="22"/>
          <w:szCs w:val="22"/>
        </w:rPr>
        <w:t>(по фактору загрязнения атмосферного воздуха, согласно ПДВ предприятий);</w:t>
      </w:r>
    </w:p>
    <w:p w14:paraId="43EF97D7" w14:textId="7D3A6291" w:rsidR="00336127" w:rsidRDefault="003361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приаэродромной территории;</w:t>
      </w:r>
    </w:p>
    <w:p w14:paraId="780A8FC9" w14:textId="3B0187C3" w:rsidR="00242F27" w:rsidRDefault="003361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в территориальной зоне ПК-3 «Зона производственно-коммунальных объектов </w:t>
      </w:r>
      <w:r>
        <w:rPr>
          <w:color w:val="0000FF"/>
          <w:sz w:val="22"/>
          <w:szCs w:val="22"/>
          <w:lang w:val="en-US"/>
        </w:rPr>
        <w:t>IV</w:t>
      </w:r>
      <w:r w:rsidRPr="003361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класса опасности».</w:t>
      </w:r>
    </w:p>
    <w:permEnd w:id="1042372915"/>
    <w:p w14:paraId="431B734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5AC1AD4A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961D67">
        <w:rPr>
          <w:color w:val="0000FF"/>
          <w:sz w:val="22"/>
          <w:szCs w:val="22"/>
        </w:rPr>
        <w:t>населенных пунктов.</w:t>
      </w:r>
      <w:permEnd w:id="1822908591"/>
    </w:p>
    <w:p w14:paraId="757E9FE4" w14:textId="266C1F2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961D67" w:rsidRPr="001967DC">
        <w:rPr>
          <w:color w:val="0000FF"/>
          <w:sz w:val="22"/>
          <w:szCs w:val="22"/>
          <w:lang w:eastAsia="ru-RU"/>
        </w:rPr>
        <w:t>для размещения промышленных объектов, объектов коммунального хозяйства, материально-технического снабжения, сбыта и заготовок, транспорта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0C2FCF86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4A49D3">
        <w:rPr>
          <w:color w:val="0000FF"/>
          <w:sz w:val="22"/>
          <w:szCs w:val="22"/>
        </w:rPr>
        <w:t xml:space="preserve">указаны в </w:t>
      </w:r>
      <w:r w:rsidR="005A3A00">
        <w:rPr>
          <w:color w:val="0000FF"/>
          <w:sz w:val="22"/>
          <w:szCs w:val="22"/>
        </w:rPr>
        <w:t xml:space="preserve">письме отдела градостроительной деятельности Администрации </w:t>
      </w:r>
      <w:r w:rsidR="004A49D3">
        <w:rPr>
          <w:color w:val="0000FF"/>
          <w:sz w:val="22"/>
          <w:szCs w:val="22"/>
        </w:rPr>
        <w:t>городского округа Электросталь</w:t>
      </w:r>
      <w:r w:rsidR="004A49D3" w:rsidRPr="00242F27">
        <w:rPr>
          <w:color w:val="0000FF"/>
          <w:sz w:val="22"/>
          <w:szCs w:val="22"/>
        </w:rPr>
        <w:t xml:space="preserve"> </w:t>
      </w:r>
      <w:r w:rsidR="004A49D3" w:rsidRPr="005A3A00">
        <w:rPr>
          <w:color w:val="0000FF"/>
          <w:sz w:val="22"/>
          <w:szCs w:val="22"/>
        </w:rPr>
        <w:t xml:space="preserve">Московской области </w:t>
      </w:r>
      <w:r w:rsidR="005A3A00" w:rsidRPr="005A3A00">
        <w:rPr>
          <w:color w:val="0000FF"/>
          <w:sz w:val="22"/>
          <w:szCs w:val="22"/>
        </w:rPr>
        <w:br/>
        <w:t>от 09</w:t>
      </w:r>
      <w:r w:rsidR="004A49D3" w:rsidRPr="005A3A00">
        <w:rPr>
          <w:color w:val="0000FF"/>
          <w:sz w:val="22"/>
          <w:szCs w:val="22"/>
        </w:rPr>
        <w:t>.</w:t>
      </w:r>
      <w:r w:rsidR="005A3A00" w:rsidRPr="005A3A00">
        <w:rPr>
          <w:color w:val="0000FF"/>
          <w:sz w:val="22"/>
          <w:szCs w:val="22"/>
        </w:rPr>
        <w:t>02</w:t>
      </w:r>
      <w:r w:rsidR="004A49D3" w:rsidRPr="005A3A00">
        <w:rPr>
          <w:color w:val="0000FF"/>
          <w:sz w:val="22"/>
          <w:szCs w:val="22"/>
        </w:rPr>
        <w:t>.</w:t>
      </w:r>
      <w:r w:rsidR="005A3A00" w:rsidRPr="005A3A00">
        <w:rPr>
          <w:color w:val="0000FF"/>
          <w:sz w:val="22"/>
          <w:szCs w:val="22"/>
        </w:rPr>
        <w:t xml:space="preserve">2017 № 7-17 </w:t>
      </w:r>
      <w:r w:rsidR="00242F27" w:rsidRPr="00242F27">
        <w:rPr>
          <w:color w:val="0000FF"/>
          <w:sz w:val="22"/>
          <w:szCs w:val="22"/>
        </w:rPr>
        <w:t>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17DB5D6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 xml:space="preserve">указаны в письме </w:t>
      </w:r>
      <w:r w:rsidR="00475DC4">
        <w:rPr>
          <w:color w:val="0000FF"/>
          <w:sz w:val="22"/>
          <w:szCs w:val="22"/>
        </w:rPr>
        <w:t xml:space="preserve">МУП </w:t>
      </w:r>
      <w:r w:rsidRPr="00242F27">
        <w:rPr>
          <w:color w:val="0000FF"/>
          <w:sz w:val="22"/>
          <w:szCs w:val="22"/>
        </w:rPr>
        <w:t>«</w:t>
      </w:r>
      <w:r w:rsidR="00475DC4">
        <w:rPr>
          <w:color w:val="0000FF"/>
          <w:sz w:val="22"/>
          <w:szCs w:val="22"/>
        </w:rPr>
        <w:t>ПТПГХ» от 07.07.2016 № 2/286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0653A3B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>указаны в письме ООО «</w:t>
      </w:r>
      <w:r w:rsidR="00475DC4">
        <w:rPr>
          <w:color w:val="0000FF"/>
          <w:sz w:val="22"/>
          <w:szCs w:val="22"/>
        </w:rPr>
        <w:t>Глобус» от 18.10.2016 № 2115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69D9DE68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Pr="00242F27">
        <w:rPr>
          <w:color w:val="0000FF"/>
          <w:sz w:val="22"/>
          <w:szCs w:val="22"/>
        </w:rPr>
        <w:t xml:space="preserve">письме </w:t>
      </w:r>
      <w:r w:rsidR="004A49D3">
        <w:rPr>
          <w:color w:val="0000FF"/>
          <w:sz w:val="22"/>
          <w:szCs w:val="22"/>
        </w:rPr>
        <w:t>филиала «Ногинскмежрайгаз»</w:t>
      </w:r>
      <w:r w:rsidRPr="00242F27">
        <w:rPr>
          <w:color w:val="0000FF"/>
          <w:sz w:val="22"/>
          <w:szCs w:val="22"/>
        </w:rPr>
        <w:t xml:space="preserve"> ГУП </w:t>
      </w:r>
      <w:r w:rsidR="004A49D3">
        <w:rPr>
          <w:color w:val="0000FF"/>
          <w:sz w:val="22"/>
          <w:szCs w:val="22"/>
        </w:rPr>
        <w:t>МО «МОСОБЛГАЗ» от 11.05.2017  № 2953</w:t>
      </w:r>
      <w:r w:rsidRPr="00242F27">
        <w:rPr>
          <w:color w:val="0000FF"/>
          <w:sz w:val="22"/>
          <w:szCs w:val="22"/>
        </w:rPr>
        <w:t xml:space="preserve"> (Приложение 5)</w:t>
      </w:r>
      <w:r w:rsidR="004A49D3">
        <w:rPr>
          <w:color w:val="0000FF"/>
          <w:sz w:val="22"/>
          <w:szCs w:val="22"/>
        </w:rPr>
        <w:t>;</w:t>
      </w:r>
    </w:p>
    <w:p w14:paraId="663625CE" w14:textId="77777777" w:rsidR="00175A29" w:rsidRDefault="00175A2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BA23035" w14:textId="43B0C0F0" w:rsidR="00242F27" w:rsidRDefault="004A49D3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письме </w:t>
      </w:r>
      <w:r>
        <w:rPr>
          <w:color w:val="0000FF"/>
          <w:sz w:val="22"/>
          <w:szCs w:val="22"/>
        </w:rPr>
        <w:t>филиала АО «Мособлэнерго» - «Электростальские электрические сети» от 11.05.2017  № 518</w:t>
      </w:r>
      <w:r w:rsidRPr="00242F27">
        <w:rPr>
          <w:color w:val="0000FF"/>
          <w:sz w:val="22"/>
          <w:szCs w:val="22"/>
        </w:rPr>
        <w:t xml:space="preserve"> (Приложение 5)</w:t>
      </w:r>
      <w:r>
        <w:rPr>
          <w:color w:val="0000FF"/>
          <w:sz w:val="22"/>
          <w:szCs w:val="22"/>
        </w:rPr>
        <w:t>.</w:t>
      </w:r>
    </w:p>
    <w:permEnd w:id="433472706"/>
    <w:p w14:paraId="127B333D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7B1B9E9C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270BA4" w:rsidRPr="00270BA4">
        <w:rPr>
          <w:b/>
          <w:color w:val="0000FF"/>
          <w:sz w:val="22"/>
          <w:szCs w:val="22"/>
        </w:rPr>
        <w:t>1 203 163,00</w:t>
      </w:r>
      <w:r w:rsidRPr="00FB5070">
        <w:rPr>
          <w:b/>
          <w:color w:val="FF0000"/>
          <w:sz w:val="22"/>
          <w:szCs w:val="22"/>
        </w:rPr>
        <w:t xml:space="preserve"> </w:t>
      </w:r>
      <w:r w:rsidRPr="00242F27">
        <w:rPr>
          <w:b/>
          <w:color w:val="0000FF"/>
          <w:sz w:val="22"/>
          <w:szCs w:val="22"/>
        </w:rPr>
        <w:t>руб.</w:t>
      </w:r>
      <w:r w:rsidRPr="00242F27">
        <w:rPr>
          <w:color w:val="0000FF"/>
          <w:sz w:val="22"/>
          <w:szCs w:val="22"/>
        </w:rPr>
        <w:t xml:space="preserve"> (</w:t>
      </w:r>
      <w:r w:rsidR="00270BA4">
        <w:rPr>
          <w:color w:val="0000FF"/>
          <w:sz w:val="22"/>
          <w:szCs w:val="22"/>
        </w:rPr>
        <w:t xml:space="preserve">Один миллион двести три тысячи сто шестьдесят три руб. 00 </w:t>
      </w:r>
      <w:r w:rsidRPr="00242F27">
        <w:rPr>
          <w:color w:val="0000FF"/>
          <w:sz w:val="22"/>
          <w:szCs w:val="22"/>
        </w:rPr>
        <w:t>коп.), НДС не облагается.</w:t>
      </w:r>
      <w:permEnd w:id="2119896457"/>
    </w:p>
    <w:p w14:paraId="438CB446" w14:textId="4DD16F11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270BA4">
        <w:rPr>
          <w:b/>
          <w:color w:val="0000FF"/>
          <w:sz w:val="22"/>
          <w:szCs w:val="22"/>
        </w:rPr>
        <w:t>36 094,89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270BA4">
        <w:rPr>
          <w:color w:val="0000FF"/>
          <w:sz w:val="22"/>
          <w:szCs w:val="22"/>
        </w:rPr>
        <w:t xml:space="preserve"> (Тридцать шесть тысяч девяносто четыре руб. 89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055C2B7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270BA4">
        <w:rPr>
          <w:b/>
          <w:color w:val="0000FF"/>
          <w:sz w:val="22"/>
          <w:szCs w:val="22"/>
        </w:rPr>
        <w:t>240 632,60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270BA4">
        <w:rPr>
          <w:color w:val="0000FF"/>
          <w:sz w:val="22"/>
          <w:szCs w:val="22"/>
        </w:rPr>
        <w:t>Двести сорок тысяч шестьсот тридцать два руб. 60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41E1C371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FB5070">
        <w:rPr>
          <w:b/>
          <w:color w:val="0000FF"/>
          <w:sz w:val="22"/>
          <w:szCs w:val="22"/>
        </w:rPr>
        <w:t>14.06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53470272" w14:textId="6128051D" w:rsid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575915E1" w14:textId="7BF5CE1F" w:rsidR="004F47FB" w:rsidRPr="004F47FB" w:rsidRDefault="004F47FB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4F47FB">
        <w:rPr>
          <w:bCs/>
          <w:color w:val="0000FF"/>
          <w:sz w:val="22"/>
          <w:szCs w:val="22"/>
        </w:rPr>
        <w:t>21.07.2017</w:t>
      </w:r>
      <w:r w:rsidRPr="004F47FB">
        <w:rPr>
          <w:color w:val="0000FF"/>
          <w:sz w:val="22"/>
          <w:szCs w:val="22"/>
        </w:rPr>
        <w:t xml:space="preserve"> с 09 час. 00 мин. до 12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4A570394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4F47FB">
        <w:rPr>
          <w:b/>
          <w:bCs/>
          <w:color w:val="0000FF"/>
          <w:sz w:val="22"/>
          <w:szCs w:val="22"/>
        </w:rPr>
        <w:t>21.07</w:t>
      </w:r>
      <w:r w:rsidR="00FA27BE" w:rsidRPr="00FA27BE">
        <w:rPr>
          <w:b/>
          <w:bCs/>
          <w:color w:val="0000FF"/>
          <w:sz w:val="22"/>
          <w:szCs w:val="22"/>
        </w:rPr>
        <w:t>.2017</w:t>
      </w:r>
      <w:r w:rsidR="004F47FB">
        <w:rPr>
          <w:b/>
          <w:color w:val="0000FF"/>
          <w:sz w:val="22"/>
          <w:szCs w:val="22"/>
        </w:rPr>
        <w:t xml:space="preserve"> в 12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0E3E9AA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B67D2A" w:rsidRPr="00B67D2A">
        <w:rPr>
          <w:b/>
          <w:color w:val="0000FF"/>
          <w:sz w:val="22"/>
          <w:szCs w:val="22"/>
        </w:rPr>
        <w:t>25.07</w:t>
      </w:r>
      <w:r w:rsidR="00FA27BE" w:rsidRPr="00FA27BE">
        <w:rPr>
          <w:b/>
          <w:color w:val="0000FF"/>
          <w:sz w:val="22"/>
          <w:szCs w:val="22"/>
        </w:rPr>
        <w:t xml:space="preserve">.2017 </w:t>
      </w:r>
      <w:r w:rsidR="00B67D2A">
        <w:rPr>
          <w:b/>
          <w:color w:val="0000FF"/>
          <w:sz w:val="22"/>
          <w:szCs w:val="22"/>
        </w:rPr>
        <w:t>в  09</w:t>
      </w:r>
      <w:r w:rsidR="00FA27BE" w:rsidRPr="00FA27BE">
        <w:rPr>
          <w:b/>
          <w:color w:val="0000FF"/>
          <w:sz w:val="22"/>
          <w:szCs w:val="22"/>
        </w:rPr>
        <w:t xml:space="preserve"> час. 30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5B6F2A4A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B67D2A">
        <w:rPr>
          <w:b/>
          <w:color w:val="0000FF"/>
          <w:sz w:val="22"/>
          <w:szCs w:val="22"/>
        </w:rPr>
        <w:t>25.07</w:t>
      </w:r>
      <w:r w:rsidR="00FA27BE" w:rsidRPr="00FA27BE">
        <w:rPr>
          <w:b/>
          <w:color w:val="0000FF"/>
          <w:sz w:val="22"/>
          <w:szCs w:val="22"/>
        </w:rPr>
        <w:t xml:space="preserve">.2017 </w:t>
      </w:r>
      <w:r w:rsidR="00B67D2A">
        <w:rPr>
          <w:b/>
          <w:bCs/>
          <w:color w:val="0000FF"/>
          <w:sz w:val="22"/>
          <w:szCs w:val="22"/>
        </w:rPr>
        <w:t>с 09</w:t>
      </w:r>
      <w:r w:rsidR="00FA27BE" w:rsidRPr="00FA27BE">
        <w:rPr>
          <w:b/>
          <w:bCs/>
          <w:color w:val="0000FF"/>
          <w:sz w:val="22"/>
          <w:szCs w:val="22"/>
        </w:rPr>
        <w:t xml:space="preserve"> час. 30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5105ED70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B67D2A">
        <w:rPr>
          <w:b/>
          <w:color w:val="0000FF"/>
          <w:sz w:val="22"/>
          <w:szCs w:val="22"/>
        </w:rPr>
        <w:t>25.07.2017 в 10</w:t>
      </w:r>
      <w:r w:rsidRPr="00FA27BE">
        <w:rPr>
          <w:b/>
          <w:color w:val="0000FF"/>
          <w:sz w:val="22"/>
          <w:szCs w:val="22"/>
        </w:rPr>
        <w:t xml:space="preserve"> час. 00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9691585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38BB061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7061F" w:rsidRPr="00FF0617">
        <w:rPr>
          <w:sz w:val="22"/>
          <w:szCs w:val="22"/>
          <w:lang w:eastAsia="ru-RU"/>
        </w:rPr>
        <w:t>Уполномоченным органом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46DD986D" w14:textId="77777777" w:rsidR="00996820" w:rsidRDefault="00996820" w:rsidP="00996820">
      <w:pPr>
        <w:numPr>
          <w:ilvl w:val="0"/>
          <w:numId w:val="32"/>
        </w:numPr>
        <w:tabs>
          <w:tab w:val="left" w:pos="-1843"/>
          <w:tab w:val="left" w:pos="-1701"/>
          <w:tab w:val="left" w:pos="709"/>
        </w:tabs>
        <w:autoSpaceDE w:val="0"/>
        <w:ind w:left="0" w:firstLine="426"/>
        <w:jc w:val="both"/>
        <w:rPr>
          <w:color w:val="0000FF"/>
          <w:sz w:val="22"/>
          <w:szCs w:val="22"/>
        </w:rPr>
      </w:pPr>
      <w:permStart w:id="928608888" w:edGrp="everyone"/>
      <w:r w:rsidRPr="003B1525">
        <w:rPr>
          <w:noProof/>
          <w:color w:val="0000FF"/>
          <w:sz w:val="22"/>
          <w:szCs w:val="22"/>
        </w:rPr>
        <w:t xml:space="preserve">на официальном сайте </w:t>
      </w:r>
      <w:r w:rsidRPr="00F46A5D">
        <w:rPr>
          <w:noProof/>
          <w:color w:val="0000FF"/>
          <w:sz w:val="22"/>
          <w:szCs w:val="22"/>
        </w:rPr>
        <w:t xml:space="preserve">Администрации </w:t>
      </w:r>
      <w:r>
        <w:rPr>
          <w:noProof/>
          <w:color w:val="0000FF"/>
          <w:sz w:val="22"/>
          <w:szCs w:val="22"/>
        </w:rPr>
        <w:t xml:space="preserve">городского округа </w:t>
      </w:r>
      <w:r w:rsidRPr="003065CC">
        <w:rPr>
          <w:noProof/>
          <w:color w:val="0000FF"/>
          <w:sz w:val="22"/>
          <w:szCs w:val="22"/>
        </w:rPr>
        <w:t>Электросталь Московской области www.electrostal.ru</w:t>
      </w:r>
      <w:r w:rsidRPr="003B1525">
        <w:rPr>
          <w:color w:val="0000FF"/>
          <w:sz w:val="22"/>
          <w:szCs w:val="22"/>
        </w:rPr>
        <w:t>;</w:t>
      </w:r>
    </w:p>
    <w:p w14:paraId="3E2D6C9B" w14:textId="77777777" w:rsidR="00996820" w:rsidRDefault="00996820" w:rsidP="00996820">
      <w:pPr>
        <w:numPr>
          <w:ilvl w:val="0"/>
          <w:numId w:val="32"/>
        </w:numPr>
        <w:tabs>
          <w:tab w:val="left" w:pos="-1843"/>
          <w:tab w:val="left" w:pos="-1701"/>
          <w:tab w:val="left" w:pos="709"/>
        </w:tabs>
        <w:autoSpaceDE w:val="0"/>
        <w:ind w:left="0" w:firstLine="426"/>
        <w:jc w:val="both"/>
        <w:rPr>
          <w:color w:val="0000FF"/>
          <w:sz w:val="22"/>
          <w:szCs w:val="22"/>
        </w:rPr>
      </w:pPr>
      <w:r w:rsidRPr="00E8714F">
        <w:rPr>
          <w:color w:val="0000FF"/>
          <w:sz w:val="22"/>
          <w:szCs w:val="22"/>
        </w:rPr>
        <w:t xml:space="preserve">в </w:t>
      </w:r>
      <w:r w:rsidRPr="003065CC">
        <w:rPr>
          <w:color w:val="0000FF"/>
          <w:sz w:val="22"/>
          <w:szCs w:val="22"/>
          <w:shd w:val="clear" w:color="auto" w:fill="FFFFFF"/>
        </w:rPr>
        <w:t>периодическом</w:t>
      </w:r>
      <w:r w:rsidRPr="003065CC">
        <w:rPr>
          <w:rStyle w:val="apple-converted-space"/>
          <w:color w:val="0000FF"/>
          <w:sz w:val="22"/>
          <w:szCs w:val="22"/>
          <w:shd w:val="clear" w:color="auto" w:fill="FFFFFF"/>
        </w:rPr>
        <w:t xml:space="preserve"> </w:t>
      </w:r>
      <w:r w:rsidRPr="003065CC">
        <w:rPr>
          <w:color w:val="0000FF"/>
          <w:sz w:val="22"/>
          <w:szCs w:val="22"/>
          <w:shd w:val="clear" w:color="auto" w:fill="FFFFFF"/>
        </w:rPr>
        <w:t>печатном</w:t>
      </w:r>
      <w:r w:rsidRPr="003065CC">
        <w:rPr>
          <w:rStyle w:val="apple-converted-space"/>
          <w:color w:val="0000FF"/>
          <w:sz w:val="22"/>
          <w:szCs w:val="22"/>
          <w:shd w:val="clear" w:color="auto" w:fill="FFFFFF"/>
        </w:rPr>
        <w:t xml:space="preserve"> </w:t>
      </w:r>
      <w:r w:rsidRPr="003065CC">
        <w:rPr>
          <w:color w:val="0000FF"/>
          <w:sz w:val="22"/>
          <w:szCs w:val="22"/>
          <w:shd w:val="clear" w:color="auto" w:fill="FFFFFF"/>
        </w:rPr>
        <w:t>издании</w:t>
      </w:r>
      <w:r w:rsidRPr="003065CC">
        <w:rPr>
          <w:rStyle w:val="apple-converted-space"/>
          <w:color w:val="0000FF"/>
          <w:sz w:val="22"/>
          <w:szCs w:val="22"/>
          <w:shd w:val="clear" w:color="auto" w:fill="FFFFFF"/>
        </w:rPr>
        <w:t xml:space="preserve"> </w:t>
      </w:r>
      <w:r w:rsidRPr="003065CC">
        <w:rPr>
          <w:color w:val="0000FF"/>
          <w:sz w:val="22"/>
          <w:szCs w:val="22"/>
          <w:shd w:val="clear" w:color="auto" w:fill="FFFFFF"/>
        </w:rPr>
        <w:t xml:space="preserve">– </w:t>
      </w:r>
      <w:r w:rsidRPr="003065CC">
        <w:rPr>
          <w:bCs/>
          <w:color w:val="0000FF"/>
          <w:sz w:val="22"/>
          <w:szCs w:val="22"/>
        </w:rPr>
        <w:t>в газете «Новости недели».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F092D96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350A3E">
        <w:rPr>
          <w:sz w:val="22"/>
          <w:szCs w:val="22"/>
        </w:rPr>
        <w:t xml:space="preserve">Уполномоченным органом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4E7D7D13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1821774761" w:edGrp="everyone"/>
      <w:r w:rsidR="00350A3E" w:rsidRPr="008104E1">
        <w:rPr>
          <w:color w:val="0000FF"/>
          <w:sz w:val="22"/>
          <w:szCs w:val="22"/>
        </w:rPr>
        <w:t>Упо</w:t>
      </w:r>
      <w:r w:rsidR="00DA31A1" w:rsidRPr="008104E1">
        <w:rPr>
          <w:color w:val="0000FF"/>
          <w:sz w:val="22"/>
          <w:szCs w:val="22"/>
        </w:rPr>
        <w:t>л</w:t>
      </w:r>
      <w:r w:rsidR="00350A3E" w:rsidRPr="008104E1">
        <w:rPr>
          <w:color w:val="0000FF"/>
          <w:sz w:val="22"/>
          <w:szCs w:val="22"/>
        </w:rPr>
        <w:t>номоченного органа</w:t>
      </w:r>
      <w:permEnd w:id="1821774761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7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4"/>
      <w:bookmarkEnd w:id="55"/>
      <w:bookmarkEnd w:id="56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7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_RefHeading__53_520497706"/>
      <w:bookmarkStart w:id="63" w:name="__RefHeading__68_1698952488"/>
      <w:bookmarkStart w:id="64" w:name="_Toc479691587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lastRenderedPageBreak/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9691589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77777777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по Договору о задатке от «____»______ 20__ №___» (при наличии реквизитов Договора), </w:t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lastRenderedPageBreak/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7BAB2E5E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Уполномоченным органом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6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3"/>
      <w:bookmarkEnd w:id="84"/>
      <w:bookmarkEnd w:id="85"/>
      <w:bookmarkEnd w:id="86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7" w:name="__RefHeading__63_520497706"/>
      <w:bookmarkStart w:id="88" w:name="__RefHeading__78_1698952488"/>
      <w:bookmarkStart w:id="89" w:name="_Toc419295282"/>
      <w:bookmarkStart w:id="90" w:name="_Toc423619386"/>
      <w:bookmarkStart w:id="91" w:name="_Toc426462880"/>
      <w:bookmarkStart w:id="92" w:name="_Toc428969615"/>
      <w:bookmarkEnd w:id="87"/>
      <w:bookmarkEnd w:id="88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3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89"/>
      <w:bookmarkEnd w:id="90"/>
      <w:bookmarkEnd w:id="91"/>
      <w:bookmarkEnd w:id="92"/>
      <w:bookmarkEnd w:id="93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049177F" w14:textId="0922ED00" w:rsidR="005952A5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При проведении аукциона</w:t>
      </w:r>
      <w:r w:rsidR="00B43DBC" w:rsidRPr="00193453">
        <w:rPr>
          <w:sz w:val="22"/>
          <w:szCs w:val="22"/>
        </w:rPr>
        <w:t xml:space="preserve"> </w:t>
      </w:r>
      <w:r w:rsidR="003509B1" w:rsidRPr="00193453">
        <w:rPr>
          <w:sz w:val="22"/>
          <w:szCs w:val="22"/>
        </w:rPr>
        <w:t>осуществляет</w:t>
      </w:r>
      <w:r w:rsidR="00B43DBC" w:rsidRPr="00193453">
        <w:rPr>
          <w:sz w:val="22"/>
          <w:szCs w:val="22"/>
        </w:rPr>
        <w:t>ся</w:t>
      </w:r>
      <w:r w:rsidR="00674AE9" w:rsidRPr="00193453">
        <w:rPr>
          <w:sz w:val="22"/>
          <w:szCs w:val="22"/>
        </w:rPr>
        <w:t xml:space="preserve"> аудио</w:t>
      </w:r>
      <w:r w:rsidR="00E34DEC" w:rsidRPr="00193453">
        <w:rPr>
          <w:sz w:val="22"/>
          <w:szCs w:val="22"/>
        </w:rPr>
        <w:t>- или видео</w:t>
      </w:r>
      <w:r w:rsidR="00674AE9" w:rsidRPr="00193453">
        <w:rPr>
          <w:sz w:val="22"/>
          <w:szCs w:val="22"/>
        </w:rPr>
        <w:t>запись</w:t>
      </w:r>
      <w:r w:rsidR="0054331E" w:rsidRPr="00193453">
        <w:rPr>
          <w:sz w:val="22"/>
          <w:szCs w:val="22"/>
        </w:rPr>
        <w:t xml:space="preserve"> аукциона</w:t>
      </w:r>
      <w:r w:rsidR="00193453" w:rsidRPr="00193453">
        <w:rPr>
          <w:sz w:val="22"/>
          <w:szCs w:val="22"/>
        </w:rPr>
        <w:t>.</w:t>
      </w:r>
    </w:p>
    <w:p w14:paraId="0F170528" w14:textId="516D69C0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841BD7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71205B7B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273EDF8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C007BD" w:rsidRPr="00C007BD">
        <w:rPr>
          <w:sz w:val="22"/>
          <w:szCs w:val="22"/>
        </w:rPr>
        <w:t>6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2934ACA7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20FBF1DD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9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6C8F749A" w:rsidR="007D112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0574FA19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1</w:t>
      </w:r>
      <w:r w:rsidRPr="00D13C1B">
        <w:rPr>
          <w:b/>
          <w:sz w:val="22"/>
          <w:szCs w:val="22"/>
        </w:rPr>
        <w:t>. </w:t>
      </w:r>
      <w:r w:rsidR="00B145EA">
        <w:rPr>
          <w:sz w:val="22"/>
          <w:szCs w:val="22"/>
        </w:rPr>
        <w:t>Уполномоченный 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0730C" w:rsidRPr="00D0730C">
        <w:rPr>
          <w:sz w:val="22"/>
          <w:szCs w:val="22"/>
        </w:rPr>
        <w:br/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 w:rsidR="00D0730C">
        <w:rPr>
          <w:sz w:val="22"/>
          <w:szCs w:val="22"/>
        </w:rPr>
        <w:t>У</w:t>
      </w:r>
      <w:r w:rsidR="00B145EA" w:rsidRPr="00B145EA">
        <w:rPr>
          <w:sz w:val="22"/>
          <w:szCs w:val="22"/>
        </w:rPr>
        <w:t>полномоченный орган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6" w:name="_Toc479691592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4662C694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>У</w:t>
      </w:r>
      <w:r w:rsidR="001F3CF6" w:rsidRPr="002B1734">
        <w:rPr>
          <w:sz w:val="22"/>
          <w:szCs w:val="22"/>
        </w:rPr>
        <w:t>полномоченный орган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14246B62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07061F" w:rsidRPr="002B1734">
        <w:rPr>
          <w:sz w:val="22"/>
          <w:szCs w:val="22"/>
        </w:rPr>
        <w:t>Уполномоченный орган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76B361DF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BD424D" w:rsidRPr="002B1734">
        <w:rPr>
          <w:sz w:val="22"/>
          <w:szCs w:val="22"/>
        </w:rPr>
        <w:t>в У</w:t>
      </w:r>
      <w:r w:rsidR="00A51B66" w:rsidRPr="002B1734">
        <w:rPr>
          <w:sz w:val="22"/>
          <w:szCs w:val="22"/>
        </w:rPr>
        <w:t>полномоченный орган</w:t>
      </w:r>
      <w:r w:rsidR="00F442DB" w:rsidRPr="002B1734">
        <w:rPr>
          <w:sz w:val="22"/>
          <w:szCs w:val="22"/>
        </w:rPr>
        <w:t xml:space="preserve">, </w:t>
      </w:r>
      <w:r w:rsidR="00FB1518" w:rsidRPr="002B1734">
        <w:rPr>
          <w:sz w:val="22"/>
          <w:szCs w:val="22"/>
        </w:rPr>
        <w:t>Уполномоченный орган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AD9663F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7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>Упо</w:t>
      </w:r>
      <w:r w:rsidR="00DA31A1">
        <w:rPr>
          <w:sz w:val="22"/>
          <w:szCs w:val="22"/>
        </w:rPr>
        <w:t>л</w:t>
      </w:r>
      <w:r>
        <w:rPr>
          <w:sz w:val="22"/>
          <w:szCs w:val="22"/>
        </w:rPr>
        <w:t xml:space="preserve">номоченному органу </w:t>
      </w:r>
      <w:r w:rsidR="008E61DB"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543C36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7"/>
      <w:bookmarkEnd w:id="8"/>
      <w:bookmarkEnd w:id="53"/>
      <w:bookmarkEnd w:id="97"/>
      <w:r w:rsidRPr="00AD5005">
        <w:br w:type="page"/>
      </w:r>
      <w:bookmarkStart w:id="102" w:name="_Toc455060530"/>
      <w:bookmarkStart w:id="103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368AB83D" w:rsidR="00702052" w:rsidRDefault="00FB5070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>
        <w:rPr>
          <w:b/>
          <w:noProof/>
          <w:color w:val="0000FF"/>
          <w:lang w:eastAsia="ru-RU"/>
        </w:rPr>
        <w:drawing>
          <wp:inline distT="0" distB="0" distL="0" distR="0" wp14:anchorId="29FE78BD" wp14:editId="2D0E9F86">
            <wp:extent cx="6562090" cy="8756575"/>
            <wp:effectExtent l="0" t="0" r="0" b="6985"/>
            <wp:docPr id="1" name="Рисунок 1" descr="C:\Users\ksm\Desktop\электросталь\08.06.2017_вх-4681_2017_Нестерова_И.В._Неплюева_И.А.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sm\Desktop\электросталь\08.06.2017_вх-4681_2017_Нестерова_И.В._Неплюева_И.А._Страница_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78"/>
                    <a:stretch/>
                  </pic:blipFill>
                  <pic:spPr bwMode="auto">
                    <a:xfrm>
                      <a:off x="0" y="0"/>
                      <a:ext cx="6562090" cy="875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2CAC54B" w14:textId="334C6EEC" w:rsidR="00FB5070" w:rsidRDefault="00FB5070" w:rsidP="0011232C">
      <w:pPr>
        <w:tabs>
          <w:tab w:val="left" w:pos="0"/>
        </w:tabs>
        <w:jc w:val="both"/>
        <w:rPr>
          <w:szCs w:val="28"/>
        </w:rPr>
      </w:pPr>
    </w:p>
    <w:p w14:paraId="1648179F" w14:textId="5F7B5CFE" w:rsidR="00FB5070" w:rsidRDefault="00FB5070" w:rsidP="0011232C">
      <w:pPr>
        <w:tabs>
          <w:tab w:val="left" w:pos="0"/>
        </w:tabs>
        <w:jc w:val="both"/>
        <w:rPr>
          <w:szCs w:val="28"/>
        </w:rPr>
      </w:pPr>
    </w:p>
    <w:p w14:paraId="1AAB7330" w14:textId="3C9A07D3" w:rsidR="00FB5070" w:rsidRDefault="00FB5070" w:rsidP="0011232C">
      <w:pPr>
        <w:tabs>
          <w:tab w:val="left" w:pos="0"/>
        </w:tabs>
        <w:jc w:val="both"/>
        <w:rPr>
          <w:szCs w:val="28"/>
        </w:rPr>
      </w:pPr>
    </w:p>
    <w:p w14:paraId="7C2AEB83" w14:textId="78C0FDB1" w:rsidR="00FB5070" w:rsidRDefault="00FB5070" w:rsidP="0011232C">
      <w:pPr>
        <w:tabs>
          <w:tab w:val="left" w:pos="0"/>
        </w:tabs>
        <w:jc w:val="both"/>
        <w:rPr>
          <w:szCs w:val="28"/>
        </w:rPr>
      </w:pPr>
      <w:r>
        <w:rPr>
          <w:noProof/>
          <w:szCs w:val="28"/>
          <w:lang w:eastAsia="ru-RU"/>
        </w:rPr>
        <w:lastRenderedPageBreak/>
        <w:drawing>
          <wp:inline distT="0" distB="0" distL="0" distR="0" wp14:anchorId="2BB0AC2B" wp14:editId="2FBB733B">
            <wp:extent cx="6562090" cy="8810363"/>
            <wp:effectExtent l="0" t="0" r="0" b="0"/>
            <wp:docPr id="4" name="Рисунок 4" descr="C:\Users\ksm\Desktop\электросталь\08.06.2017_вх-4681_2017_Нестерова_И.В._Неплюева_И.А.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sm\Desktop\электросталь\08.06.2017_вх-4681_2017_Нестерова_И.В._Неплюева_И.А._Страница_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99"/>
                    <a:stretch/>
                  </pic:blipFill>
                  <pic:spPr bwMode="auto">
                    <a:xfrm>
                      <a:off x="0" y="0"/>
                      <a:ext cx="6562090" cy="8810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4"/>
    </w:p>
    <w:p w14:paraId="4E244FE1" w14:textId="0E5FA35E" w:rsidR="003B3264" w:rsidRDefault="00FB5070" w:rsidP="00214674">
      <w:permStart w:id="644181587" w:edGrp="everyone"/>
      <w:r>
        <w:rPr>
          <w:b/>
          <w:noProof/>
          <w:szCs w:val="28"/>
          <w:lang w:eastAsia="ru-RU"/>
        </w:rPr>
        <w:drawing>
          <wp:inline distT="0" distB="0" distL="0" distR="0" wp14:anchorId="7741A2A6" wp14:editId="00DFA782">
            <wp:extent cx="5486400" cy="8877370"/>
            <wp:effectExtent l="0" t="0" r="0" b="0"/>
            <wp:docPr id="5" name="Рисунок 5" descr="C:\Users\ksm\Desktop\электросталь\08.06.2017_вх-4681_2017_Нестерова_И.В._Неплюева_И.А.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sm\Desktop\электросталь\08.06.2017_вх-4681_2017_Нестерова_И.В._Неплюева_И.А._Страница_0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6229"/>
                    <a:stretch/>
                  </pic:blipFill>
                  <pic:spPr bwMode="auto">
                    <a:xfrm>
                      <a:off x="0" y="0"/>
                      <a:ext cx="5489923" cy="8883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60AF9E3" w14:textId="524EF0EE" w:rsidR="00FB5070" w:rsidRDefault="00FB5070" w:rsidP="00214674"/>
    <w:p w14:paraId="397DCB3B" w14:textId="0C100015" w:rsidR="00FB5070" w:rsidRDefault="00FB5070" w:rsidP="00214674"/>
    <w:p w14:paraId="5CDFCD57" w14:textId="5234657B" w:rsidR="00FB5070" w:rsidRDefault="00FB5070" w:rsidP="00214674">
      <w:r>
        <w:rPr>
          <w:noProof/>
          <w:lang w:eastAsia="ru-RU"/>
        </w:rPr>
        <w:lastRenderedPageBreak/>
        <w:drawing>
          <wp:inline distT="0" distB="0" distL="0" distR="0" wp14:anchorId="64FD0AB2" wp14:editId="7504AE08">
            <wp:extent cx="4249271" cy="9414301"/>
            <wp:effectExtent l="0" t="0" r="0" b="0"/>
            <wp:docPr id="9" name="Рисунок 9" descr="C:\Users\ksm\Desktop\электросталь\08.06.2017_вх-4681_2017_Нестерова_И.В._Неплюева_И.А.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sm\Desktop\электросталь\08.06.2017_вх-4681_2017_Нестерова_И.В._Неплюева_И.А._Страница_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8032"/>
                    <a:stretch/>
                  </pic:blipFill>
                  <pic:spPr bwMode="auto">
                    <a:xfrm>
                      <a:off x="0" y="0"/>
                      <a:ext cx="4252563" cy="9421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25F507" w14:textId="450090F0" w:rsidR="00FB5070" w:rsidRDefault="00FB5070" w:rsidP="00214674"/>
    <w:p w14:paraId="41C51B08" w14:textId="4D61E99D" w:rsidR="00FB5070" w:rsidRDefault="00FB5070" w:rsidP="00214674"/>
    <w:p w14:paraId="404BF8D6" w14:textId="127529E8" w:rsidR="00FB5070" w:rsidRDefault="00FB5070" w:rsidP="00214674">
      <w:r>
        <w:rPr>
          <w:noProof/>
          <w:lang w:eastAsia="ru-RU"/>
        </w:rPr>
        <w:lastRenderedPageBreak/>
        <w:drawing>
          <wp:inline distT="0" distB="0" distL="0" distR="0" wp14:anchorId="0454D5B0" wp14:editId="44738272">
            <wp:extent cx="6597181" cy="9283850"/>
            <wp:effectExtent l="0" t="0" r="0" b="0"/>
            <wp:docPr id="10" name="Рисунок 10" descr="C:\Users\ksm\Desktop\электросталь\08.06.2017_вх-4681_2017_Нестерова_И.В._Неплюева_И.А.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sm\Desktop\электросталь\08.06.2017_вх-4681_2017_Нестерова_И.В._Неплюева_И.А._Страница_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9671"/>
                    <a:stretch/>
                  </pic:blipFill>
                  <pic:spPr bwMode="auto">
                    <a:xfrm>
                      <a:off x="0" y="0"/>
                      <a:ext cx="6599828" cy="928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076EABD9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3BC34FD1" w14:textId="50A7E426" w:rsidR="008B6C0C" w:rsidRDefault="008B6C0C" w:rsidP="003B3264">
      <w:pPr>
        <w:jc w:val="center"/>
        <w:rPr>
          <w:b/>
          <w:noProof/>
          <w:lang w:eastAsia="ru-RU"/>
        </w:rPr>
      </w:pPr>
    </w:p>
    <w:p w14:paraId="53E85959" w14:textId="6BE81495" w:rsidR="008B6C0C" w:rsidRDefault="008B6C0C" w:rsidP="003B3264">
      <w:pPr>
        <w:jc w:val="center"/>
        <w:rPr>
          <w:b/>
          <w:noProof/>
          <w:lang w:eastAsia="ru-RU"/>
        </w:rPr>
      </w:pPr>
    </w:p>
    <w:p w14:paraId="416A8959" w14:textId="3A93936F" w:rsidR="008B6C0C" w:rsidRDefault="008B6C0C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2E69105F" wp14:editId="69730A2D">
            <wp:extent cx="6561455" cy="3526790"/>
            <wp:effectExtent l="0" t="0" r="0" b="0"/>
            <wp:docPr id="41" name="Рисунок 41" descr="C:\Users\ksm\Downloads\2017-06-13_13-20-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ksm\Downloads\2017-06-13_13-20-25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352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8BD933" w14:textId="18923282" w:rsidR="008B6C0C" w:rsidRDefault="008B6C0C" w:rsidP="003B3264">
      <w:pPr>
        <w:jc w:val="center"/>
        <w:rPr>
          <w:b/>
          <w:noProof/>
          <w:lang w:eastAsia="ru-RU"/>
        </w:rPr>
      </w:pPr>
    </w:p>
    <w:p w14:paraId="3BA873FA" w14:textId="77777777" w:rsidR="008B6C0C" w:rsidRDefault="008B6C0C" w:rsidP="003B3264">
      <w:pPr>
        <w:jc w:val="center"/>
        <w:rPr>
          <w:b/>
          <w:noProof/>
          <w:lang w:eastAsia="ru-RU"/>
        </w:rPr>
      </w:pPr>
    </w:p>
    <w:p w14:paraId="461E39B3" w14:textId="329360EF" w:rsidR="008B6C0C" w:rsidRDefault="008B6C0C" w:rsidP="003B3264">
      <w:pPr>
        <w:jc w:val="center"/>
        <w:rPr>
          <w:b/>
          <w:noProof/>
          <w:lang w:eastAsia="ru-RU"/>
        </w:rPr>
      </w:pPr>
    </w:p>
    <w:p w14:paraId="5AFA7323" w14:textId="545460E1" w:rsidR="008B6C0C" w:rsidRPr="003B3264" w:rsidRDefault="008B6C0C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69E78334" wp14:editId="28C2CD8D">
            <wp:extent cx="6561455" cy="3637280"/>
            <wp:effectExtent l="0" t="0" r="0" b="1270"/>
            <wp:docPr id="40" name="Рисунок 40" descr="C:\Users\ksm\Downloads\2017-06-13_13-20-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ksm\Downloads\2017-06-13_13-20-5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363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1A0AAE3C" w14:textId="77777777" w:rsidR="00FB5070" w:rsidRDefault="00FB5070">
      <w:pPr>
        <w:suppressAutoHyphens w:val="0"/>
      </w:pPr>
      <w:permStart w:id="1733499641" w:edGrp="everyone"/>
      <w:r>
        <w:rPr>
          <w:b/>
          <w:noProof/>
          <w:lang w:eastAsia="ru-RU"/>
        </w:rPr>
        <w:drawing>
          <wp:inline distT="0" distB="0" distL="0" distR="0" wp14:anchorId="4585C77E" wp14:editId="4F163CD6">
            <wp:extent cx="6562090" cy="9283700"/>
            <wp:effectExtent l="0" t="0" r="0" b="0"/>
            <wp:docPr id="11" name="Рисунок 11" descr="C:\Users\ksm\Desktop\электросталь\08.06.2017_вх-4681_2017_Нестерова_И.В._Неплюева_И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sm\Desktop\электросталь\08.06.2017_вх-4681_2017_Нестерова_И.В._Неплюева_И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C6171C" w14:textId="63F0CD56" w:rsidR="00FB5070" w:rsidRDefault="00FB5070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05022FCA" wp14:editId="26F5A7CC">
            <wp:extent cx="6562090" cy="9283700"/>
            <wp:effectExtent l="0" t="0" r="0" b="0"/>
            <wp:docPr id="12" name="Рисунок 12" descr="C:\Users\ksm\Desktop\электросталь\08.06.2017_вх-4681_2017_Нестерова_И.В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sm\Desktop\электросталь\08.06.2017_вх-4681_2017_Нестерова_И.В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23F99" w14:textId="65794FD3" w:rsidR="00FB5070" w:rsidRDefault="00FB5070">
      <w:pPr>
        <w:suppressAutoHyphens w:val="0"/>
      </w:pPr>
    </w:p>
    <w:p w14:paraId="79F84AE2" w14:textId="67205118" w:rsidR="00FB5070" w:rsidRDefault="00FB5070">
      <w:pPr>
        <w:suppressAutoHyphens w:val="0"/>
      </w:pPr>
    </w:p>
    <w:p w14:paraId="5DD3EBFF" w14:textId="603532F7" w:rsidR="00FB5070" w:rsidRDefault="00FB5070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4852AADF" wp14:editId="4F7FEF64">
            <wp:extent cx="6562090" cy="9283700"/>
            <wp:effectExtent l="0" t="0" r="0" b="0"/>
            <wp:docPr id="13" name="Рисунок 13" descr="C:\Users\ksm\Desktop\электросталь\08.06.2017_вх-4681_2017_Нестерова_И.В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sm\Desktop\электросталь\08.06.2017_вх-4681_2017_Нестерова_И.В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F12A69" w14:textId="3E16EFC9" w:rsidR="00385963" w:rsidRDefault="00385963">
      <w:pPr>
        <w:suppressAutoHyphens w:val="0"/>
      </w:pPr>
    </w:p>
    <w:p w14:paraId="10F9D24E" w14:textId="77777777" w:rsidR="00385963" w:rsidRDefault="00385963">
      <w:pPr>
        <w:suppressAutoHyphens w:val="0"/>
      </w:pPr>
    </w:p>
    <w:p w14:paraId="4C54EFFA" w14:textId="5C2D4995" w:rsidR="00FB5070" w:rsidRDefault="000E78A1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FF56F7D" wp14:editId="70112109">
            <wp:extent cx="6561455" cy="9284970"/>
            <wp:effectExtent l="0" t="0" r="0" b="0"/>
            <wp:docPr id="42" name="Рисунок 42" descr="Z:\__УРЗП\04. Конкурентные процедуры\АУКЦИОНЫ\2017 год\Электросталь г.о\ЗЕМЛЯ\АЗ-\Заключение+Главархитектуры_Страница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17 год\Электросталь г.о\ЗЕМЛЯ\АЗ-\Заключение+Главархитектуры_Страница_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1455" cy="928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4B0F8A" w14:textId="609CF25A" w:rsidR="00FB5070" w:rsidRDefault="00FB5070">
      <w:pPr>
        <w:suppressAutoHyphens w:val="0"/>
      </w:pPr>
    </w:p>
    <w:p w14:paraId="000A57D7" w14:textId="645E8239" w:rsidR="00FB5070" w:rsidRDefault="00FB5070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0D19B59" wp14:editId="358B7478">
            <wp:extent cx="6562090" cy="9283700"/>
            <wp:effectExtent l="0" t="0" r="0" b="0"/>
            <wp:docPr id="14" name="Рисунок 14" descr="C:\Users\ksm\Desktop\электросталь\08.06.2017_вх-4681_2017_Нестерова_И.В._Неплюева_И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sm\Desktop\электросталь\08.06.2017_вх-4681_2017_Нестерова_И.В._Неплюева_И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6B5A0" w14:textId="3294B01B" w:rsidR="00FB5070" w:rsidRDefault="00FB5070">
      <w:pPr>
        <w:suppressAutoHyphens w:val="0"/>
      </w:pPr>
    </w:p>
    <w:p w14:paraId="0D34D653" w14:textId="065EBFCF" w:rsidR="00FB5070" w:rsidRDefault="00FB5070">
      <w:pPr>
        <w:suppressAutoHyphens w:val="0"/>
      </w:pPr>
    </w:p>
    <w:p w14:paraId="7BF11CF2" w14:textId="60B53C99" w:rsidR="00FB5070" w:rsidRDefault="00FB5070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FEE1678" wp14:editId="5951ED15">
            <wp:extent cx="6562090" cy="9283700"/>
            <wp:effectExtent l="0" t="0" r="0" b="0"/>
            <wp:docPr id="15" name="Рисунок 15" descr="C:\Users\ksm\Desktop\электросталь\08.06.2017_вх-4681_2017_Нестерова_И.В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sm\Desktop\электросталь\08.06.2017_вх-4681_2017_Нестерова_И.В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2984B" w14:textId="5F71D445" w:rsidR="00FB5070" w:rsidRDefault="00FB5070">
      <w:pPr>
        <w:suppressAutoHyphens w:val="0"/>
      </w:pPr>
    </w:p>
    <w:p w14:paraId="2CE94085" w14:textId="68DDA047" w:rsidR="00FB5070" w:rsidRDefault="00FB5070">
      <w:pPr>
        <w:suppressAutoHyphens w:val="0"/>
      </w:pPr>
    </w:p>
    <w:p w14:paraId="195ABF0D" w14:textId="3E9C43E2" w:rsidR="00FB5070" w:rsidRDefault="00FB5070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8E6435B" wp14:editId="6126535E">
            <wp:extent cx="6562090" cy="9283700"/>
            <wp:effectExtent l="0" t="0" r="0" b="0"/>
            <wp:docPr id="16" name="Рисунок 16" descr="C:\Users\ksm\Desktop\электросталь\08.06.2017_вх-4681_2017_Нестерова_И.В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sm\Desktop\электросталь\08.06.2017_вх-4681_2017_Нестерова_И.В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51936" w14:textId="3754DDAF" w:rsidR="00FB5070" w:rsidRDefault="00FB5070">
      <w:pPr>
        <w:suppressAutoHyphens w:val="0"/>
      </w:pPr>
    </w:p>
    <w:p w14:paraId="4DC9427D" w14:textId="5E24DD97" w:rsidR="00FB5070" w:rsidRDefault="00FB5070">
      <w:pPr>
        <w:suppressAutoHyphens w:val="0"/>
      </w:pPr>
    </w:p>
    <w:p w14:paraId="4755C0FF" w14:textId="1309EC80" w:rsidR="00FB5070" w:rsidRDefault="00FB5070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A6A5980" wp14:editId="47EA2DD0">
            <wp:extent cx="6562090" cy="9283700"/>
            <wp:effectExtent l="0" t="0" r="0" b="0"/>
            <wp:docPr id="17" name="Рисунок 17" descr="C:\Users\ksm\Desktop\электросталь\08.06.2017_вх-4681_2017_Нестерова_И.В._Неплюева_И.А._Страница_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sm\Desktop\электросталь\08.06.2017_вх-4681_2017_Нестерова_И.В._Неплюева_И.А._Страница_48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C2A491" w14:textId="5769076E" w:rsidR="00FB5070" w:rsidRDefault="00FB5070">
      <w:pPr>
        <w:suppressAutoHyphens w:val="0"/>
      </w:pPr>
    </w:p>
    <w:p w14:paraId="734EDC9A" w14:textId="3FC73B28" w:rsidR="00FB5070" w:rsidRDefault="00FB5070">
      <w:pPr>
        <w:suppressAutoHyphens w:val="0"/>
      </w:pPr>
    </w:p>
    <w:p w14:paraId="593534C9" w14:textId="6476CEF1" w:rsidR="00FB5070" w:rsidRDefault="00FB5070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5558F88D" wp14:editId="18C362BD">
            <wp:extent cx="6562090" cy="9283700"/>
            <wp:effectExtent l="0" t="0" r="0" b="0"/>
            <wp:docPr id="18" name="Рисунок 18" descr="C:\Users\ksm\Desktop\электросталь\08.06.2017_вх-4681_2017_Нестерова_И.В._Неплюева_И.А._Страница_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sm\Desktop\электросталь\08.06.2017_вх-4681_2017_Нестерова_И.В._Неплюева_И.А._Страница_41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EDCE4A" w14:textId="632ADFF1" w:rsidR="00FB5070" w:rsidRDefault="00FB5070">
      <w:pPr>
        <w:suppressAutoHyphens w:val="0"/>
      </w:pPr>
    </w:p>
    <w:p w14:paraId="7EDE1F40" w14:textId="19CA5499" w:rsidR="00FB5070" w:rsidRDefault="00FB5070">
      <w:pPr>
        <w:suppressAutoHyphens w:val="0"/>
      </w:pPr>
    </w:p>
    <w:p w14:paraId="021C3B64" w14:textId="715F02FD" w:rsidR="00FB5070" w:rsidRDefault="00FB5070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7EDE96D5" wp14:editId="7594FA30">
            <wp:extent cx="6562090" cy="8761186"/>
            <wp:effectExtent l="0" t="0" r="0" b="1905"/>
            <wp:docPr id="19" name="Рисунок 19" descr="C:\Users\ksm\Desktop\электросталь\08.06.2017_вх-4681_2017_Нестерова_И.В._Неплюева_И.А._Страница_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sm\Desktop\электросталь\08.06.2017_вх-4681_2017_Нестерова_И.В._Неплюева_И.А._Страница_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28"/>
                    <a:stretch/>
                  </pic:blipFill>
                  <pic:spPr bwMode="auto">
                    <a:xfrm rot="10800000">
                      <a:off x="0" y="0"/>
                      <a:ext cx="6562090" cy="8761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028A09" w14:textId="3B014A1A" w:rsidR="00857D28" w:rsidRDefault="00857D28">
      <w:pPr>
        <w:suppressAutoHyphens w:val="0"/>
      </w:pPr>
    </w:p>
    <w:p w14:paraId="3B84A136" w14:textId="352296A0" w:rsidR="00857D28" w:rsidRDefault="00857D28">
      <w:pPr>
        <w:suppressAutoHyphens w:val="0"/>
      </w:pPr>
    </w:p>
    <w:p w14:paraId="44DE2945" w14:textId="563BED55" w:rsidR="00857D28" w:rsidRDefault="00857D28">
      <w:pPr>
        <w:suppressAutoHyphens w:val="0"/>
      </w:pPr>
    </w:p>
    <w:p w14:paraId="540CBAA8" w14:textId="6E97313F" w:rsidR="00857D28" w:rsidRDefault="00857D28">
      <w:pPr>
        <w:suppressAutoHyphens w:val="0"/>
      </w:pPr>
    </w:p>
    <w:p w14:paraId="39494090" w14:textId="7ED28226" w:rsidR="00857D28" w:rsidRDefault="00857D28">
      <w:pPr>
        <w:suppressAutoHyphens w:val="0"/>
      </w:pPr>
    </w:p>
    <w:p w14:paraId="6CD7D91F" w14:textId="1BCBA44C" w:rsidR="00857D28" w:rsidRDefault="00857D28">
      <w:pPr>
        <w:suppressAutoHyphens w:val="0"/>
      </w:pPr>
    </w:p>
    <w:p w14:paraId="72B49DAD" w14:textId="56978B01" w:rsidR="00857D28" w:rsidRDefault="00857D28">
      <w:pPr>
        <w:suppressAutoHyphens w:val="0"/>
      </w:pPr>
    </w:p>
    <w:p w14:paraId="0EBC7F21" w14:textId="13134451" w:rsidR="00857D28" w:rsidRDefault="00857D28">
      <w:pPr>
        <w:suppressAutoHyphens w:val="0"/>
      </w:pPr>
    </w:p>
    <w:p w14:paraId="6530A43A" w14:textId="2C3761B4" w:rsidR="00857D28" w:rsidRDefault="00857D28">
      <w:pPr>
        <w:suppressAutoHyphens w:val="0"/>
      </w:pPr>
      <w:r>
        <w:rPr>
          <w:noProof/>
          <w:lang w:eastAsia="ru-RU"/>
        </w:rPr>
        <w:drawing>
          <wp:inline distT="0" distB="0" distL="0" distR="0" wp14:anchorId="3F7CC3ED" wp14:editId="59F53087">
            <wp:extent cx="6562090" cy="8640606"/>
            <wp:effectExtent l="0" t="0" r="0" b="8255"/>
            <wp:docPr id="33" name="Рисунок 33" descr="Z:\__УРЗП\04. Конкурентные процедуры\АУКЦИОНЫ\2017 год\Электросталь г.о\ЗЕМЛЯ\АЗ-\электросталь\08.06.2017_вх-4681_2017_Нестерова_И.В._Неплюева_И.А._Страница_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7 год\Электросталь г.о\ЗЕМЛЯ\АЗ-\электросталь\08.06.2017_вх-4681_2017_Нестерова_И.В._Неплюева_И.А._Страница_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27"/>
                    <a:stretch/>
                  </pic:blipFill>
                  <pic:spPr bwMode="auto">
                    <a:xfrm rot="10800000">
                      <a:off x="0" y="0"/>
                      <a:ext cx="6562090" cy="8640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ABFE9F" w14:textId="04E2456D" w:rsidR="00857D28" w:rsidRDefault="00857D28">
      <w:pPr>
        <w:suppressAutoHyphens w:val="0"/>
      </w:pPr>
    </w:p>
    <w:p w14:paraId="778E2336" w14:textId="2EB4577E" w:rsidR="00857D28" w:rsidRDefault="00857D28">
      <w:pPr>
        <w:suppressAutoHyphens w:val="0"/>
      </w:pPr>
    </w:p>
    <w:p w14:paraId="578D4B4C" w14:textId="615EE641" w:rsidR="00857D28" w:rsidRDefault="00857D28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390B41A2" wp14:editId="4BC42CE4">
            <wp:extent cx="6562090" cy="8620509"/>
            <wp:effectExtent l="0" t="0" r="0" b="9525"/>
            <wp:docPr id="34" name="Рисунок 34" descr="Z:\__УРЗП\04. Конкурентные процедуры\АУКЦИОНЫ\2017 год\Электросталь г.о\ЗЕМЛЯ\АЗ-\электросталь\08.06.2017_вх-4681_2017_Нестерова_И.В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7 год\Электросталь г.о\ЗЕМЛЯ\АЗ-\электросталь\08.06.2017_вх-4681_2017_Нестерова_И.В._Неплюева_И.А._Страница_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144"/>
                    <a:stretch/>
                  </pic:blipFill>
                  <pic:spPr bwMode="auto">
                    <a:xfrm rot="10800000">
                      <a:off x="0" y="0"/>
                      <a:ext cx="6562090" cy="8620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0B42B00" w14:textId="6996EF5D" w:rsidR="00857D28" w:rsidRDefault="00857D28">
      <w:pPr>
        <w:suppressAutoHyphens w:val="0"/>
      </w:pPr>
    </w:p>
    <w:p w14:paraId="5E699F65" w14:textId="346A7BFF" w:rsidR="00857D28" w:rsidRDefault="00857D28">
      <w:pPr>
        <w:suppressAutoHyphens w:val="0"/>
      </w:pPr>
    </w:p>
    <w:p w14:paraId="7423A267" w14:textId="175D28D9" w:rsidR="00857D28" w:rsidRDefault="00857D28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144CBABC" wp14:editId="6B2545E9">
            <wp:extent cx="6562090" cy="8580315"/>
            <wp:effectExtent l="0" t="0" r="0" b="0"/>
            <wp:docPr id="35" name="Рисунок 35" descr="Z:\__УРЗП\04. Конкурентные процедуры\АУКЦИОНЫ\2017 год\Электросталь г.о\ЗЕМЛЯ\АЗ-\электросталь\08.06.2017_вх-4681_2017_Нестерова_И.В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7 год\Электросталь г.о\ЗЕМЛЯ\АЗ-\электросталь\08.06.2017_вх-4681_2017_Нестерова_И.В._Неплюева_И.А._Страница_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577"/>
                    <a:stretch/>
                  </pic:blipFill>
                  <pic:spPr bwMode="auto">
                    <a:xfrm rot="10800000">
                      <a:off x="0" y="0"/>
                      <a:ext cx="6562090" cy="8580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F4CFAA" w14:textId="04ED0FF9" w:rsidR="00857D28" w:rsidRDefault="00857D28">
      <w:pPr>
        <w:suppressAutoHyphens w:val="0"/>
      </w:pPr>
    </w:p>
    <w:p w14:paraId="158A76A3" w14:textId="266BB6FC" w:rsidR="00857D28" w:rsidRDefault="00857D28">
      <w:pPr>
        <w:suppressAutoHyphens w:val="0"/>
      </w:pPr>
    </w:p>
    <w:p w14:paraId="0D57B492" w14:textId="1A089A72" w:rsidR="00857D28" w:rsidRDefault="00857D28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6182F4BE" wp14:editId="793F0357">
            <wp:extent cx="6562090" cy="8821476"/>
            <wp:effectExtent l="0" t="0" r="0" b="0"/>
            <wp:docPr id="36" name="Рисунок 36" descr="Z:\__УРЗП\04. Конкурентные процедуры\АУКЦИОНЫ\2017 год\Электросталь г.о\ЗЕМЛЯ\АЗ-\электросталь\08.06.2017_вх-4681_2017_Нестерова_И.В._Неплюева_И.А._Страница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7 год\Электросталь г.о\ЗЕМЛЯ\АЗ-\электросталь\08.06.2017_вх-4681_2017_Нестерова_И.В._Неплюева_И.А._Страница_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979"/>
                    <a:stretch/>
                  </pic:blipFill>
                  <pic:spPr bwMode="auto">
                    <a:xfrm rot="10800000">
                      <a:off x="0" y="0"/>
                      <a:ext cx="6562090" cy="8821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19D14B" w14:textId="50A46925" w:rsidR="00857D28" w:rsidRDefault="00857D28">
      <w:pPr>
        <w:suppressAutoHyphens w:val="0"/>
      </w:pPr>
    </w:p>
    <w:p w14:paraId="4E628C4E" w14:textId="442F7DDD" w:rsidR="00857D28" w:rsidRDefault="00857D28">
      <w:pPr>
        <w:suppressAutoHyphens w:val="0"/>
      </w:pPr>
    </w:p>
    <w:p w14:paraId="6CFC5D73" w14:textId="03A084C3" w:rsidR="00857D28" w:rsidRDefault="00857D28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5EDF21B" wp14:editId="49D81147">
            <wp:extent cx="6562090" cy="8761186"/>
            <wp:effectExtent l="0" t="0" r="0" b="1905"/>
            <wp:docPr id="37" name="Рисунок 37" descr="Z:\__УРЗП\04. Конкурентные процедуры\АУКЦИОНЫ\2017 год\Электросталь г.о\ЗЕМЛЯ\АЗ-\электросталь\08.06.2017_вх-4681_2017_Нестерова_И.В._Неплюева_И.А._Страница_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7 год\Электросталь г.о\ЗЕМЛЯ\АЗ-\электросталь\08.06.2017_вх-4681_2017_Нестерова_И.В._Неплюева_И.А._Страница_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628"/>
                    <a:stretch/>
                  </pic:blipFill>
                  <pic:spPr bwMode="auto">
                    <a:xfrm rot="10800000">
                      <a:off x="0" y="0"/>
                      <a:ext cx="6562090" cy="8761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011F153" w14:textId="5AA8BA12" w:rsidR="00857D28" w:rsidRDefault="00857D28">
      <w:pPr>
        <w:suppressAutoHyphens w:val="0"/>
      </w:pPr>
    </w:p>
    <w:p w14:paraId="15F72127" w14:textId="276B0093" w:rsidR="00857D28" w:rsidRDefault="00857D28">
      <w:pPr>
        <w:suppressAutoHyphens w:val="0"/>
      </w:pPr>
    </w:p>
    <w:p w14:paraId="4F01C6A4" w14:textId="1A02D420" w:rsidR="00857D28" w:rsidRDefault="00857D28">
      <w:pPr>
        <w:suppressAutoHyphens w:val="0"/>
      </w:pPr>
      <w:r>
        <w:rPr>
          <w:noProof/>
          <w:lang w:eastAsia="ru-RU"/>
        </w:rPr>
        <w:lastRenderedPageBreak/>
        <w:drawing>
          <wp:inline distT="0" distB="0" distL="0" distR="0" wp14:anchorId="24F2DB6E" wp14:editId="466B35FC">
            <wp:extent cx="6572885" cy="9004300"/>
            <wp:effectExtent l="0" t="0" r="0" b="6350"/>
            <wp:docPr id="39" name="Рисунок 39" descr="Z:\__УРЗП\04. Конкурентные процедуры\АУКЦИОНЫ\2017 год\Электросталь г.о\ЗЕМЛЯ\АЗ-\И.А. Неплюевой о доп. сведениях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17 год\Электросталь г.о\ЗЕМЛЯ\АЗ-\И.А. Неплюевой о доп. сведениях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885" cy="900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7AC724DD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>
      <w:permStart w:id="1620328227" w:edGrp="everyone"/>
    </w:p>
    <w:p w14:paraId="0D320BB6" w14:textId="78DE6A70" w:rsidR="003B3264" w:rsidRDefault="009617D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drawing>
          <wp:inline distT="0" distB="0" distL="0" distR="0" wp14:anchorId="756116B6" wp14:editId="35E655B7">
            <wp:extent cx="6562090" cy="9283700"/>
            <wp:effectExtent l="0" t="0" r="0" b="0"/>
            <wp:docPr id="20" name="Рисунок 20" descr="C:\Users\ksm\Desktop\электросталь\08.06.2017_вх-4681_2017_Нестерова_И.В._Неплюева_И.А._Страница_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ksm\Desktop\электросталь\08.06.2017_вх-4681_2017_Нестерова_И.В._Неплюева_И.А._Страница_39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1541B4" w14:textId="4990FDD2" w:rsidR="009617D1" w:rsidRDefault="009617D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7DD2D1B" wp14:editId="772DF0C6">
            <wp:extent cx="6562090" cy="9283700"/>
            <wp:effectExtent l="0" t="0" r="0" b="0"/>
            <wp:docPr id="21" name="Рисунок 21" descr="C:\Users\ksm\Desktop\электросталь\08.06.2017_вх-4681_2017_Нестерова_И.В._Неплюева_И.А._Страница_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sm\Desktop\электросталь\08.06.2017_вх-4681_2017_Нестерова_И.В._Неплюева_И.А._Страница_40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664205" w14:textId="776D301F" w:rsidR="009617D1" w:rsidRDefault="009617D1" w:rsidP="00124233">
      <w:pPr>
        <w:jc w:val="center"/>
        <w:rPr>
          <w:sz w:val="32"/>
          <w:szCs w:val="32"/>
        </w:rPr>
      </w:pPr>
    </w:p>
    <w:p w14:paraId="32DC16E4" w14:textId="1EDB4BB8" w:rsidR="009617D1" w:rsidRDefault="009617D1" w:rsidP="00124233">
      <w:pPr>
        <w:jc w:val="center"/>
        <w:rPr>
          <w:sz w:val="32"/>
          <w:szCs w:val="32"/>
        </w:rPr>
      </w:pPr>
    </w:p>
    <w:p w14:paraId="5DF487B7" w14:textId="2D9871FE" w:rsidR="009617D1" w:rsidRDefault="009617D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E42A2E3" wp14:editId="2208304B">
            <wp:extent cx="6562090" cy="9283700"/>
            <wp:effectExtent l="0" t="0" r="0" b="0"/>
            <wp:docPr id="22" name="Рисунок 22" descr="C:\Users\ksm\Desktop\электросталь\08.06.2017_вх-4681_2017_Нестерова_И.В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ksm\Desktop\электросталь\08.06.2017_вх-4681_2017_Нестерова_И.В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9EF78" w14:textId="0A4AE1D0" w:rsidR="009617D1" w:rsidRDefault="009617D1" w:rsidP="00124233">
      <w:pPr>
        <w:jc w:val="center"/>
        <w:rPr>
          <w:sz w:val="32"/>
          <w:szCs w:val="32"/>
        </w:rPr>
      </w:pPr>
    </w:p>
    <w:p w14:paraId="75C5AA6C" w14:textId="40462604" w:rsidR="009617D1" w:rsidRDefault="009617D1" w:rsidP="00124233">
      <w:pPr>
        <w:jc w:val="center"/>
        <w:rPr>
          <w:sz w:val="32"/>
          <w:szCs w:val="32"/>
        </w:rPr>
      </w:pPr>
    </w:p>
    <w:p w14:paraId="5E2D45B6" w14:textId="6F2D74FE" w:rsidR="009617D1" w:rsidRDefault="009617D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E576B01" wp14:editId="7B22F650">
            <wp:extent cx="6562090" cy="9283700"/>
            <wp:effectExtent l="0" t="0" r="0" b="0"/>
            <wp:docPr id="23" name="Рисунок 23" descr="C:\Users\ksm\Desktop\электросталь\08.06.2017_вх-4681_2017_Нестерова_И.В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ksm\Desktop\электросталь\08.06.2017_вх-4681_2017_Нестерова_И.В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EE38AC" w14:textId="46BC758C" w:rsidR="009617D1" w:rsidRDefault="009617D1" w:rsidP="00124233">
      <w:pPr>
        <w:jc w:val="center"/>
        <w:rPr>
          <w:sz w:val="32"/>
          <w:szCs w:val="32"/>
        </w:rPr>
      </w:pPr>
    </w:p>
    <w:p w14:paraId="46F64477" w14:textId="3B2D2D30" w:rsidR="009617D1" w:rsidRDefault="009617D1" w:rsidP="00124233">
      <w:pPr>
        <w:jc w:val="center"/>
        <w:rPr>
          <w:sz w:val="32"/>
          <w:szCs w:val="32"/>
        </w:rPr>
      </w:pPr>
    </w:p>
    <w:p w14:paraId="4F2B6360" w14:textId="42B87C98" w:rsidR="009617D1" w:rsidRDefault="009617D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1A0A3D6" wp14:editId="4B61F56C">
            <wp:extent cx="6562090" cy="9283700"/>
            <wp:effectExtent l="0" t="0" r="0" b="0"/>
            <wp:docPr id="24" name="Рисунок 24" descr="C:\Users\ksm\Desktop\электросталь\08.06.2017_вх-4681_2017_Нестерова_И.В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ksm\Desktop\электросталь\08.06.2017_вх-4681_2017_Нестерова_И.В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90AE1C" w14:textId="0BA45B25" w:rsidR="009617D1" w:rsidRDefault="009617D1" w:rsidP="00124233">
      <w:pPr>
        <w:jc w:val="center"/>
        <w:rPr>
          <w:sz w:val="32"/>
          <w:szCs w:val="32"/>
        </w:rPr>
      </w:pPr>
    </w:p>
    <w:p w14:paraId="3B494E71" w14:textId="57DAC451" w:rsidR="009617D1" w:rsidRDefault="009617D1" w:rsidP="00124233">
      <w:pPr>
        <w:jc w:val="center"/>
        <w:rPr>
          <w:sz w:val="32"/>
          <w:szCs w:val="32"/>
        </w:rPr>
      </w:pPr>
    </w:p>
    <w:p w14:paraId="7EAA3AA1" w14:textId="05EAFD6B" w:rsidR="009617D1" w:rsidRDefault="009617D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E5C0952" wp14:editId="47D2FC66">
            <wp:extent cx="6562090" cy="9283700"/>
            <wp:effectExtent l="0" t="0" r="0" b="0"/>
            <wp:docPr id="25" name="Рисунок 25" descr="C:\Users\ksm\Desktop\электросталь\08.06.2017_вх-4681_2017_Нестерова_И.В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ksm\Desktop\электросталь\08.06.2017_вх-4681_2017_Нестерова_И.В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089BE8" w14:textId="3FEDD5A8" w:rsidR="009617D1" w:rsidRDefault="009617D1" w:rsidP="00124233">
      <w:pPr>
        <w:jc w:val="center"/>
        <w:rPr>
          <w:sz w:val="32"/>
          <w:szCs w:val="32"/>
        </w:rPr>
      </w:pPr>
    </w:p>
    <w:p w14:paraId="222A61F4" w14:textId="76CC0871" w:rsidR="009617D1" w:rsidRDefault="009617D1" w:rsidP="00124233">
      <w:pPr>
        <w:jc w:val="center"/>
        <w:rPr>
          <w:sz w:val="32"/>
          <w:szCs w:val="32"/>
        </w:rPr>
      </w:pPr>
    </w:p>
    <w:p w14:paraId="0C6CC9FF" w14:textId="74361E6E" w:rsidR="009617D1" w:rsidRDefault="009617D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96514F6" wp14:editId="799F815B">
            <wp:extent cx="6562090" cy="9283700"/>
            <wp:effectExtent l="0" t="0" r="0" b="0"/>
            <wp:docPr id="26" name="Рисунок 26" descr="C:\Users\ksm\Desktop\электросталь\08.06.2017_вх-4681_2017_Нестерова_И.В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ksm\Desktop\электросталь\08.06.2017_вх-4681_2017_Нестерова_И.В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3A45FD" w14:textId="4DF3F41E" w:rsidR="009617D1" w:rsidRDefault="009617D1" w:rsidP="00124233">
      <w:pPr>
        <w:jc w:val="center"/>
        <w:rPr>
          <w:sz w:val="32"/>
          <w:szCs w:val="32"/>
        </w:rPr>
      </w:pPr>
    </w:p>
    <w:p w14:paraId="22E8F120" w14:textId="56071488" w:rsidR="009617D1" w:rsidRDefault="009617D1" w:rsidP="00124233">
      <w:pPr>
        <w:jc w:val="center"/>
        <w:rPr>
          <w:sz w:val="32"/>
          <w:szCs w:val="32"/>
        </w:rPr>
      </w:pPr>
    </w:p>
    <w:p w14:paraId="68AB7773" w14:textId="26E45C7D" w:rsidR="009617D1" w:rsidRDefault="009617D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41FC012" wp14:editId="12D53980">
            <wp:extent cx="6562090" cy="9283700"/>
            <wp:effectExtent l="0" t="0" r="0" b="0"/>
            <wp:docPr id="27" name="Рисунок 27" descr="C:\Users\ksm\Desktop\электросталь\08.06.2017_вх-4681_2017_Нестерова_И.В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ksm\Desktop\электросталь\08.06.2017_вх-4681_2017_Нестерова_И.В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BCE933" w14:textId="1DE71878" w:rsidR="009617D1" w:rsidRDefault="009617D1" w:rsidP="00124233">
      <w:pPr>
        <w:jc w:val="center"/>
        <w:rPr>
          <w:sz w:val="32"/>
          <w:szCs w:val="32"/>
        </w:rPr>
      </w:pPr>
    </w:p>
    <w:p w14:paraId="45A288B4" w14:textId="247377F5" w:rsidR="009617D1" w:rsidRDefault="009617D1" w:rsidP="00124233">
      <w:pPr>
        <w:jc w:val="center"/>
        <w:rPr>
          <w:sz w:val="32"/>
          <w:szCs w:val="32"/>
        </w:rPr>
      </w:pPr>
    </w:p>
    <w:p w14:paraId="7CCDBB21" w14:textId="7F0E26FE" w:rsidR="009617D1" w:rsidRDefault="009617D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2C288E9" wp14:editId="4CBF4C11">
            <wp:extent cx="6562090" cy="9283700"/>
            <wp:effectExtent l="0" t="0" r="0" b="0"/>
            <wp:docPr id="28" name="Рисунок 28" descr="C:\Users\ksm\Desktop\электросталь\08.06.2017_вх-4681_2017_Нестерова_И.В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ksm\Desktop\электросталь\08.06.2017_вх-4681_2017_Нестерова_И.В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ADD20" w14:textId="054D7060" w:rsidR="009617D1" w:rsidRDefault="009617D1" w:rsidP="00124233">
      <w:pPr>
        <w:jc w:val="center"/>
        <w:rPr>
          <w:sz w:val="32"/>
          <w:szCs w:val="32"/>
        </w:rPr>
      </w:pPr>
    </w:p>
    <w:p w14:paraId="06DCC994" w14:textId="42D1F68A" w:rsidR="009617D1" w:rsidRDefault="009617D1" w:rsidP="00124233">
      <w:pPr>
        <w:jc w:val="center"/>
        <w:rPr>
          <w:sz w:val="32"/>
          <w:szCs w:val="32"/>
        </w:rPr>
      </w:pPr>
    </w:p>
    <w:p w14:paraId="0BEBD1BF" w14:textId="01D5EE79" w:rsidR="009617D1" w:rsidRDefault="009617D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35C7BC0" wp14:editId="501155C8">
            <wp:extent cx="6562090" cy="9283700"/>
            <wp:effectExtent l="0" t="0" r="0" b="0"/>
            <wp:docPr id="29" name="Рисунок 29" descr="C:\Users\ksm\Desktop\электросталь\08.06.2017_вх-4681_2017_Нестерова_И.В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ksm\Desktop\электросталь\08.06.2017_вх-4681_2017_Нестерова_И.В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A5387" w14:textId="4FFF3716" w:rsidR="009617D1" w:rsidRDefault="009617D1" w:rsidP="00124233">
      <w:pPr>
        <w:jc w:val="center"/>
        <w:rPr>
          <w:sz w:val="32"/>
          <w:szCs w:val="32"/>
        </w:rPr>
      </w:pPr>
    </w:p>
    <w:p w14:paraId="0CF137C3" w14:textId="4C16E5E2" w:rsidR="009617D1" w:rsidRDefault="009617D1" w:rsidP="00124233">
      <w:pPr>
        <w:jc w:val="center"/>
        <w:rPr>
          <w:sz w:val="32"/>
          <w:szCs w:val="32"/>
        </w:rPr>
      </w:pPr>
    </w:p>
    <w:p w14:paraId="257DDAEE" w14:textId="620EB688" w:rsidR="009617D1" w:rsidRDefault="009617D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34866DE" wp14:editId="53EA3A12">
            <wp:extent cx="6562090" cy="9283700"/>
            <wp:effectExtent l="0" t="0" r="0" b="0"/>
            <wp:docPr id="30" name="Рисунок 30" descr="C:\Users\ksm\Desktop\электросталь\08.06.2017_вх-4681_2017_Нестерова_И.В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ksm\Desktop\электросталь\08.06.2017_вх-4681_2017_Нестерова_И.В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7D5C17" w14:textId="7959D63C" w:rsidR="009617D1" w:rsidRDefault="009617D1" w:rsidP="00124233">
      <w:pPr>
        <w:jc w:val="center"/>
        <w:rPr>
          <w:sz w:val="32"/>
          <w:szCs w:val="32"/>
        </w:rPr>
      </w:pPr>
    </w:p>
    <w:p w14:paraId="067CC31F" w14:textId="02F82B63" w:rsidR="009617D1" w:rsidRDefault="009617D1" w:rsidP="00124233">
      <w:pPr>
        <w:jc w:val="center"/>
        <w:rPr>
          <w:sz w:val="32"/>
          <w:szCs w:val="32"/>
        </w:rPr>
      </w:pPr>
    </w:p>
    <w:p w14:paraId="05A5223A" w14:textId="12512A40" w:rsidR="009617D1" w:rsidRPr="00124233" w:rsidRDefault="009617D1" w:rsidP="00124233">
      <w:pPr>
        <w:jc w:val="center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47C6A015" wp14:editId="14E78E77">
            <wp:extent cx="6562090" cy="9283700"/>
            <wp:effectExtent l="0" t="0" r="0" b="0"/>
            <wp:docPr id="31" name="Рисунок 31" descr="C:\Users\ksm\Desktop\электросталь\08.06.2017_вх-4681_2017_Нестерова_И.В._Неплюева_И.А._Страница_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ksm\Desktop\электросталь\08.06.2017_вх-4681_2017_Нестерова_И.В._Неплюева_И.А._Страница_38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090" cy="928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1" w:name="_Toc423082997"/>
      <w:bookmarkEnd w:id="98"/>
      <w:bookmarkEnd w:id="99"/>
      <w:bookmarkEnd w:id="100"/>
      <w:bookmarkEnd w:id="101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2" w:name="OLE_LINK6"/>
      <w:bookmarkStart w:id="113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2"/>
      <w:bookmarkEnd w:id="113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3234C470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>ь договор аренды с Уполномоченным органом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7E474494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D737E8" w:rsidRPr="00AC4ECB">
        <w:rPr>
          <w:sz w:val="18"/>
          <w:szCs w:val="18"/>
        </w:rPr>
        <w:t>Уполномоченн</w:t>
      </w:r>
      <w:r w:rsidR="0077081B" w:rsidRPr="00AC4ECB">
        <w:rPr>
          <w:sz w:val="18"/>
          <w:szCs w:val="18"/>
        </w:rPr>
        <w:t xml:space="preserve">ый орган/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4" w:name="__RefHeading__75_520497706"/>
      <w:bookmarkStart w:id="115" w:name="__RefHeading__90_1698952488"/>
      <w:bookmarkStart w:id="116" w:name="__RefHeading__77_520497706"/>
      <w:bookmarkStart w:id="117" w:name="__RefHeading__92_1698952488"/>
      <w:bookmarkStart w:id="118" w:name="_Toc423619395"/>
      <w:bookmarkStart w:id="119" w:name="_Toc426462889"/>
      <w:bookmarkStart w:id="120" w:name="_Toc428969625"/>
      <w:bookmarkEnd w:id="111"/>
      <w:bookmarkEnd w:id="114"/>
      <w:bookmarkEnd w:id="115"/>
      <w:bookmarkEnd w:id="116"/>
      <w:bookmarkEnd w:id="117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1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8"/>
      <w:bookmarkEnd w:id="119"/>
      <w:bookmarkEnd w:id="120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2" w:name="__RefHeading__73_520497706"/>
      <w:bookmarkStart w:id="123" w:name="__RefHeading__88_1698952488"/>
      <w:bookmarkEnd w:id="122"/>
      <w:bookmarkEnd w:id="123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1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6BD75914" w14:textId="21E4953E" w:rsidR="00F436E0" w:rsidRPr="00B32E26" w:rsidRDefault="00B32E26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="0072387F" w:rsidRPr="00B32E26">
        <w:rPr>
          <w:sz w:val="22"/>
          <w:szCs w:val="22"/>
          <w:lang w:eastAsia="en-US"/>
        </w:rPr>
        <w:t>______</w:t>
      </w:r>
      <w:r w:rsidR="00D12783" w:rsidRPr="00B32E26">
        <w:rPr>
          <w:sz w:val="22"/>
          <w:szCs w:val="22"/>
          <w:lang w:eastAsia="en-US"/>
        </w:rPr>
        <w:t>________, действующего на основании _______________, именуемый в дальнейшем «</w:t>
      </w:r>
      <w:r w:rsidR="00860587" w:rsidRPr="00B32E26">
        <w:rPr>
          <w:sz w:val="22"/>
          <w:szCs w:val="22"/>
          <w:lang w:eastAsia="en-US"/>
        </w:rPr>
        <w:t>Организатор аукциона</w:t>
      </w:r>
      <w:r w:rsidR="00D12783" w:rsidRPr="00B32E26">
        <w:rPr>
          <w:sz w:val="22"/>
          <w:szCs w:val="22"/>
          <w:lang w:eastAsia="en-US"/>
        </w:rPr>
        <w:t>», с одной стороны, Государственное казенное учреждение Московской области «Региональный центр торгов»</w:t>
      </w:r>
      <w:r w:rsidR="00CA3E84" w:rsidRPr="00B32E26">
        <w:rPr>
          <w:rStyle w:val="ab"/>
          <w:sz w:val="22"/>
          <w:szCs w:val="22"/>
          <w:lang w:eastAsia="en-US"/>
        </w:rPr>
        <w:footnoteReference w:id="2"/>
      </w:r>
      <w:r w:rsidR="00D12783" w:rsidRPr="00B32E26">
        <w:rPr>
          <w:sz w:val="22"/>
          <w:szCs w:val="22"/>
          <w:lang w:eastAsia="en-US"/>
        </w:rPr>
        <w:t>, в лице директора _________, действующего на основании Устава, именуемое далее «Лицо, осуществляющее функции организационно-технического характера», с другой стороны, и ________________, именуемое в дальнейшем «Заявитель», в лице _____________________________, действующего на основании _________________, с третьей стороны, заключили настоящий Договор о нижеследующем:</w:t>
      </w:r>
    </w:p>
    <w:p w14:paraId="3F8154FF" w14:textId="742E7BDD" w:rsidR="006937AA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3652CD1D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5FA67EBF" w14:textId="01C2E85F" w:rsidR="006937AA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1. </w:t>
      </w:r>
      <w:r w:rsidR="006937AA" w:rsidRPr="00B32E26">
        <w:rPr>
          <w:b/>
          <w:bCs/>
          <w:sz w:val="22"/>
          <w:szCs w:val="22"/>
        </w:rPr>
        <w:t>Предмет соглашения</w:t>
      </w:r>
    </w:p>
    <w:p w14:paraId="11594380" w14:textId="77777777" w:rsidR="006937AA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488972F" w14:textId="59A3199C" w:rsidR="00DF4253" w:rsidRPr="00B32E26" w:rsidRDefault="006937AA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B32E26">
        <w:rPr>
          <w:sz w:val="22"/>
          <w:szCs w:val="22"/>
        </w:rPr>
        <w:t xml:space="preserve">Заявитель в доказательство намерения </w:t>
      </w:r>
      <w:r w:rsidR="00D10FEB" w:rsidRPr="00B32E26">
        <w:rPr>
          <w:sz w:val="22"/>
          <w:szCs w:val="22"/>
        </w:rPr>
        <w:t>заключить</w:t>
      </w:r>
      <w:r w:rsidRPr="00B32E26">
        <w:rPr>
          <w:sz w:val="22"/>
          <w:szCs w:val="22"/>
        </w:rPr>
        <w:t xml:space="preserve"> </w:t>
      </w:r>
      <w:r w:rsidR="00D10FEB" w:rsidRPr="00B32E26">
        <w:rPr>
          <w:sz w:val="22"/>
          <w:szCs w:val="22"/>
        </w:rPr>
        <w:t>договор</w:t>
      </w:r>
      <w:r w:rsidR="001C79FD" w:rsidRPr="00B32E26">
        <w:rPr>
          <w:sz w:val="22"/>
          <w:szCs w:val="22"/>
        </w:rPr>
        <w:t xml:space="preserve"> аренды </w:t>
      </w:r>
      <w:r w:rsidR="001C79FD" w:rsidRPr="00B32E26">
        <w:rPr>
          <w:noProof/>
          <w:sz w:val="22"/>
          <w:szCs w:val="22"/>
        </w:rPr>
        <w:t>земельного участка</w:t>
      </w:r>
      <w:r w:rsidR="00241502" w:rsidRPr="00B32E26">
        <w:rPr>
          <w:noProof/>
          <w:sz w:val="22"/>
          <w:szCs w:val="22"/>
        </w:rPr>
        <w:t xml:space="preserve">, </w:t>
      </w:r>
      <w:r w:rsidR="001C79FD" w:rsidRPr="00B32E26">
        <w:rPr>
          <w:bCs/>
          <w:sz w:val="22"/>
          <w:szCs w:val="22"/>
        </w:rPr>
        <w:t>находящегося</w:t>
      </w:r>
      <w:r w:rsidR="00241502" w:rsidRPr="00B32E26">
        <w:rPr>
          <w:bCs/>
          <w:sz w:val="22"/>
          <w:szCs w:val="22"/>
        </w:rPr>
        <w:t xml:space="preserve"> в </w:t>
      </w:r>
      <w:r w:rsidR="00241502" w:rsidRPr="00B32E26">
        <w:rPr>
          <w:noProof/>
          <w:sz w:val="22"/>
          <w:szCs w:val="22"/>
        </w:rPr>
        <w:t xml:space="preserve">собственности </w:t>
      </w:r>
      <w:r w:rsidR="00B32E26">
        <w:rPr>
          <w:noProof/>
          <w:sz w:val="22"/>
          <w:szCs w:val="22"/>
        </w:rPr>
        <w:t>___________</w:t>
      </w:r>
      <w:r w:rsidR="00F52F42" w:rsidRPr="00B32E26">
        <w:rPr>
          <w:noProof/>
          <w:sz w:val="22"/>
          <w:szCs w:val="22"/>
        </w:rPr>
        <w:t>_</w:t>
      </w:r>
      <w:r w:rsidR="00241502" w:rsidRPr="00B32E26">
        <w:rPr>
          <w:noProof/>
          <w:sz w:val="22"/>
          <w:szCs w:val="22"/>
        </w:rPr>
        <w:t>/образованный из земель или земельного участка, государственная собственн</w:t>
      </w:r>
      <w:r w:rsidR="00E34FF9" w:rsidRPr="00B32E26">
        <w:rPr>
          <w:noProof/>
          <w:sz w:val="22"/>
          <w:szCs w:val="22"/>
        </w:rPr>
        <w:t>ость на которые</w:t>
      </w:r>
      <w:r w:rsidR="00241502" w:rsidRPr="00B32E26">
        <w:rPr>
          <w:noProof/>
          <w:sz w:val="22"/>
          <w:szCs w:val="22"/>
        </w:rPr>
        <w:t xml:space="preserve"> не разграничена</w:t>
      </w:r>
      <w:r w:rsidRPr="00B32E26">
        <w:rPr>
          <w:noProof/>
          <w:sz w:val="22"/>
          <w:szCs w:val="22"/>
        </w:rPr>
        <w:t>, расположенного по адресу: Московская область, _________________</w:t>
      </w:r>
      <w:r w:rsidR="00DA31A1" w:rsidRPr="00B32E26">
        <w:rPr>
          <w:noProof/>
          <w:sz w:val="22"/>
          <w:szCs w:val="22"/>
        </w:rPr>
        <w:br/>
      </w:r>
      <w:r w:rsidRPr="00B32E26">
        <w:rPr>
          <w:sz w:val="22"/>
          <w:szCs w:val="22"/>
        </w:rPr>
        <w:t xml:space="preserve">(далее - Аукцион), а также в качестве </w:t>
      </w:r>
      <w:r w:rsidR="001C79FD" w:rsidRPr="00B32E26">
        <w:rPr>
          <w:sz w:val="22"/>
          <w:szCs w:val="22"/>
        </w:rPr>
        <w:t>обеспечения</w:t>
      </w:r>
      <w:r w:rsidRPr="00B32E26">
        <w:rPr>
          <w:sz w:val="22"/>
          <w:szCs w:val="22"/>
        </w:rPr>
        <w:t xml:space="preserve"> надлежащего исполнения своих обязательств, в счет причитающихся с него по договору платежей, перечисляет денежные средства в размере</w:t>
      </w:r>
      <w:r w:rsidRPr="00B32E26">
        <w:rPr>
          <w:b/>
          <w:bCs/>
          <w:sz w:val="22"/>
          <w:szCs w:val="22"/>
        </w:rPr>
        <w:t xml:space="preserve"> </w:t>
      </w:r>
      <w:r w:rsidRPr="00B32E26">
        <w:rPr>
          <w:bCs/>
          <w:sz w:val="22"/>
          <w:szCs w:val="22"/>
        </w:rPr>
        <w:t>________ руб.</w:t>
      </w:r>
      <w:r w:rsidR="00DF4253" w:rsidRPr="00B32E26">
        <w:rPr>
          <w:sz w:val="22"/>
          <w:szCs w:val="22"/>
        </w:rPr>
        <w:t xml:space="preserve"> __ коп.</w:t>
      </w:r>
      <w:r w:rsidRPr="00B32E26">
        <w:rPr>
          <w:sz w:val="22"/>
          <w:szCs w:val="22"/>
        </w:rPr>
        <w:t>, предусмотренном разделом 2 настоящего Соглашения.</w:t>
      </w:r>
    </w:p>
    <w:p w14:paraId="771CA34A" w14:textId="2193A6E1" w:rsidR="005A5B38" w:rsidRDefault="005A5B3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3875DB4F" w14:textId="77777777" w:rsidR="00B32E26" w:rsidRPr="00B32E26" w:rsidRDefault="00B32E26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0B13716" w14:textId="3ED31B7A" w:rsidR="00D12783" w:rsidRPr="00B32E26" w:rsidRDefault="00EB31AE" w:rsidP="00EB31A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2. </w:t>
      </w:r>
      <w:r w:rsidR="00D12783" w:rsidRPr="00B32E26">
        <w:rPr>
          <w:b/>
          <w:bCs/>
          <w:sz w:val="22"/>
          <w:szCs w:val="22"/>
        </w:rPr>
        <w:t>Порядок перечисления денежных средств</w:t>
      </w:r>
    </w:p>
    <w:p w14:paraId="54A9F104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99AFB5E" w14:textId="72BD341D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2.1. </w:t>
      </w:r>
      <w:r w:rsidR="00D12783"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789301CB" w14:textId="6EC4ACD3" w:rsidR="00B32E26" w:rsidRPr="00B32E26" w:rsidRDefault="00D12783" w:rsidP="00B32E26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</w:t>
      </w:r>
      <w:r w:rsidR="001A2AB3" w:rsidRPr="00B32E26">
        <w:rPr>
          <w:rFonts w:ascii="Times New Roman" w:hAnsi="Times New Roman" w:cs="Times New Roman"/>
          <w:b/>
          <w:sz w:val="22"/>
          <w:szCs w:val="22"/>
        </w:rPr>
        <w:t>:</w:t>
      </w:r>
      <w:r w:rsidR="00B32E26"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847139876" w:edGrp="everyone"/>
      <w:r w:rsidR="001602B9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="00B32E26"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5D7DA9F9" w14:textId="7523C9FE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8EE9391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33A000E9" w14:textId="77777777" w:rsidR="00B32E26" w:rsidRPr="008B7E38" w:rsidRDefault="00B32E26" w:rsidP="00B32E26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4FBF51" w14:textId="77777777" w:rsidR="00B32E26" w:rsidRPr="008B7E38" w:rsidRDefault="00B32E26" w:rsidP="00B32E26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A6B43A5" w14:textId="77777777" w:rsidR="00B32E26" w:rsidRPr="008B7E38" w:rsidRDefault="00B32E26" w:rsidP="00A93278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 ОКТМО - «0».</w:t>
      </w:r>
    </w:p>
    <w:p w14:paraId="400ED3C7" w14:textId="77777777" w:rsidR="00B32E26" w:rsidRDefault="00B32E26" w:rsidP="00B32E26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Назначение платежа: «Задаток для участия в аукционе «__»________ 20__ (дата аукциона), № лота __</w:t>
      </w:r>
      <w:r w:rsidRPr="008B7E38">
        <w:rPr>
          <w:color w:val="0000FF"/>
          <w:sz w:val="22"/>
          <w:szCs w:val="22"/>
          <w:lang w:eastAsia="ru-RU"/>
        </w:rPr>
        <w:br/>
        <w:t xml:space="preserve">по </w:t>
      </w:r>
      <w:r>
        <w:rPr>
          <w:color w:val="0000FF"/>
          <w:sz w:val="22"/>
          <w:szCs w:val="22"/>
          <w:lang w:eastAsia="ru-RU"/>
        </w:rPr>
        <w:t>Договору</w:t>
      </w:r>
      <w:r w:rsidRPr="008B7E38">
        <w:rPr>
          <w:color w:val="0000FF"/>
          <w:sz w:val="22"/>
          <w:szCs w:val="22"/>
          <w:lang w:eastAsia="ru-RU"/>
        </w:rPr>
        <w:t xml:space="preserve"> 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Договора), </w:t>
      </w:r>
      <w:r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</w:p>
    <w:permEnd w:id="847139876"/>
    <w:p w14:paraId="6C2118F9" w14:textId="22AF8314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2.2. </w:t>
      </w:r>
      <w:r w:rsidR="00D12783"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4CC7FFD1" w14:textId="52C1F93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2.3. </w:t>
      </w:r>
      <w:r w:rsidR="00D12783" w:rsidRPr="00B32E26">
        <w:rPr>
          <w:sz w:val="22"/>
          <w:szCs w:val="22"/>
        </w:rPr>
        <w:t xml:space="preserve">В случае установления </w:t>
      </w:r>
      <w:r w:rsidR="00D12783" w:rsidRPr="00B32E26">
        <w:rPr>
          <w:bCs/>
          <w:sz w:val="22"/>
          <w:szCs w:val="22"/>
        </w:rPr>
        <w:t xml:space="preserve">аукционной комиссией </w:t>
      </w:r>
      <w:r w:rsidR="00D12783"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3BED2F57" w14:textId="68979F97" w:rsidR="00D12783" w:rsidRPr="00B32E26" w:rsidRDefault="00EB31AE" w:rsidP="00EB31AE">
      <w:pPr>
        <w:tabs>
          <w:tab w:val="left" w:pos="426"/>
        </w:tabs>
        <w:jc w:val="both"/>
        <w:rPr>
          <w:sz w:val="22"/>
          <w:szCs w:val="22"/>
        </w:rPr>
      </w:pPr>
      <w:r>
        <w:rPr>
          <w:sz w:val="22"/>
          <w:szCs w:val="22"/>
        </w:rPr>
        <w:t xml:space="preserve">2.4. </w:t>
      </w:r>
      <w:r w:rsidR="001C79FD"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1F35B62" w14:textId="77777777" w:rsidR="00A87C3E" w:rsidRPr="00B32E26" w:rsidRDefault="00A87C3E" w:rsidP="00A87C3E">
      <w:pPr>
        <w:tabs>
          <w:tab w:val="left" w:pos="426"/>
        </w:tabs>
        <w:jc w:val="both"/>
        <w:rPr>
          <w:sz w:val="22"/>
          <w:szCs w:val="22"/>
        </w:rPr>
      </w:pPr>
    </w:p>
    <w:p w14:paraId="01E86A56" w14:textId="13B10BC6" w:rsidR="00D12783" w:rsidRPr="00257BEF" w:rsidRDefault="00257BEF" w:rsidP="00257BEF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</w:rPr>
      </w:pPr>
      <w:r>
        <w:rPr>
          <w:b/>
          <w:bCs/>
        </w:rPr>
        <w:t xml:space="preserve">3. </w:t>
      </w:r>
      <w:r w:rsidR="00D12783" w:rsidRPr="00257BEF">
        <w:rPr>
          <w:b/>
          <w:bCs/>
        </w:rPr>
        <w:t>Ответственность Сторон</w:t>
      </w:r>
    </w:p>
    <w:p w14:paraId="395016E8" w14:textId="77777777" w:rsidR="00A87C3E" w:rsidRPr="00B32E26" w:rsidRDefault="00A87C3E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4415DF" w14:textId="7269EB3C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28602C81" w14:textId="66EAC56A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="00D12783"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DFACF95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C9807F0" w14:textId="7775A0C1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lastRenderedPageBreak/>
        <w:t xml:space="preserve">4. </w:t>
      </w:r>
      <w:r w:rsidR="00D12783" w:rsidRPr="00B32E26">
        <w:rPr>
          <w:b/>
          <w:bCs/>
          <w:sz w:val="22"/>
          <w:szCs w:val="22"/>
        </w:rPr>
        <w:t>Срок действия Соглашения</w:t>
      </w:r>
    </w:p>
    <w:p w14:paraId="69FA40BF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F754912" w14:textId="2E1ADCE4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E8D5309" w14:textId="29089C93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="00D12783" w:rsidRPr="00B32E26">
        <w:rPr>
          <w:sz w:val="22"/>
          <w:szCs w:val="22"/>
        </w:rPr>
        <w:t>.2. Соглашение прекращает свое действие с момента надлежащего исполнения Сторона</w:t>
      </w:r>
      <w:r w:rsidR="00A87C3E" w:rsidRPr="00B32E26">
        <w:rPr>
          <w:sz w:val="22"/>
          <w:szCs w:val="22"/>
        </w:rPr>
        <w:t>ми взятых на себя обязательств.</w:t>
      </w:r>
    </w:p>
    <w:p w14:paraId="1B978080" w14:textId="77777777" w:rsidR="00A87C3E" w:rsidRPr="00B32E26" w:rsidRDefault="00A87C3E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EB73C70" w14:textId="14A09F46" w:rsidR="00D12783" w:rsidRPr="00B32E26" w:rsidRDefault="00EB31AE" w:rsidP="00EB31A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left="-360"/>
        <w:jc w:val="center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5. </w:t>
      </w:r>
      <w:r w:rsidR="00D12783" w:rsidRPr="00B32E26">
        <w:rPr>
          <w:b/>
          <w:bCs/>
          <w:sz w:val="22"/>
          <w:szCs w:val="22"/>
        </w:rPr>
        <w:t>Заключительные положения</w:t>
      </w:r>
    </w:p>
    <w:p w14:paraId="1E2978D5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696690F" w14:textId="4597111D" w:rsidR="00D12783" w:rsidRPr="00B32E26" w:rsidRDefault="00E968FF" w:rsidP="0011232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9F8FD70" w14:textId="2BD54CD2" w:rsidR="00D12783" w:rsidRPr="00B32E26" w:rsidRDefault="00E968FF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="00D12783"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F1234D0" w14:textId="77777777" w:rsidR="00A87C3E" w:rsidRPr="00B32E26" w:rsidRDefault="00A87C3E" w:rsidP="00A87C3E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278AD815" w14:textId="77777777" w:rsidR="00A93278" w:rsidRDefault="00A93278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01F720E" w14:textId="2FF6BBAE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  <w:r w:rsidRPr="00B32E26">
        <w:rPr>
          <w:b/>
          <w:iCs/>
          <w:sz w:val="22"/>
          <w:szCs w:val="22"/>
        </w:rPr>
        <w:t>6</w:t>
      </w:r>
      <w:r w:rsidRPr="00B32E26">
        <w:rPr>
          <w:iCs/>
          <w:sz w:val="22"/>
          <w:szCs w:val="22"/>
        </w:rPr>
        <w:t>.</w:t>
      </w:r>
      <w:r w:rsidRPr="00B32E26">
        <w:rPr>
          <w:b/>
          <w:iCs/>
          <w:sz w:val="22"/>
          <w:szCs w:val="22"/>
        </w:rPr>
        <w:t xml:space="preserve"> Юридические адреса и реквизиты Сторон</w:t>
      </w:r>
    </w:p>
    <w:p w14:paraId="716737AF" w14:textId="77777777" w:rsidR="00D12783" w:rsidRPr="00B32E26" w:rsidRDefault="00D12783" w:rsidP="0011232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D12783" w:rsidRPr="00B32E26" w14:paraId="283ED2B0" w14:textId="77777777" w:rsidTr="006C2AD7">
        <w:tc>
          <w:tcPr>
            <w:tcW w:w="3261" w:type="dxa"/>
          </w:tcPr>
          <w:p w14:paraId="1FD0220C" w14:textId="29D65ED3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  <w:r w:rsidR="00DC643A" w:rsidRPr="00B32E26">
              <w:rPr>
                <w:rStyle w:val="ab"/>
                <w:b/>
                <w:sz w:val="22"/>
                <w:szCs w:val="22"/>
              </w:rPr>
              <w:footnoteReference w:id="3"/>
            </w:r>
          </w:p>
        </w:tc>
        <w:tc>
          <w:tcPr>
            <w:tcW w:w="3544" w:type="dxa"/>
            <w:shd w:val="clear" w:color="auto" w:fill="auto"/>
          </w:tcPr>
          <w:p w14:paraId="0EB6E860" w14:textId="77777777" w:rsidR="00D12783" w:rsidRPr="00B32E26" w:rsidRDefault="00D12783" w:rsidP="0011232C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19FD5F54" w14:textId="77777777" w:rsidR="00D12783" w:rsidRPr="00B32E26" w:rsidRDefault="00D12783" w:rsidP="0011232C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D12783" w:rsidRPr="00B32E26" w14:paraId="2693CC1C" w14:textId="77777777" w:rsidTr="006C2AD7">
        <w:trPr>
          <w:trHeight w:val="250"/>
        </w:trPr>
        <w:tc>
          <w:tcPr>
            <w:tcW w:w="3261" w:type="dxa"/>
          </w:tcPr>
          <w:p w14:paraId="0D25741F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70E475FE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78F7BFA" w14:textId="77777777" w:rsidR="00D12783" w:rsidRPr="00B32E26" w:rsidRDefault="00D12783" w:rsidP="0011232C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FEF720A" w14:textId="77777777" w:rsidR="00A93278" w:rsidRDefault="00A93278" w:rsidP="0039667F">
      <w:pPr>
        <w:jc w:val="center"/>
        <w:rPr>
          <w:b/>
          <w:sz w:val="22"/>
          <w:szCs w:val="22"/>
        </w:rPr>
      </w:pPr>
    </w:p>
    <w:p w14:paraId="12A278CB" w14:textId="14905740" w:rsidR="0039667F" w:rsidRDefault="0039667F" w:rsidP="0039667F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</w:t>
      </w:r>
      <w:r w:rsidR="00D12783" w:rsidRPr="00B32E26">
        <w:rPr>
          <w:b/>
          <w:sz w:val="22"/>
          <w:szCs w:val="22"/>
        </w:rPr>
        <w:t>. Подписи сторон</w:t>
      </w:r>
    </w:p>
    <w:p w14:paraId="006FFFE1" w14:textId="6D50711B" w:rsidR="00A93278" w:rsidRDefault="00A93278" w:rsidP="0039667F">
      <w:pPr>
        <w:jc w:val="center"/>
        <w:rPr>
          <w:b/>
          <w:sz w:val="22"/>
          <w:szCs w:val="22"/>
        </w:rPr>
      </w:pPr>
    </w:p>
    <w:p w14:paraId="420FFBF0" w14:textId="7A410C03" w:rsidR="00A93278" w:rsidRDefault="00A93278" w:rsidP="0039667F">
      <w:pPr>
        <w:jc w:val="center"/>
        <w:rPr>
          <w:b/>
          <w:sz w:val="22"/>
          <w:szCs w:val="22"/>
        </w:rPr>
      </w:pPr>
    </w:p>
    <w:tbl>
      <w:tblPr>
        <w:tblW w:w="0" w:type="auto"/>
        <w:tblInd w:w="-106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A93278" w:rsidRPr="00A93278" w14:paraId="77484941" w14:textId="77777777" w:rsidTr="006A3053">
        <w:trPr>
          <w:trHeight w:val="738"/>
        </w:trPr>
        <w:tc>
          <w:tcPr>
            <w:tcW w:w="3049" w:type="dxa"/>
            <w:hideMark/>
          </w:tcPr>
          <w:p w14:paraId="0F70813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A1B12AB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2BA82096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6BF6D4A2" w14:textId="77777777" w:rsidR="00A93278" w:rsidRPr="00A93278" w:rsidRDefault="00A93278" w:rsidP="008E4A5F">
            <w:pPr>
              <w:rPr>
                <w:sz w:val="22"/>
                <w:szCs w:val="22"/>
              </w:rPr>
            </w:pPr>
          </w:p>
        </w:tc>
      </w:tr>
      <w:tr w:rsidR="00A93278" w:rsidRPr="00A93278" w14:paraId="01EC71A5" w14:textId="77777777" w:rsidTr="006A3053">
        <w:trPr>
          <w:trHeight w:val="738"/>
        </w:trPr>
        <w:tc>
          <w:tcPr>
            <w:tcW w:w="3049" w:type="dxa"/>
          </w:tcPr>
          <w:p w14:paraId="2B2F2CF0" w14:textId="235B8E59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__________/</w:t>
            </w:r>
            <w:r w:rsidR="001602B9" w:rsidRPr="00A93278">
              <w:rPr>
                <w:sz w:val="22"/>
                <w:szCs w:val="22"/>
              </w:rPr>
              <w:t xml:space="preserve"> И.А. Неплюева </w:t>
            </w:r>
            <w:r w:rsidRPr="00A93278">
              <w:rPr>
                <w:sz w:val="22"/>
                <w:szCs w:val="22"/>
              </w:rPr>
              <w:t>/</w:t>
            </w:r>
          </w:p>
          <w:p w14:paraId="4BDBC36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48E567C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3CAC05E" w14:textId="187F979A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 w:rsidR="001602B9"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34429AC9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A38D32E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710A7475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3922AA4F" w14:textId="77777777" w:rsidR="00A93278" w:rsidRPr="00A93278" w:rsidRDefault="00A93278" w:rsidP="008E4A5F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2C76C986" w14:textId="641DEC06" w:rsidR="00A93278" w:rsidRDefault="00A93278" w:rsidP="0039667F">
      <w:pPr>
        <w:jc w:val="center"/>
        <w:rPr>
          <w:b/>
          <w:sz w:val="22"/>
          <w:szCs w:val="22"/>
        </w:rPr>
      </w:pPr>
    </w:p>
    <w:p w14:paraId="6AF493EB" w14:textId="77777777" w:rsidR="00A93278" w:rsidRPr="00B32E26" w:rsidRDefault="00A93278" w:rsidP="0039667F">
      <w:pPr>
        <w:jc w:val="center"/>
        <w:rPr>
          <w:b/>
          <w:sz w:val="22"/>
          <w:szCs w:val="22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4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4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5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5"/>
    </w:p>
    <w:p w14:paraId="7205620F" w14:textId="77777777" w:rsidR="00D56D1C" w:rsidRPr="007F0D57" w:rsidRDefault="00D56D1C" w:rsidP="00D56D1C">
      <w:pPr>
        <w:autoSpaceDE w:val="0"/>
        <w:autoSpaceDN w:val="0"/>
        <w:adjustRightInd w:val="0"/>
        <w:jc w:val="center"/>
        <w:rPr>
          <w:b/>
          <w:bCs/>
          <w:color w:val="000000"/>
          <w:sz w:val="22"/>
          <w:szCs w:val="22"/>
        </w:rPr>
      </w:pPr>
      <w:permStart w:id="1874551333" w:edGrp="everyone"/>
      <w:r w:rsidRPr="007F0D57">
        <w:rPr>
          <w:b/>
          <w:bCs/>
          <w:color w:val="000000"/>
          <w:sz w:val="22"/>
          <w:szCs w:val="22"/>
        </w:rPr>
        <w:t>Д О Г О В О Р № _____</w:t>
      </w:r>
    </w:p>
    <w:p w14:paraId="538FDD06" w14:textId="77777777" w:rsidR="00D56D1C" w:rsidRPr="007F0D57" w:rsidRDefault="00D56D1C" w:rsidP="00D56D1C">
      <w:pPr>
        <w:autoSpaceDE w:val="0"/>
        <w:autoSpaceDN w:val="0"/>
        <w:adjustRightInd w:val="0"/>
        <w:jc w:val="center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аренды земельного участка</w:t>
      </w:r>
    </w:p>
    <w:p w14:paraId="511F0785" w14:textId="77777777" w:rsidR="00D56D1C" w:rsidRPr="007F0D57" w:rsidRDefault="00D56D1C" w:rsidP="00D56D1C">
      <w:pPr>
        <w:autoSpaceDE w:val="0"/>
        <w:autoSpaceDN w:val="0"/>
        <w:adjustRightInd w:val="0"/>
        <w:jc w:val="center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город Электросталь Московской области</w:t>
      </w:r>
    </w:p>
    <w:p w14:paraId="2E705913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b/>
          <w:bCs/>
          <w:color w:val="000000"/>
          <w:sz w:val="22"/>
          <w:szCs w:val="22"/>
        </w:rPr>
        <w:t xml:space="preserve">                  Комитет имущественных отношений Администрации </w:t>
      </w:r>
      <w:r w:rsidRPr="007F0D57">
        <w:rPr>
          <w:color w:val="000000"/>
          <w:sz w:val="22"/>
          <w:szCs w:val="22"/>
        </w:rPr>
        <w:t>городского округа</w:t>
      </w:r>
    </w:p>
    <w:p w14:paraId="27160CFD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Электросталь Московской области, ОГРН 1025007110072, свидетельство серии 50           № 007344551 выдано инспекцией Федеральной налоговой службы по г. Электростали Московской области 13.01.2006, именуемый в дальнейшем «Арендодатель», в лице Председателя Комитета имущественных отношений Администрации городского округа Электросталь Московской области </w:t>
      </w:r>
      <w:r w:rsidRPr="007F0D57">
        <w:rPr>
          <w:b/>
          <w:bCs/>
          <w:color w:val="000000"/>
          <w:sz w:val="22"/>
          <w:szCs w:val="22"/>
        </w:rPr>
        <w:t>Нестеровой Ирины Витальевны</w:t>
      </w:r>
      <w:r w:rsidRPr="007F0D57">
        <w:rPr>
          <w:color w:val="000000"/>
          <w:sz w:val="22"/>
          <w:szCs w:val="22"/>
        </w:rPr>
        <w:t>, действующей на основании Положения о Комитете, утвержденного решением Совета депутатов городcкого округа Электросталь Московской области от 24.11.2010 № 11/4, с одной стороны, и</w:t>
      </w:r>
    </w:p>
    <w:p w14:paraId="13FD0CA5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6DDADB66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b/>
          <w:bCs/>
          <w:i/>
          <w:iCs/>
          <w:color w:val="000000"/>
          <w:sz w:val="22"/>
          <w:szCs w:val="22"/>
        </w:rPr>
      </w:pPr>
      <w:r w:rsidRPr="007F0D57">
        <w:rPr>
          <w:b/>
          <w:bCs/>
          <w:i/>
          <w:iCs/>
          <w:color w:val="000000"/>
          <w:sz w:val="22"/>
          <w:szCs w:val="22"/>
        </w:rPr>
        <w:t>Для юридических лиц:</w:t>
      </w:r>
    </w:p>
    <w:p w14:paraId="001FC082" w14:textId="3D18B00E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Арендатор __________________________________________________________________</w:t>
      </w:r>
      <w:r w:rsidR="007F0D57">
        <w:rPr>
          <w:color w:val="000000"/>
          <w:sz w:val="22"/>
          <w:szCs w:val="22"/>
        </w:rPr>
        <w:t>_________________</w:t>
      </w:r>
      <w:r w:rsidRPr="007F0D57">
        <w:rPr>
          <w:color w:val="000000"/>
          <w:sz w:val="22"/>
          <w:szCs w:val="22"/>
        </w:rPr>
        <w:t>_,</w:t>
      </w:r>
    </w:p>
    <w:p w14:paraId="5D28F6CB" w14:textId="77777777" w:rsidR="00D56D1C" w:rsidRPr="007F0D57" w:rsidRDefault="00D56D1C" w:rsidP="00D56D1C">
      <w:pPr>
        <w:autoSpaceDE w:val="0"/>
        <w:autoSpaceDN w:val="0"/>
        <w:adjustRightInd w:val="0"/>
        <w:jc w:val="center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(наименование юридического лица)</w:t>
      </w:r>
    </w:p>
    <w:p w14:paraId="0790B31A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ИНН ____________________ внесенный в Единый государственный реестр юридических</w:t>
      </w:r>
    </w:p>
    <w:p w14:paraId="553396C7" w14:textId="16285F52" w:rsidR="00D56D1C" w:rsidRPr="007F0D57" w:rsidRDefault="00D56D1C" w:rsidP="00D56D1C">
      <w:pPr>
        <w:autoSpaceDE w:val="0"/>
        <w:autoSpaceDN w:val="0"/>
        <w:adjustRightInd w:val="0"/>
        <w:jc w:val="center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лиц за основным государственным регистрационным номером (ОГРН) ______________</w:t>
      </w:r>
      <w:r w:rsidR="007F0D57">
        <w:rPr>
          <w:color w:val="000000"/>
          <w:sz w:val="22"/>
          <w:szCs w:val="22"/>
        </w:rPr>
        <w:t>________________</w:t>
      </w:r>
      <w:r w:rsidRPr="007F0D57">
        <w:rPr>
          <w:color w:val="000000"/>
          <w:sz w:val="22"/>
          <w:szCs w:val="22"/>
        </w:rPr>
        <w:t>__,              (дата</w:t>
      </w:r>
    </w:p>
    <w:p w14:paraId="372C422F" w14:textId="3CAFDCC8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___________________________________________________________________________</w:t>
      </w:r>
      <w:r w:rsidR="007F0D57">
        <w:rPr>
          <w:color w:val="000000"/>
          <w:sz w:val="22"/>
          <w:szCs w:val="22"/>
        </w:rPr>
        <w:t>________________</w:t>
      </w:r>
      <w:r w:rsidRPr="007F0D57">
        <w:rPr>
          <w:color w:val="000000"/>
          <w:sz w:val="22"/>
          <w:szCs w:val="22"/>
        </w:rPr>
        <w:t>__,</w:t>
      </w:r>
    </w:p>
    <w:p w14:paraId="37F3E283" w14:textId="77777777" w:rsidR="00D56D1C" w:rsidRPr="007F0D57" w:rsidRDefault="00D56D1C" w:rsidP="00D56D1C">
      <w:pPr>
        <w:autoSpaceDE w:val="0"/>
        <w:autoSpaceDN w:val="0"/>
        <w:adjustRightInd w:val="0"/>
        <w:jc w:val="center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и место гос. регистрации)</w:t>
      </w:r>
    </w:p>
    <w:p w14:paraId="22458279" w14:textId="543F567E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в лице _____________________________________________________________________</w:t>
      </w:r>
      <w:r w:rsidR="007F0D57">
        <w:rPr>
          <w:color w:val="000000"/>
          <w:sz w:val="22"/>
          <w:szCs w:val="22"/>
        </w:rPr>
        <w:t>________________</w:t>
      </w:r>
      <w:r w:rsidRPr="007F0D57">
        <w:rPr>
          <w:color w:val="000000"/>
          <w:sz w:val="22"/>
          <w:szCs w:val="22"/>
        </w:rPr>
        <w:t>__,</w:t>
      </w:r>
    </w:p>
    <w:p w14:paraId="5FAB2F5A" w14:textId="77777777" w:rsidR="00D56D1C" w:rsidRPr="007F0D57" w:rsidRDefault="00D56D1C" w:rsidP="00D56D1C">
      <w:pPr>
        <w:autoSpaceDE w:val="0"/>
        <w:autoSpaceDN w:val="0"/>
        <w:adjustRightInd w:val="0"/>
        <w:jc w:val="center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(Ф.И.О. руководителя или его представителя по доверенности)</w:t>
      </w:r>
    </w:p>
    <w:p w14:paraId="45446FE7" w14:textId="6E7E36DE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действующего на основании ___________ (доверенности № _____________от_______</w:t>
      </w:r>
      <w:r w:rsidR="007F0D57">
        <w:rPr>
          <w:color w:val="000000"/>
          <w:sz w:val="22"/>
          <w:szCs w:val="22"/>
        </w:rPr>
        <w:t>_________________</w:t>
      </w:r>
      <w:r w:rsidRPr="007F0D57">
        <w:rPr>
          <w:color w:val="000000"/>
          <w:sz w:val="22"/>
          <w:szCs w:val="22"/>
        </w:rPr>
        <w:t>___),</w:t>
      </w:r>
    </w:p>
    <w:p w14:paraId="6D85D372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420DB726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b/>
          <w:bCs/>
          <w:i/>
          <w:iCs/>
          <w:color w:val="000000"/>
          <w:sz w:val="22"/>
          <w:szCs w:val="22"/>
        </w:rPr>
      </w:pPr>
      <w:r w:rsidRPr="007F0D57">
        <w:rPr>
          <w:b/>
          <w:bCs/>
          <w:i/>
          <w:iCs/>
          <w:color w:val="000000"/>
          <w:sz w:val="22"/>
          <w:szCs w:val="22"/>
        </w:rPr>
        <w:t>Для физических лиц:</w:t>
      </w:r>
    </w:p>
    <w:p w14:paraId="2337F4AA" w14:textId="72CE7C0F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Арендатор _______________________________________________________________</w:t>
      </w:r>
      <w:r w:rsidR="007F0D57">
        <w:rPr>
          <w:color w:val="000000"/>
          <w:sz w:val="22"/>
          <w:szCs w:val="22"/>
        </w:rPr>
        <w:t>_________________</w:t>
      </w:r>
      <w:r w:rsidRPr="007F0D57">
        <w:rPr>
          <w:color w:val="000000"/>
          <w:sz w:val="22"/>
          <w:szCs w:val="22"/>
        </w:rPr>
        <w:t>____,</w:t>
      </w:r>
    </w:p>
    <w:p w14:paraId="34B1D8A7" w14:textId="77777777" w:rsidR="00D56D1C" w:rsidRPr="007F0D57" w:rsidRDefault="00D56D1C" w:rsidP="00D56D1C">
      <w:pPr>
        <w:autoSpaceDE w:val="0"/>
        <w:autoSpaceDN w:val="0"/>
        <w:adjustRightInd w:val="0"/>
        <w:jc w:val="center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(Ф.И.О.)</w:t>
      </w:r>
    </w:p>
    <w:p w14:paraId="25D14FAB" w14:textId="5089DD8D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паспорт ________________________, выдан______________________________________</w:t>
      </w:r>
      <w:r w:rsidR="007F0D57">
        <w:rPr>
          <w:color w:val="000000"/>
          <w:sz w:val="22"/>
          <w:szCs w:val="22"/>
        </w:rPr>
        <w:t>________________</w:t>
      </w:r>
      <w:r w:rsidRPr="007F0D57">
        <w:rPr>
          <w:color w:val="000000"/>
          <w:sz w:val="22"/>
          <w:szCs w:val="22"/>
        </w:rPr>
        <w:t>__</w:t>
      </w:r>
    </w:p>
    <w:p w14:paraId="69EA1428" w14:textId="77777777" w:rsidR="00D56D1C" w:rsidRPr="007F0D57" w:rsidRDefault="00D56D1C" w:rsidP="00D56D1C">
      <w:pPr>
        <w:autoSpaceDE w:val="0"/>
        <w:autoSpaceDN w:val="0"/>
        <w:adjustRightInd w:val="0"/>
        <w:jc w:val="center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(серия, номер)                          (кем и когда выдан)</w:t>
      </w:r>
    </w:p>
    <w:p w14:paraId="541435D8" w14:textId="4940B7FB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проживающий по адресу:______________________________________________________</w:t>
      </w:r>
      <w:r w:rsidR="007F0D57">
        <w:rPr>
          <w:color w:val="000000"/>
          <w:sz w:val="22"/>
          <w:szCs w:val="22"/>
        </w:rPr>
        <w:t>________________</w:t>
      </w:r>
      <w:r w:rsidRPr="007F0D57">
        <w:rPr>
          <w:color w:val="000000"/>
          <w:sz w:val="22"/>
          <w:szCs w:val="22"/>
        </w:rPr>
        <w:t>_,</w:t>
      </w:r>
    </w:p>
    <w:p w14:paraId="26628E37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2DF6994A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b/>
          <w:bCs/>
          <w:i/>
          <w:iCs/>
          <w:color w:val="000000"/>
          <w:sz w:val="22"/>
          <w:szCs w:val="22"/>
        </w:rPr>
      </w:pPr>
      <w:r w:rsidRPr="007F0D57">
        <w:rPr>
          <w:b/>
          <w:bCs/>
          <w:i/>
          <w:iCs/>
          <w:color w:val="000000"/>
          <w:sz w:val="22"/>
          <w:szCs w:val="22"/>
        </w:rPr>
        <w:t>Для индивидуальных предпринимателей:</w:t>
      </w:r>
    </w:p>
    <w:p w14:paraId="68638665" w14:textId="1B6B9B4F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Арендатор _________________________________________________________________</w:t>
      </w:r>
      <w:r w:rsidR="007F0D57">
        <w:rPr>
          <w:color w:val="000000"/>
          <w:sz w:val="22"/>
          <w:szCs w:val="22"/>
        </w:rPr>
        <w:t>_________________</w:t>
      </w:r>
      <w:r w:rsidRPr="007F0D57">
        <w:rPr>
          <w:color w:val="000000"/>
          <w:sz w:val="22"/>
          <w:szCs w:val="22"/>
        </w:rPr>
        <w:t>__,</w:t>
      </w:r>
    </w:p>
    <w:p w14:paraId="4D27BAB7" w14:textId="77777777" w:rsidR="00D56D1C" w:rsidRPr="007F0D57" w:rsidRDefault="00D56D1C" w:rsidP="00D56D1C">
      <w:pPr>
        <w:autoSpaceDE w:val="0"/>
        <w:autoSpaceDN w:val="0"/>
        <w:adjustRightInd w:val="0"/>
        <w:jc w:val="center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(Ф.И.О.)</w:t>
      </w:r>
    </w:p>
    <w:p w14:paraId="0832D926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ИНН __________________внесенный в Единый государственный реестр индивидуальных</w:t>
      </w:r>
    </w:p>
    <w:p w14:paraId="21C1320A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предпринимателей за основным государственным регистрационным номером</w:t>
      </w:r>
    </w:p>
    <w:p w14:paraId="0BA97C0F" w14:textId="2E7DA42E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(ОГРН)______________________________________</w:t>
      </w:r>
      <w:r w:rsidR="007F0D57">
        <w:rPr>
          <w:color w:val="000000"/>
          <w:sz w:val="22"/>
          <w:szCs w:val="22"/>
        </w:rPr>
        <w:t>____________________________________________</w:t>
      </w:r>
      <w:r w:rsidRPr="007F0D57">
        <w:rPr>
          <w:color w:val="000000"/>
          <w:sz w:val="22"/>
          <w:szCs w:val="22"/>
        </w:rPr>
        <w:t>_____</w:t>
      </w:r>
    </w:p>
    <w:p w14:paraId="0008F770" w14:textId="404E9900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______________________________________________________________________</w:t>
      </w:r>
      <w:r w:rsidR="007F0D57">
        <w:rPr>
          <w:color w:val="000000"/>
          <w:sz w:val="22"/>
          <w:szCs w:val="22"/>
        </w:rPr>
        <w:t>____________________</w:t>
      </w:r>
      <w:r w:rsidRPr="007F0D57">
        <w:rPr>
          <w:color w:val="000000"/>
          <w:sz w:val="22"/>
          <w:szCs w:val="22"/>
        </w:rPr>
        <w:t>___,</w:t>
      </w:r>
    </w:p>
    <w:p w14:paraId="730928B3" w14:textId="77777777" w:rsidR="00D56D1C" w:rsidRPr="007F0D57" w:rsidRDefault="00D56D1C" w:rsidP="00D56D1C">
      <w:pPr>
        <w:autoSpaceDE w:val="0"/>
        <w:autoSpaceDN w:val="0"/>
        <w:adjustRightInd w:val="0"/>
        <w:jc w:val="center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(дата и место гос. регистрации)</w:t>
      </w:r>
    </w:p>
    <w:p w14:paraId="416B50E4" w14:textId="58D47D5B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Паспорт _________________________, выдан____________________________________</w:t>
      </w:r>
      <w:r w:rsidR="007F0D57">
        <w:rPr>
          <w:color w:val="000000"/>
          <w:sz w:val="22"/>
          <w:szCs w:val="22"/>
        </w:rPr>
        <w:t>_________________</w:t>
      </w:r>
      <w:r w:rsidRPr="007F0D57">
        <w:rPr>
          <w:color w:val="000000"/>
          <w:sz w:val="22"/>
          <w:szCs w:val="22"/>
        </w:rPr>
        <w:t>__</w:t>
      </w:r>
    </w:p>
    <w:p w14:paraId="4D0B17AA" w14:textId="77777777" w:rsidR="00D56D1C" w:rsidRPr="007F0D57" w:rsidRDefault="00D56D1C" w:rsidP="00D56D1C">
      <w:pPr>
        <w:autoSpaceDE w:val="0"/>
        <w:autoSpaceDN w:val="0"/>
        <w:adjustRightInd w:val="0"/>
        <w:jc w:val="center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(серия, номер)                              (кем и когда выдан)</w:t>
      </w:r>
    </w:p>
    <w:p w14:paraId="3D97B09F" w14:textId="6A932FCB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проживающий по адресу:___________________________________________________</w:t>
      </w:r>
      <w:r w:rsidR="007F0D57">
        <w:rPr>
          <w:color w:val="000000"/>
          <w:sz w:val="22"/>
          <w:szCs w:val="22"/>
        </w:rPr>
        <w:t>________________</w:t>
      </w:r>
      <w:r w:rsidRPr="007F0D57">
        <w:rPr>
          <w:color w:val="000000"/>
          <w:sz w:val="22"/>
          <w:szCs w:val="22"/>
        </w:rPr>
        <w:t>____,</w:t>
      </w:r>
    </w:p>
    <w:p w14:paraId="7F5F91C2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именуемый (ая) в дальнейшем Арендатор с другой стороны, совместно далее по договору именуемые Стороны, заключили настоящий Договор (далее - Договор) о нижеследующем.</w:t>
      </w:r>
    </w:p>
    <w:p w14:paraId="1067C30E" w14:textId="77777777" w:rsidR="00D56D1C" w:rsidRPr="007F0D57" w:rsidRDefault="00D56D1C" w:rsidP="00D56D1C">
      <w:pPr>
        <w:autoSpaceDE w:val="0"/>
        <w:autoSpaceDN w:val="0"/>
        <w:adjustRightInd w:val="0"/>
        <w:jc w:val="center"/>
        <w:rPr>
          <w:b/>
          <w:bCs/>
          <w:color w:val="000000"/>
          <w:sz w:val="22"/>
          <w:szCs w:val="22"/>
        </w:rPr>
      </w:pPr>
    </w:p>
    <w:p w14:paraId="77B2A20F" w14:textId="77777777" w:rsidR="00D56D1C" w:rsidRPr="007F0D57" w:rsidRDefault="00D56D1C" w:rsidP="00D56D1C">
      <w:pPr>
        <w:autoSpaceDE w:val="0"/>
        <w:autoSpaceDN w:val="0"/>
        <w:adjustRightInd w:val="0"/>
        <w:jc w:val="center"/>
        <w:rPr>
          <w:b/>
          <w:bCs/>
          <w:color w:val="000000"/>
          <w:sz w:val="22"/>
          <w:szCs w:val="22"/>
        </w:rPr>
      </w:pPr>
      <w:r w:rsidRPr="007F0D57">
        <w:rPr>
          <w:b/>
          <w:bCs/>
          <w:color w:val="000000"/>
          <w:sz w:val="22"/>
          <w:szCs w:val="22"/>
        </w:rPr>
        <w:t>1. Предмет договора</w:t>
      </w:r>
    </w:p>
    <w:p w14:paraId="1B001F93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   1.1. Арендодатель передает, а Арендатор принимает в аренду земельный участок с кадастровым номером 50:46:0010101:275, площадью 9890 кв.м. именуемый в дальнейшем «Участок».</w:t>
      </w:r>
    </w:p>
    <w:p w14:paraId="6EC80345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 1.2. Участок предоставляется из земель, государственная собственность на которые не разграничена (категория земель — земли населенных пунктов), местоположение: Московская обл., г. Электросталь, ул. Красная, с западной стороны от котельной «Северная», разрешенное использование – «для размещения промышленных объектов, объектов коммунального хозяйства, материально-технического снабжения, сбыта и заготовок, транспорта».</w:t>
      </w:r>
    </w:p>
    <w:p w14:paraId="0A32691A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  1.3. Месторасположение Участка обозначено в кадастровом паспорте земельного участка (приложение к договору).</w:t>
      </w:r>
    </w:p>
    <w:p w14:paraId="4AF6C7D0" w14:textId="4AEE15D2" w:rsidR="00D56D1C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Ландшафтная (качественная) характеристика участка: спокойный рельеф.</w:t>
      </w:r>
    </w:p>
    <w:p w14:paraId="624C7857" w14:textId="77777777" w:rsidR="002A357F" w:rsidRDefault="002A357F" w:rsidP="002A357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00"/>
          <w:sz w:val="22"/>
          <w:szCs w:val="22"/>
        </w:rPr>
        <w:t xml:space="preserve">          1.4. Ограничения (обременения): </w:t>
      </w:r>
      <w:r>
        <w:rPr>
          <w:color w:val="0000FF"/>
          <w:sz w:val="22"/>
          <w:szCs w:val="22"/>
        </w:rPr>
        <w:t>земельный участок расположен:</w:t>
      </w:r>
    </w:p>
    <w:p w14:paraId="2AB19AFE" w14:textId="77777777" w:rsidR="002A357F" w:rsidRDefault="002A357F" w:rsidP="002A357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суммарной санитарно-защитной зоне промышленных, коммунально-складских объектов расчетной (по фактору загрязнения атмосферного воздуха, согласно ПДВ предприятий);</w:t>
      </w:r>
    </w:p>
    <w:p w14:paraId="7A93BFA3" w14:textId="77777777" w:rsidR="002A357F" w:rsidRDefault="002A357F" w:rsidP="002A357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приаэродромной территории;</w:t>
      </w:r>
    </w:p>
    <w:p w14:paraId="2AC7F348" w14:textId="6FAA6126" w:rsidR="002A357F" w:rsidRPr="002A357F" w:rsidRDefault="002A357F" w:rsidP="002A357F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 xml:space="preserve">- в территориальной зоне ПК-3 «Зона производственно-коммунальных объектов </w:t>
      </w:r>
      <w:r>
        <w:rPr>
          <w:color w:val="0000FF"/>
          <w:sz w:val="22"/>
          <w:szCs w:val="22"/>
          <w:lang w:val="en-US"/>
        </w:rPr>
        <w:t>IV</w:t>
      </w:r>
      <w:r w:rsidRPr="00336127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класса опасности».</w:t>
      </w:r>
    </w:p>
    <w:p w14:paraId="785C4755" w14:textId="77777777" w:rsidR="00D56D1C" w:rsidRPr="007F0D57" w:rsidRDefault="00D56D1C" w:rsidP="00D56D1C">
      <w:pPr>
        <w:autoSpaceDE w:val="0"/>
        <w:autoSpaceDN w:val="0"/>
        <w:adjustRightInd w:val="0"/>
        <w:jc w:val="center"/>
        <w:rPr>
          <w:b/>
          <w:bCs/>
          <w:color w:val="000000"/>
          <w:sz w:val="22"/>
          <w:szCs w:val="22"/>
        </w:rPr>
      </w:pPr>
      <w:r w:rsidRPr="007F0D57">
        <w:rPr>
          <w:b/>
          <w:bCs/>
          <w:color w:val="000000"/>
          <w:sz w:val="22"/>
          <w:szCs w:val="22"/>
        </w:rPr>
        <w:t xml:space="preserve"> </w:t>
      </w:r>
    </w:p>
    <w:p w14:paraId="072980BE" w14:textId="77777777" w:rsidR="00D56D1C" w:rsidRPr="007F0D57" w:rsidRDefault="00D56D1C" w:rsidP="00D56D1C">
      <w:pPr>
        <w:autoSpaceDE w:val="0"/>
        <w:autoSpaceDN w:val="0"/>
        <w:adjustRightInd w:val="0"/>
        <w:jc w:val="center"/>
        <w:rPr>
          <w:b/>
          <w:bCs/>
          <w:color w:val="000000"/>
          <w:sz w:val="22"/>
          <w:szCs w:val="22"/>
        </w:rPr>
      </w:pPr>
      <w:r w:rsidRPr="007F0D57">
        <w:rPr>
          <w:b/>
          <w:bCs/>
          <w:color w:val="000000"/>
          <w:sz w:val="22"/>
          <w:szCs w:val="22"/>
        </w:rPr>
        <w:t>2. Срок договора.</w:t>
      </w:r>
    </w:p>
    <w:p w14:paraId="5E3CAC0C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  2.1. Срок действия договора устанавливается </w:t>
      </w:r>
      <w:r w:rsidRPr="007F0D57">
        <w:rPr>
          <w:b/>
          <w:bCs/>
          <w:color w:val="000000"/>
          <w:sz w:val="22"/>
          <w:szCs w:val="22"/>
        </w:rPr>
        <w:t xml:space="preserve">9 (девять) лет </w:t>
      </w:r>
      <w:r w:rsidRPr="007F0D57">
        <w:rPr>
          <w:color w:val="000000"/>
          <w:sz w:val="22"/>
          <w:szCs w:val="22"/>
        </w:rPr>
        <w:t>с даты государственной регистрации настоящего договора.</w:t>
      </w:r>
    </w:p>
    <w:p w14:paraId="58A13CF2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  2.2. Участок считается фактически переданным Арендодателем Арендатору и принятым Арендатором во владение и пользование с момента подписания сторонами Акта приема-передачи.</w:t>
      </w:r>
    </w:p>
    <w:p w14:paraId="3CAC0208" w14:textId="77777777" w:rsidR="00D56D1C" w:rsidRPr="007F0D57" w:rsidRDefault="00D56D1C" w:rsidP="00D56D1C">
      <w:pPr>
        <w:autoSpaceDE w:val="0"/>
        <w:autoSpaceDN w:val="0"/>
        <w:adjustRightInd w:val="0"/>
        <w:jc w:val="center"/>
        <w:rPr>
          <w:b/>
          <w:bCs/>
          <w:color w:val="000000"/>
          <w:sz w:val="22"/>
          <w:szCs w:val="22"/>
        </w:rPr>
      </w:pPr>
    </w:p>
    <w:p w14:paraId="2DD6B8E3" w14:textId="77777777" w:rsidR="00D56D1C" w:rsidRPr="007F0D57" w:rsidRDefault="00D56D1C" w:rsidP="00D56D1C">
      <w:pPr>
        <w:autoSpaceDE w:val="0"/>
        <w:autoSpaceDN w:val="0"/>
        <w:adjustRightInd w:val="0"/>
        <w:jc w:val="center"/>
        <w:rPr>
          <w:b/>
          <w:bCs/>
          <w:color w:val="000000"/>
          <w:sz w:val="22"/>
          <w:szCs w:val="22"/>
        </w:rPr>
      </w:pPr>
      <w:r w:rsidRPr="007F0D57">
        <w:rPr>
          <w:b/>
          <w:bCs/>
          <w:color w:val="000000"/>
          <w:sz w:val="22"/>
          <w:szCs w:val="22"/>
        </w:rPr>
        <w:t>3. Размер и условия внесения арендной платы.</w:t>
      </w:r>
    </w:p>
    <w:p w14:paraId="217F96FC" w14:textId="6818C09A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  3.1. В соответствии с Протоколом _________________________________ от ________</w:t>
      </w:r>
      <w:r w:rsidR="002A357F">
        <w:rPr>
          <w:color w:val="000000"/>
          <w:sz w:val="22"/>
          <w:szCs w:val="22"/>
        </w:rPr>
        <w:t>_____________</w:t>
      </w:r>
      <w:r w:rsidRPr="007F0D57">
        <w:rPr>
          <w:color w:val="000000"/>
          <w:sz w:val="22"/>
          <w:szCs w:val="22"/>
        </w:rPr>
        <w:t>___</w:t>
      </w:r>
    </w:p>
    <w:p w14:paraId="36D01611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№ ______________ арендная плата составляет ___________________________________________ (_______________________) рублей _____коп. в год.</w:t>
      </w:r>
    </w:p>
    <w:p w14:paraId="67EB5FD1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  Арендная плата пересматривается Арендодателем ежегодно в одностороннем порядке на максимальный размер уровня инфляции, установленный в федеральном законе о федеральном бюджете на очередной финансовый год.</w:t>
      </w:r>
    </w:p>
    <w:p w14:paraId="4BC7C65E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 Все ежегодные расчеты арендной платы стороны признают неотъемлемыми частями</w:t>
      </w:r>
    </w:p>
    <w:p w14:paraId="4A11DE23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настоящего договора.</w:t>
      </w:r>
    </w:p>
    <w:p w14:paraId="2A83C453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 3.2. Арендная плата перечисляется Арендатором ежемесячно до 15 числа последнего месяца текущего квартала (для юридических лиц), ежемесячно до 10 числа каждого месяца (для физических лиц). В течение 5 (пяти) рабочих дней со дня принятия банком платежного документа Арендатор направляет Арендодателю его копию. В случае направления Арендатору письменного предупреждения в связи с неисполнением им обязательства по внесению арендной платы, он обязан внести арендную плату в течение пяти рабочих дней со дня получения такого предупреждения.</w:t>
      </w:r>
    </w:p>
    <w:p w14:paraId="1C0F754D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  3.3 Арендная плата начисляется с даты, указанной в пункте 2.2. настоящего договора.</w:t>
      </w:r>
    </w:p>
    <w:p w14:paraId="3EAECA0A" w14:textId="780A438A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 3.4</w:t>
      </w:r>
      <w:r w:rsidR="002A357F">
        <w:rPr>
          <w:color w:val="000000"/>
          <w:sz w:val="22"/>
          <w:szCs w:val="22"/>
        </w:rPr>
        <w:t>.</w:t>
      </w:r>
      <w:r w:rsidRPr="007F0D57">
        <w:rPr>
          <w:color w:val="000000"/>
          <w:sz w:val="22"/>
          <w:szCs w:val="22"/>
        </w:rPr>
        <w:t xml:space="preserve"> В случае внесения изменений в законодательство Российской Федерации и/или</w:t>
      </w:r>
      <w:r w:rsidR="00160499">
        <w:rPr>
          <w:color w:val="000000"/>
          <w:sz w:val="22"/>
          <w:szCs w:val="22"/>
        </w:rPr>
        <w:t xml:space="preserve"> </w:t>
      </w:r>
      <w:r w:rsidRPr="007F0D57">
        <w:rPr>
          <w:color w:val="000000"/>
          <w:sz w:val="22"/>
          <w:szCs w:val="22"/>
        </w:rPr>
        <w:t>Московской области в части изменения порядка исчисления арендной платы, изменения</w:t>
      </w:r>
      <w:r w:rsidR="00160499">
        <w:rPr>
          <w:color w:val="000000"/>
          <w:sz w:val="22"/>
          <w:szCs w:val="22"/>
        </w:rPr>
        <w:t xml:space="preserve"> </w:t>
      </w:r>
      <w:r w:rsidRPr="007F0D57">
        <w:rPr>
          <w:color w:val="000000"/>
          <w:sz w:val="22"/>
          <w:szCs w:val="22"/>
        </w:rPr>
        <w:t>кадастровой стоимости земельного участка, арендная плата изменяется и подлежит обязательной уплате без согласования с Арендатором и без внесения соответствующих изменений или дополнений в настоящий Договор.</w:t>
      </w:r>
    </w:p>
    <w:p w14:paraId="0A87D002" w14:textId="77777777" w:rsidR="00D56D1C" w:rsidRPr="007F0D57" w:rsidRDefault="00D56D1C" w:rsidP="00D56D1C">
      <w:pPr>
        <w:autoSpaceDE w:val="0"/>
        <w:autoSpaceDN w:val="0"/>
        <w:adjustRightInd w:val="0"/>
        <w:jc w:val="center"/>
        <w:rPr>
          <w:color w:val="000000"/>
          <w:sz w:val="22"/>
          <w:szCs w:val="22"/>
        </w:rPr>
      </w:pPr>
    </w:p>
    <w:p w14:paraId="1743A423" w14:textId="77777777" w:rsidR="00D56D1C" w:rsidRPr="007F0D57" w:rsidRDefault="00D56D1C" w:rsidP="00D56D1C">
      <w:pPr>
        <w:autoSpaceDE w:val="0"/>
        <w:autoSpaceDN w:val="0"/>
        <w:adjustRightInd w:val="0"/>
        <w:jc w:val="center"/>
        <w:rPr>
          <w:b/>
          <w:bCs/>
          <w:color w:val="000000"/>
          <w:sz w:val="22"/>
          <w:szCs w:val="22"/>
        </w:rPr>
      </w:pPr>
      <w:r w:rsidRPr="009D17E5">
        <w:rPr>
          <w:b/>
          <w:color w:val="000000"/>
          <w:sz w:val="22"/>
          <w:szCs w:val="22"/>
        </w:rPr>
        <w:t>4</w:t>
      </w:r>
      <w:r w:rsidRPr="007F0D57">
        <w:rPr>
          <w:b/>
          <w:bCs/>
          <w:color w:val="000000"/>
          <w:sz w:val="22"/>
          <w:szCs w:val="22"/>
        </w:rPr>
        <w:t>. Права и обязанности сторон</w:t>
      </w:r>
    </w:p>
    <w:p w14:paraId="18FC8A2A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 4.1. Арендодатель имеет право:</w:t>
      </w:r>
    </w:p>
    <w:p w14:paraId="4B4F028D" w14:textId="14C79626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 - расторгнуть досрочно настоящий договор в порядке и случаях, предусмотренных</w:t>
      </w:r>
      <w:r w:rsidR="00160499">
        <w:rPr>
          <w:color w:val="000000"/>
          <w:sz w:val="22"/>
          <w:szCs w:val="22"/>
        </w:rPr>
        <w:t xml:space="preserve"> </w:t>
      </w:r>
      <w:r w:rsidRPr="007F0D57">
        <w:rPr>
          <w:color w:val="000000"/>
          <w:sz w:val="22"/>
          <w:szCs w:val="22"/>
        </w:rPr>
        <w:t>действующим законодательством.</w:t>
      </w:r>
    </w:p>
    <w:p w14:paraId="3121BD4E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 - проводить проверку исполнения Арендатором обязательств, установленных п.4.5 раздела 4 настоящего договора.</w:t>
      </w:r>
    </w:p>
    <w:p w14:paraId="76682A41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 4.2. Арендодатель обязан:</w:t>
      </w:r>
    </w:p>
    <w:p w14:paraId="152A066A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 - предоставить Арендатору документы, необходимые для государственной регистрации настоящего договора;</w:t>
      </w:r>
    </w:p>
    <w:p w14:paraId="0844BB4C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- рассчитывать ежегодно в одностороннем порядке Арендатору арендную плату на текущий год.</w:t>
      </w:r>
    </w:p>
    <w:p w14:paraId="4FD1FB38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4.3. Арендодатель гарантирует, что передаваемый в аренду Участок не продан, не заложен, не обременен сервитутами, правами третьих лиц, в споре и под арестом (запрещением) не состоит.</w:t>
      </w:r>
    </w:p>
    <w:p w14:paraId="459F7E6B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4.4. Арендатор обязан:</w:t>
      </w:r>
    </w:p>
    <w:p w14:paraId="12C19801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4.4.1. Письменно сообщить Арендодателю не позднее чем за 3 (три) месяца о предстоящем освобождении Участка как в связи с окончанием срока действия Договора, так и при досрочном его освобождении.</w:t>
      </w:r>
    </w:p>
    <w:p w14:paraId="27F11CA1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4.4.2. представить настоящий договор для регистрации в регистрирующий орган в течение 30 дней с даты подписания настоящего договора;</w:t>
      </w:r>
    </w:p>
    <w:p w14:paraId="67E42427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4.4.3 предоставить в Главное управление культурного наследия Московской области, перед началом проектирования и строительства на земельном участке Акт историко-культурной экспертизы;</w:t>
      </w:r>
    </w:p>
    <w:p w14:paraId="364BD9F0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4.4.4 использовать Участок в соответствии с целью и условиями его предоставления;</w:t>
      </w:r>
    </w:p>
    <w:p w14:paraId="432A855C" w14:textId="2B2B9713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4.4.5 получать ежегодно до 01 марта текущего года у Арендодателя расчет арендной платы с уточненными платежными реквизитами;</w:t>
      </w:r>
    </w:p>
    <w:p w14:paraId="514AFF93" w14:textId="4420A5A4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</w:t>
      </w:r>
      <w:r w:rsidR="0035449D">
        <w:rPr>
          <w:color w:val="000000"/>
          <w:sz w:val="22"/>
          <w:szCs w:val="22"/>
        </w:rPr>
        <w:t>4.4.6</w:t>
      </w:r>
      <w:r w:rsidRPr="007F0D57">
        <w:rPr>
          <w:color w:val="000000"/>
          <w:sz w:val="22"/>
          <w:szCs w:val="22"/>
        </w:rPr>
        <w:t xml:space="preserve"> предоставить Арендодателю уведомление о смене руководства организации, изменениях почтового адреса или иных реквизитов в месячный срок с даты внесения сведений об этом в Единый государственный реестр юридических лиц;</w:t>
      </w:r>
    </w:p>
    <w:p w14:paraId="453B8C7C" w14:textId="6BCA099E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</w:t>
      </w:r>
      <w:r w:rsidR="0035449D">
        <w:rPr>
          <w:color w:val="000000"/>
          <w:sz w:val="22"/>
          <w:szCs w:val="22"/>
        </w:rPr>
        <w:t>4.4.7</w:t>
      </w:r>
      <w:r w:rsidRPr="007F0D57">
        <w:rPr>
          <w:color w:val="000000"/>
          <w:sz w:val="22"/>
          <w:szCs w:val="22"/>
        </w:rPr>
        <w:t xml:space="preserve"> вносить своевременно арендную плату согласно расчетам Арендодателя. В случае неправильного указания Арендатором платежных реквизитов при оформлении платежа повторно внести арендную плату с целью недопущения образования задолженности;</w:t>
      </w:r>
    </w:p>
    <w:p w14:paraId="188941F9" w14:textId="17819938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 </w:t>
      </w:r>
      <w:r w:rsidR="0035449D">
        <w:rPr>
          <w:color w:val="000000"/>
          <w:sz w:val="22"/>
          <w:szCs w:val="22"/>
        </w:rPr>
        <w:t>4.4.8</w:t>
      </w:r>
      <w:r w:rsidRPr="007F0D57">
        <w:rPr>
          <w:color w:val="000000"/>
          <w:sz w:val="22"/>
          <w:szCs w:val="22"/>
        </w:rPr>
        <w:t xml:space="preserve"> не допускать действий, приводящих к ухудшению качественных характеристик и экологического состояния Участка, обеспечивать благоустройство арендуемой территории;</w:t>
      </w:r>
    </w:p>
    <w:p w14:paraId="64B4A786" w14:textId="1F34DBFC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lastRenderedPageBreak/>
        <w:t xml:space="preserve">         </w:t>
      </w:r>
      <w:r w:rsidR="0035449D">
        <w:rPr>
          <w:color w:val="000000"/>
          <w:sz w:val="22"/>
          <w:szCs w:val="22"/>
        </w:rPr>
        <w:t>4.4.9</w:t>
      </w:r>
      <w:r w:rsidRPr="007F0D57">
        <w:rPr>
          <w:color w:val="000000"/>
          <w:sz w:val="22"/>
          <w:szCs w:val="22"/>
        </w:rPr>
        <w:t xml:space="preserve"> содержать Участок, а также объекты, находящиеся на Участке, в надлежащем санитарном и эстетическом состоянии;</w:t>
      </w:r>
    </w:p>
    <w:p w14:paraId="018BB71F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  Принимать меры к недопущению случаев несанкционированного размещения любой рекламно-информационной продукции на объектах, находящихся на Участке, за исключением информации об Арендаторе, размещаемой в установленном порядке в соответствии с законодательством о рекламе.</w:t>
      </w:r>
    </w:p>
    <w:p w14:paraId="67FCC1E7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 Удалять из вышеуказанных мест несанкционированно размещенные изображения, надписи, агитационные материалы, листовки, объявления, афиши, другую рекламно-информационную продукцию.</w:t>
      </w:r>
    </w:p>
    <w:p w14:paraId="66A7AA1C" w14:textId="2D3C2F0B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</w:t>
      </w:r>
      <w:r w:rsidR="0035449D">
        <w:rPr>
          <w:color w:val="000000"/>
          <w:sz w:val="22"/>
          <w:szCs w:val="22"/>
        </w:rPr>
        <w:t>4.4.10</w:t>
      </w:r>
      <w:r w:rsidRPr="007F0D57">
        <w:rPr>
          <w:color w:val="000000"/>
          <w:sz w:val="22"/>
          <w:szCs w:val="22"/>
        </w:rPr>
        <w:t xml:space="preserve"> обеспечить Арендодателю, органам государственного и муниципального земельного контроля свободный доступ на Участок;</w:t>
      </w:r>
    </w:p>
    <w:p w14:paraId="4935EEC1" w14:textId="12E26DE2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</w:t>
      </w:r>
      <w:r w:rsidR="0035449D">
        <w:rPr>
          <w:color w:val="000000"/>
          <w:sz w:val="22"/>
          <w:szCs w:val="22"/>
        </w:rPr>
        <w:t>4.4.11</w:t>
      </w:r>
      <w:r w:rsidRPr="007F0D57">
        <w:rPr>
          <w:color w:val="000000"/>
          <w:sz w:val="22"/>
          <w:szCs w:val="22"/>
        </w:rPr>
        <w:t xml:space="preserve"> выполнять в соответствии с требованиями эксплуатационных служб при наличии на Участке городских подземных и наземных коммуникаций, сооружений, дорог, проездов и т.п. условия их эксплуатации и не препятствовать их ремонту и обслуживанию, рекультивировать нарушенные Арендатором земли;</w:t>
      </w:r>
    </w:p>
    <w:p w14:paraId="3515423F" w14:textId="3C36A12F" w:rsidR="00D56D1C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</w:t>
      </w:r>
      <w:r w:rsidR="0035449D">
        <w:rPr>
          <w:color w:val="000000"/>
          <w:sz w:val="22"/>
          <w:szCs w:val="22"/>
        </w:rPr>
        <w:t>4.4.12</w:t>
      </w:r>
      <w:r w:rsidRPr="007F0D57">
        <w:rPr>
          <w:color w:val="000000"/>
          <w:sz w:val="22"/>
          <w:szCs w:val="22"/>
        </w:rPr>
        <w:t xml:space="preserve"> не нарушать права других землепользователей и арендаторов;</w:t>
      </w:r>
    </w:p>
    <w:p w14:paraId="13AA63FF" w14:textId="589118EF" w:rsidR="00190F80" w:rsidRPr="007F0D57" w:rsidRDefault="00190F80" w:rsidP="000904EE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 xml:space="preserve">        </w:t>
      </w:r>
      <w:r w:rsidR="0035449D">
        <w:rPr>
          <w:color w:val="000000"/>
          <w:sz w:val="22"/>
          <w:szCs w:val="22"/>
        </w:rPr>
        <w:t>4.4.13</w:t>
      </w:r>
      <w:r>
        <w:rPr>
          <w:color w:val="000000"/>
          <w:sz w:val="22"/>
          <w:szCs w:val="22"/>
        </w:rPr>
        <w:t>. использовать Участо</w:t>
      </w:r>
      <w:r w:rsidR="000904EE">
        <w:rPr>
          <w:color w:val="000000"/>
          <w:sz w:val="22"/>
          <w:szCs w:val="22"/>
        </w:rPr>
        <w:t xml:space="preserve">к в соответствии с требованиями </w:t>
      </w:r>
      <w:r>
        <w:rPr>
          <w:color w:val="000000"/>
          <w:sz w:val="22"/>
          <w:szCs w:val="22"/>
        </w:rPr>
        <w:t>Воздушно</w:t>
      </w:r>
      <w:r w:rsidR="000904EE">
        <w:rPr>
          <w:color w:val="000000"/>
          <w:sz w:val="22"/>
          <w:szCs w:val="22"/>
        </w:rPr>
        <w:t xml:space="preserve">го кодекса Российской Федерации и </w:t>
      </w:r>
      <w:r w:rsidR="000904EE">
        <w:rPr>
          <w:color w:val="000000"/>
          <w:sz w:val="22"/>
          <w:szCs w:val="22"/>
        </w:rPr>
        <w:t>Санитарных норм и правил</w:t>
      </w:r>
      <w:r w:rsidR="000904EE">
        <w:rPr>
          <w:color w:val="000000"/>
          <w:sz w:val="22"/>
          <w:szCs w:val="22"/>
        </w:rPr>
        <w:t>.</w:t>
      </w:r>
    </w:p>
    <w:p w14:paraId="0B9B4674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 4.5. Арендатор является собственником отходов, возникающих при осуществлении им деятельности на предоставленном в аренду земельном участке по настоящему договору, и самостоятельно осуществляет плату за загрязнение окружающей среды и иные экологические платежи, предусмотренные действующим законодательством, в соответствующие уровни бюджетов.</w:t>
      </w:r>
    </w:p>
    <w:p w14:paraId="5EEA8244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b/>
          <w:bCs/>
          <w:color w:val="000000"/>
          <w:sz w:val="22"/>
          <w:szCs w:val="22"/>
        </w:rPr>
      </w:pPr>
    </w:p>
    <w:p w14:paraId="65945865" w14:textId="77777777" w:rsidR="00D56D1C" w:rsidRPr="007F0D57" w:rsidRDefault="00D56D1C" w:rsidP="00D56D1C">
      <w:pPr>
        <w:autoSpaceDE w:val="0"/>
        <w:autoSpaceDN w:val="0"/>
        <w:adjustRightInd w:val="0"/>
        <w:jc w:val="center"/>
        <w:rPr>
          <w:b/>
          <w:bCs/>
          <w:color w:val="000000"/>
          <w:sz w:val="22"/>
          <w:szCs w:val="22"/>
        </w:rPr>
      </w:pPr>
      <w:r w:rsidRPr="009D17E5">
        <w:rPr>
          <w:b/>
          <w:color w:val="000000"/>
          <w:sz w:val="22"/>
          <w:szCs w:val="22"/>
        </w:rPr>
        <w:t>5</w:t>
      </w:r>
      <w:r w:rsidRPr="009D17E5">
        <w:rPr>
          <w:b/>
          <w:bCs/>
          <w:color w:val="000000"/>
          <w:sz w:val="22"/>
          <w:szCs w:val="22"/>
        </w:rPr>
        <w:t>.</w:t>
      </w:r>
      <w:r w:rsidRPr="007F0D57">
        <w:rPr>
          <w:b/>
          <w:bCs/>
          <w:color w:val="000000"/>
          <w:sz w:val="22"/>
          <w:szCs w:val="22"/>
        </w:rPr>
        <w:t xml:space="preserve"> Ответственность сторон</w:t>
      </w:r>
    </w:p>
    <w:p w14:paraId="071017E6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 5.1. Ответственность за невыполнение или ненадлежащее выполнение настоящего договора аренды устанавливается в соответствии с действующим законодательством и настоящим договором.</w:t>
      </w:r>
    </w:p>
    <w:p w14:paraId="0F719A0A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 5.2. За несвоевременное внесение платежей, в том числе в связи с неправильным начислением арендной платы, Арендатор уплачивает пеню в размере 0,05% от неуплаченной суммы за каждый день просрочки. Арендатор не может быть освобожден от исполнения обязательств по договору аренды в случае уплаты пеней за неисполнение или ненадлежащее исполнение обязательств.</w:t>
      </w:r>
    </w:p>
    <w:p w14:paraId="142F300D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5.3. За несвоевременное предоставление Арендодателю уведомления о смене руководства организации, изменениях почтового адреса или иных реквизитов с Арендатора взимается штраф в размере 20 минимальных размеров оплаты труда.</w:t>
      </w:r>
    </w:p>
    <w:p w14:paraId="715321F6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5.4. За несвоевременное предоставление Арендодателю уведомления об изменении или расширении видов деятельности с Арендаторов взимается штраф в размере квартальной арендной платы.</w:t>
      </w:r>
    </w:p>
    <w:p w14:paraId="1D4ABFE6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5.5. За несвоевременное предъявление в регистрирующий орган настоящего договора с Арендатора взимается штраф в размере квартальной арендной платы.</w:t>
      </w:r>
    </w:p>
    <w:p w14:paraId="57B092D3" w14:textId="77777777" w:rsidR="00D56D1C" w:rsidRPr="007F0D57" w:rsidRDefault="00D56D1C" w:rsidP="00D56D1C">
      <w:pPr>
        <w:autoSpaceDE w:val="0"/>
        <w:autoSpaceDN w:val="0"/>
        <w:adjustRightInd w:val="0"/>
        <w:jc w:val="center"/>
        <w:rPr>
          <w:b/>
          <w:bCs/>
          <w:color w:val="000000"/>
          <w:sz w:val="22"/>
          <w:szCs w:val="22"/>
        </w:rPr>
      </w:pPr>
    </w:p>
    <w:p w14:paraId="2BFD924E" w14:textId="77777777" w:rsidR="00D56D1C" w:rsidRPr="007F0D57" w:rsidRDefault="00D56D1C" w:rsidP="00D56D1C">
      <w:pPr>
        <w:autoSpaceDE w:val="0"/>
        <w:autoSpaceDN w:val="0"/>
        <w:adjustRightInd w:val="0"/>
        <w:jc w:val="center"/>
        <w:rPr>
          <w:b/>
          <w:bCs/>
          <w:color w:val="000000"/>
          <w:sz w:val="22"/>
          <w:szCs w:val="22"/>
        </w:rPr>
      </w:pPr>
      <w:r w:rsidRPr="007F0D57">
        <w:rPr>
          <w:b/>
          <w:bCs/>
          <w:color w:val="000000"/>
          <w:sz w:val="22"/>
          <w:szCs w:val="22"/>
        </w:rPr>
        <w:t>6. Прочие условия договора</w:t>
      </w:r>
    </w:p>
    <w:p w14:paraId="39E27229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 6.1. Споры, возникающие при исполнении настоящего договора, разрешаются в порядке, установленном действующим законодательством.</w:t>
      </w:r>
    </w:p>
    <w:p w14:paraId="3F424EBC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 6.2. Изменения и дополнения к настоящему договору аренды считаются действительными, если они оформлены письменно, подписаны уполномоченными представителями договаривающихся сторон и зарегистрированы в установленном порядке, за исключением расчетов арендной платы, оформляемых Арендодателем в соответствии с разделами 2 и 3 настоящего договора.</w:t>
      </w:r>
    </w:p>
    <w:p w14:paraId="6DD352D8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6.3 Арендатор не вправе передавать земельный участок в субаренду, а также передать свои права и обязанности по договору третьим лицам, в том числе передавать права аренды земельного участка в залог и вносить его в качестве вклада в уставный капитал хозяйственного товарищества или общества либо паевого взноса в производственный кооператив в пределах срока договора аренды земельного участка без согласования с Арендодателем. Для согласования Арендатор направляет Арендодателю соответствующее ходатайство. Арендодатель в недельный срок с даты получения ходатайства информирует Арендатора о принятом решении.</w:t>
      </w:r>
    </w:p>
    <w:p w14:paraId="5F1E0C6C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  6.4. На Арендатора Участка возлагаются расходы, связанные с государственной регистрацией договора аренды и изменений к нему.</w:t>
      </w:r>
    </w:p>
    <w:p w14:paraId="5CAEFC0E" w14:textId="65EE0C97" w:rsidR="00D56D1C" w:rsidRPr="007F0D57" w:rsidRDefault="00D56D1C" w:rsidP="0035449D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  6.5. Внесение изменений в заключенный по результатам аукциона или в случае признания аукциона несостоявшимся с лицами, указанными в пункте 13, 14 или 20 статьи 39.12 Земельного кодекса Российской Федерации, договор в части изменения вида разрешенного использования такого земельного участка не допускается.</w:t>
      </w:r>
    </w:p>
    <w:p w14:paraId="173146E3" w14:textId="15FC41CE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  </w:t>
      </w:r>
      <w:r w:rsidR="0035449D">
        <w:rPr>
          <w:color w:val="000000"/>
          <w:sz w:val="22"/>
          <w:szCs w:val="22"/>
        </w:rPr>
        <w:t>6.6</w:t>
      </w:r>
      <w:r w:rsidRPr="007F0D57">
        <w:rPr>
          <w:color w:val="000000"/>
          <w:sz w:val="22"/>
          <w:szCs w:val="22"/>
        </w:rPr>
        <w:t>. Приложения к договору являются его неотъемлемой частью:</w:t>
      </w:r>
    </w:p>
    <w:p w14:paraId="58791E4C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Кадастровый паспорт земельного участка.</w:t>
      </w:r>
    </w:p>
    <w:p w14:paraId="398C2D6A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Акт приема-передачи земельного участка.</w:t>
      </w:r>
    </w:p>
    <w:p w14:paraId="51B71340" w14:textId="0E3298A0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lastRenderedPageBreak/>
        <w:t xml:space="preserve">         </w:t>
      </w:r>
      <w:r w:rsidR="0035449D">
        <w:rPr>
          <w:color w:val="000000"/>
          <w:sz w:val="22"/>
          <w:szCs w:val="22"/>
        </w:rPr>
        <w:t>6.7</w:t>
      </w:r>
      <w:r w:rsidRPr="007F0D57">
        <w:rPr>
          <w:color w:val="000000"/>
          <w:sz w:val="22"/>
          <w:szCs w:val="22"/>
        </w:rPr>
        <w:t>. Настоящий договор аренды составлен в 3 (трех) экземплярах, имеющих одинаковую юридическую силу: один экземпляр для Арендодателя, один – для Арендатора, один – для целей государственной регистрации.</w:t>
      </w:r>
    </w:p>
    <w:p w14:paraId="776A4C9F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b/>
          <w:bCs/>
          <w:color w:val="000000"/>
          <w:sz w:val="22"/>
          <w:szCs w:val="22"/>
        </w:rPr>
      </w:pPr>
    </w:p>
    <w:p w14:paraId="440A6FD0" w14:textId="77777777" w:rsidR="00D56D1C" w:rsidRPr="007F0D57" w:rsidRDefault="00D56D1C" w:rsidP="00D56D1C">
      <w:pPr>
        <w:autoSpaceDE w:val="0"/>
        <w:autoSpaceDN w:val="0"/>
        <w:adjustRightInd w:val="0"/>
        <w:jc w:val="center"/>
        <w:rPr>
          <w:b/>
          <w:bCs/>
          <w:color w:val="000000"/>
          <w:sz w:val="22"/>
          <w:szCs w:val="22"/>
        </w:rPr>
      </w:pPr>
      <w:r w:rsidRPr="007F0D57">
        <w:rPr>
          <w:b/>
          <w:bCs/>
          <w:color w:val="000000"/>
          <w:sz w:val="22"/>
          <w:szCs w:val="22"/>
        </w:rPr>
        <w:t>Адреса и подписи сторон</w:t>
      </w:r>
    </w:p>
    <w:p w14:paraId="5F7068BC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b/>
          <w:bCs/>
          <w:color w:val="000000"/>
          <w:sz w:val="22"/>
          <w:szCs w:val="22"/>
        </w:rPr>
      </w:pPr>
      <w:r w:rsidRPr="007F0D57">
        <w:rPr>
          <w:b/>
          <w:bCs/>
          <w:color w:val="000000"/>
          <w:sz w:val="22"/>
          <w:szCs w:val="22"/>
        </w:rPr>
        <w:t>Арендодатель                                                                                                   Арендатор</w:t>
      </w:r>
    </w:p>
    <w:p w14:paraId="766EDCE5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Комитет имущественных отношений</w:t>
      </w:r>
    </w:p>
    <w:p w14:paraId="161D2CEA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Администрации городского округа</w:t>
      </w:r>
    </w:p>
    <w:p w14:paraId="7850B9E3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ИНН 5053012866 КПП 505301001</w:t>
      </w:r>
    </w:p>
    <w:p w14:paraId="4BF83219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г. Электросталь Московской области</w:t>
      </w:r>
    </w:p>
    <w:p w14:paraId="0BA6D402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ул. Мира, д.5</w:t>
      </w:r>
    </w:p>
    <w:p w14:paraId="1A200BEC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Председатель</w:t>
      </w:r>
    </w:p>
    <w:p w14:paraId="5A76233E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Комитета имущественных отношений</w:t>
      </w:r>
    </w:p>
    <w:p w14:paraId="0132D872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Администрации городского округа</w:t>
      </w:r>
    </w:p>
    <w:p w14:paraId="16A63581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Электросталь Московской области</w:t>
      </w:r>
    </w:p>
    <w:p w14:paraId="015F502A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40930003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62743D61" w14:textId="587A508B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_________________И.В. Нестерова                                                          __________________</w:t>
      </w:r>
    </w:p>
    <w:p w14:paraId="6770D137" w14:textId="09C9F930" w:rsidR="007F0D57" w:rsidRPr="007F0D57" w:rsidRDefault="007F0D57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24695EDC" w14:textId="563BB89F" w:rsidR="007F0D57" w:rsidRPr="007F0D57" w:rsidRDefault="007F0D57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4C268DB1" w14:textId="2491741B" w:rsidR="007F0D57" w:rsidRPr="007F0D57" w:rsidRDefault="007F0D57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7B1FEF6B" w14:textId="270FE2C8" w:rsidR="007F0D57" w:rsidRPr="007F0D57" w:rsidRDefault="007F0D57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277BE228" w14:textId="67454011" w:rsidR="007F0D57" w:rsidRPr="007F0D57" w:rsidRDefault="007F0D57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66B7C303" w14:textId="7B79B8C2" w:rsidR="007F0D57" w:rsidRPr="007F0D57" w:rsidRDefault="007F0D57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07B1EDFB" w14:textId="78EA2C5A" w:rsidR="007F0D57" w:rsidRDefault="007F0D57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4AB4772D" w14:textId="277EE8CC" w:rsidR="002A357F" w:rsidRDefault="002A357F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4AB5B226" w14:textId="6FE8B31E" w:rsidR="002A357F" w:rsidRDefault="002A357F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4D2C8846" w14:textId="06B499D8" w:rsidR="002A357F" w:rsidRDefault="002A357F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597EB435" w14:textId="0DD1F4CB" w:rsidR="002A357F" w:rsidRDefault="002A357F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4AA8D55B" w14:textId="5243EFD4" w:rsidR="002A357F" w:rsidRDefault="002A357F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13548A22" w14:textId="46E1EC6E" w:rsidR="002A357F" w:rsidRDefault="002A357F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643801EA" w14:textId="3419FB09" w:rsidR="002A357F" w:rsidRDefault="002A357F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63C058F7" w14:textId="541B8259" w:rsidR="002A357F" w:rsidRDefault="002A357F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3E645FC2" w14:textId="30ED94F4" w:rsidR="002A357F" w:rsidRDefault="002A357F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2578203F" w14:textId="347FEFC3" w:rsidR="002A357F" w:rsidRDefault="002A357F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2B1DCEE7" w14:textId="24FD4DEB" w:rsidR="002A357F" w:rsidRDefault="002A357F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24A2E3EC" w14:textId="421C8F63" w:rsidR="002A357F" w:rsidRDefault="002A357F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5CB5B084" w14:textId="57EC34F9" w:rsidR="002A357F" w:rsidRDefault="002A357F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1BB92779" w14:textId="32DE1C29" w:rsidR="002A357F" w:rsidRDefault="002A357F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0DEB25CB" w14:textId="666FD9B1" w:rsidR="002A357F" w:rsidRDefault="002A357F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6BFF3D28" w14:textId="39D6B0FF" w:rsidR="002A357F" w:rsidRDefault="002A357F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7C50FFCC" w14:textId="295D6D7F" w:rsidR="002A357F" w:rsidRDefault="002A357F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003E67F3" w14:textId="76CE5105" w:rsidR="002A357F" w:rsidRDefault="002A357F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64071E2E" w14:textId="5D8F0110" w:rsidR="002A357F" w:rsidRDefault="002A357F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5228B022" w14:textId="4BAAC0C1" w:rsidR="002A357F" w:rsidRDefault="002A357F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70B17A7C" w14:textId="645F7B19" w:rsidR="002A357F" w:rsidRDefault="002A357F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3E025569" w14:textId="76182F20" w:rsidR="002A357F" w:rsidRDefault="002A357F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18D4DD68" w14:textId="4B4006C1" w:rsidR="002A357F" w:rsidRDefault="002A357F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724FEF4E" w14:textId="346CB6CB" w:rsidR="002A357F" w:rsidRDefault="002A357F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49AD5400" w14:textId="1FF4BD5D" w:rsidR="002A357F" w:rsidRDefault="002A357F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0B1165D1" w14:textId="16665400" w:rsidR="002A357F" w:rsidRDefault="002A357F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6EB12EDB" w14:textId="77777777" w:rsidR="002A357F" w:rsidRPr="007F0D57" w:rsidRDefault="002A357F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1667ADC2" w14:textId="12233471" w:rsidR="007F0D57" w:rsidRDefault="007F0D57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6B9F7EA8" w14:textId="5B16D4F5" w:rsidR="0035449D" w:rsidRDefault="0035449D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15F4A927" w14:textId="3A0D8F3A" w:rsidR="0035449D" w:rsidRDefault="0035449D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353C73F2" w14:textId="7A4E61DC" w:rsidR="0035449D" w:rsidRDefault="0035449D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2C0D2E02" w14:textId="4401128A" w:rsidR="0035449D" w:rsidRDefault="0035449D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78311557" w14:textId="001EC3DD" w:rsidR="0035449D" w:rsidRDefault="0035449D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374C925C" w14:textId="1B8EC97A" w:rsidR="0035449D" w:rsidRDefault="0035449D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416E0506" w14:textId="36C59CFB" w:rsidR="0035449D" w:rsidRPr="007F0D57" w:rsidRDefault="0035449D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bookmarkStart w:id="126" w:name="_GoBack"/>
      <w:bookmarkEnd w:id="126"/>
    </w:p>
    <w:p w14:paraId="2063AE79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b/>
          <w:bCs/>
          <w:color w:val="000000"/>
          <w:sz w:val="22"/>
          <w:szCs w:val="22"/>
        </w:rPr>
      </w:pPr>
      <w:r w:rsidRPr="007F0D57">
        <w:rPr>
          <w:b/>
          <w:bCs/>
          <w:color w:val="000000"/>
          <w:sz w:val="22"/>
          <w:szCs w:val="22"/>
        </w:rPr>
        <w:lastRenderedPageBreak/>
        <w:t xml:space="preserve">                                                                                               </w:t>
      </w:r>
    </w:p>
    <w:p w14:paraId="2B291194" w14:textId="77777777" w:rsidR="00D56D1C" w:rsidRPr="007F0D57" w:rsidRDefault="00D56D1C" w:rsidP="00D56D1C">
      <w:pPr>
        <w:jc w:val="right"/>
        <w:rPr>
          <w:sz w:val="22"/>
          <w:szCs w:val="22"/>
        </w:rPr>
      </w:pPr>
      <w:r w:rsidRPr="007F0D57">
        <w:rPr>
          <w:sz w:val="22"/>
          <w:szCs w:val="22"/>
        </w:rPr>
        <w:t>Приложение № 1</w:t>
      </w:r>
    </w:p>
    <w:p w14:paraId="61942864" w14:textId="77777777" w:rsidR="00D56D1C" w:rsidRPr="007F0D57" w:rsidRDefault="00D56D1C" w:rsidP="00D56D1C">
      <w:pPr>
        <w:jc w:val="right"/>
        <w:rPr>
          <w:sz w:val="22"/>
          <w:szCs w:val="22"/>
        </w:rPr>
      </w:pPr>
      <w:r w:rsidRPr="007F0D57">
        <w:rPr>
          <w:sz w:val="22"/>
          <w:szCs w:val="22"/>
        </w:rPr>
        <w:t>к договору № __________</w:t>
      </w:r>
    </w:p>
    <w:p w14:paraId="0BDE6510" w14:textId="77777777" w:rsidR="00D56D1C" w:rsidRPr="007F0D57" w:rsidRDefault="00D56D1C" w:rsidP="00D56D1C">
      <w:pPr>
        <w:jc w:val="right"/>
        <w:rPr>
          <w:rFonts w:eastAsia="SimSun"/>
          <w:b/>
          <w:bCs/>
          <w:sz w:val="22"/>
          <w:szCs w:val="22"/>
        </w:rPr>
      </w:pPr>
      <w:r w:rsidRPr="007F0D57">
        <w:rPr>
          <w:sz w:val="22"/>
          <w:szCs w:val="22"/>
        </w:rPr>
        <w:t xml:space="preserve"> аренды земельного участка</w:t>
      </w:r>
    </w:p>
    <w:p w14:paraId="6DD7DD64" w14:textId="77777777" w:rsidR="00D56D1C" w:rsidRPr="007F0D57" w:rsidRDefault="00D56D1C" w:rsidP="00D56D1C">
      <w:pPr>
        <w:widowControl w:val="0"/>
        <w:autoSpaceDE w:val="0"/>
        <w:autoSpaceDN w:val="0"/>
        <w:adjustRightInd w:val="0"/>
        <w:jc w:val="center"/>
        <w:rPr>
          <w:rFonts w:eastAsia="SimSun"/>
          <w:b/>
          <w:bCs/>
          <w:sz w:val="22"/>
          <w:szCs w:val="22"/>
        </w:rPr>
      </w:pPr>
    </w:p>
    <w:p w14:paraId="0D554994" w14:textId="77777777" w:rsidR="00D56D1C" w:rsidRPr="007F0D57" w:rsidRDefault="00D56D1C" w:rsidP="00D56D1C">
      <w:pPr>
        <w:widowControl w:val="0"/>
        <w:autoSpaceDE w:val="0"/>
        <w:autoSpaceDN w:val="0"/>
        <w:adjustRightInd w:val="0"/>
        <w:jc w:val="center"/>
        <w:rPr>
          <w:rFonts w:eastAsia="SimSun"/>
          <w:b/>
          <w:bCs/>
          <w:sz w:val="22"/>
          <w:szCs w:val="22"/>
        </w:rPr>
      </w:pPr>
      <w:r w:rsidRPr="007F0D57">
        <w:rPr>
          <w:rFonts w:eastAsia="SimSun"/>
          <w:b/>
          <w:bCs/>
          <w:sz w:val="22"/>
          <w:szCs w:val="22"/>
        </w:rPr>
        <w:t>АКТ ПРИЕМА-ПЕРЕДАЧИ</w:t>
      </w:r>
    </w:p>
    <w:p w14:paraId="1BF47D2C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b/>
          <w:bCs/>
          <w:color w:val="000000"/>
          <w:sz w:val="22"/>
          <w:szCs w:val="22"/>
        </w:rPr>
        <w:t xml:space="preserve">                Комитет имущественных отношений Администрации </w:t>
      </w:r>
      <w:r w:rsidRPr="007F0D57">
        <w:rPr>
          <w:color w:val="000000"/>
          <w:sz w:val="22"/>
          <w:szCs w:val="22"/>
        </w:rPr>
        <w:t>городского округа</w:t>
      </w:r>
    </w:p>
    <w:p w14:paraId="0D72C2A0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Электросталь Московской области, ОГРН 1025007110072, свидетельство серии 50           № 007344551 выдано инспекцией Федеральной налоговой службы по г. Электростали Московской области 13.01.2006, именуемый в дальнейшем «Арендодатель», в лице  Председателя Комитета имущественных отношений Администрации городского округа Электросталь Московской области </w:t>
      </w:r>
      <w:r w:rsidRPr="007F0D57">
        <w:rPr>
          <w:b/>
          <w:bCs/>
          <w:color w:val="000000"/>
          <w:sz w:val="22"/>
          <w:szCs w:val="22"/>
        </w:rPr>
        <w:t>Нестеровой Ирины Витальевны</w:t>
      </w:r>
      <w:r w:rsidRPr="007F0D57">
        <w:rPr>
          <w:color w:val="000000"/>
          <w:sz w:val="22"/>
          <w:szCs w:val="22"/>
        </w:rPr>
        <w:t>, действующей на основании Положения о Комитете, утвержденного решением Совета депутатов городcкого округа Электросталь Московской области от 24.11.2010 № 11/4, с одной стороны, и</w:t>
      </w:r>
    </w:p>
    <w:p w14:paraId="06A12C1A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702588DB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b/>
          <w:bCs/>
          <w:i/>
          <w:iCs/>
          <w:color w:val="000000"/>
          <w:sz w:val="22"/>
          <w:szCs w:val="22"/>
        </w:rPr>
      </w:pPr>
      <w:r w:rsidRPr="007F0D57">
        <w:rPr>
          <w:b/>
          <w:bCs/>
          <w:i/>
          <w:iCs/>
          <w:color w:val="000000"/>
          <w:sz w:val="22"/>
          <w:szCs w:val="22"/>
        </w:rPr>
        <w:t>Для юридических лиц:</w:t>
      </w:r>
    </w:p>
    <w:p w14:paraId="6B00283A" w14:textId="100222C2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Арендатор_______________________________________________________________</w:t>
      </w:r>
      <w:r w:rsidR="009C6B85">
        <w:rPr>
          <w:color w:val="000000"/>
          <w:sz w:val="22"/>
          <w:szCs w:val="22"/>
        </w:rPr>
        <w:t>___________________</w:t>
      </w:r>
      <w:r w:rsidRPr="007F0D57">
        <w:rPr>
          <w:color w:val="000000"/>
          <w:sz w:val="22"/>
          <w:szCs w:val="22"/>
        </w:rPr>
        <w:t>__</w:t>
      </w:r>
    </w:p>
    <w:p w14:paraId="00141DDA" w14:textId="77777777" w:rsidR="00D56D1C" w:rsidRPr="007F0D57" w:rsidRDefault="00D56D1C" w:rsidP="00D56D1C">
      <w:pPr>
        <w:autoSpaceDE w:val="0"/>
        <w:autoSpaceDN w:val="0"/>
        <w:adjustRightInd w:val="0"/>
        <w:jc w:val="center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(наименование юридического лица)</w:t>
      </w:r>
    </w:p>
    <w:p w14:paraId="1EC9F383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ИНН ____________________ внесенный в Единый государственный реестр юридических</w:t>
      </w:r>
    </w:p>
    <w:p w14:paraId="448FAEB9" w14:textId="31A66587" w:rsidR="00D56D1C" w:rsidRPr="007F0D57" w:rsidRDefault="00D56D1C" w:rsidP="00D56D1C">
      <w:pPr>
        <w:autoSpaceDE w:val="0"/>
        <w:autoSpaceDN w:val="0"/>
        <w:adjustRightInd w:val="0"/>
        <w:jc w:val="center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лиц за основным государственным регистрационным номером (ОГРН) _____________</w:t>
      </w:r>
      <w:r w:rsidR="009C6B85">
        <w:rPr>
          <w:color w:val="000000"/>
          <w:sz w:val="22"/>
          <w:szCs w:val="22"/>
        </w:rPr>
        <w:t>____________</w:t>
      </w:r>
      <w:r w:rsidRPr="007F0D57">
        <w:rPr>
          <w:color w:val="000000"/>
          <w:sz w:val="22"/>
          <w:szCs w:val="22"/>
        </w:rPr>
        <w:t>___,              (дата</w:t>
      </w:r>
    </w:p>
    <w:p w14:paraId="572ED748" w14:textId="37312D0C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___________________________________________________________________________</w:t>
      </w:r>
      <w:r w:rsidR="009C6B85">
        <w:rPr>
          <w:color w:val="000000"/>
          <w:sz w:val="22"/>
          <w:szCs w:val="22"/>
        </w:rPr>
        <w:t>________________</w:t>
      </w:r>
      <w:r w:rsidRPr="007F0D57">
        <w:rPr>
          <w:color w:val="000000"/>
          <w:sz w:val="22"/>
          <w:szCs w:val="22"/>
        </w:rPr>
        <w:t>__,</w:t>
      </w:r>
    </w:p>
    <w:p w14:paraId="3B05CA76" w14:textId="77777777" w:rsidR="00D56D1C" w:rsidRPr="007F0D57" w:rsidRDefault="00D56D1C" w:rsidP="00D56D1C">
      <w:pPr>
        <w:autoSpaceDE w:val="0"/>
        <w:autoSpaceDN w:val="0"/>
        <w:adjustRightInd w:val="0"/>
        <w:jc w:val="center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и место гос. регистрации)</w:t>
      </w:r>
    </w:p>
    <w:p w14:paraId="6834DA85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в лице______________________________________________________________________</w:t>
      </w:r>
    </w:p>
    <w:p w14:paraId="4EB00F5C" w14:textId="77777777" w:rsidR="00D56D1C" w:rsidRPr="007F0D57" w:rsidRDefault="00D56D1C" w:rsidP="00D56D1C">
      <w:pPr>
        <w:autoSpaceDE w:val="0"/>
        <w:autoSpaceDN w:val="0"/>
        <w:adjustRightInd w:val="0"/>
        <w:jc w:val="center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(Ф.И.О. руководителя или его представителя по доверенности)</w:t>
      </w:r>
    </w:p>
    <w:p w14:paraId="534A1D9A" w14:textId="228877A1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действующего на основании ___________ (доверенности № _____________от_________</w:t>
      </w:r>
      <w:r w:rsidR="009C6B85">
        <w:rPr>
          <w:color w:val="000000"/>
          <w:sz w:val="22"/>
          <w:szCs w:val="22"/>
        </w:rPr>
        <w:t>________________</w:t>
      </w:r>
      <w:r w:rsidRPr="007F0D57">
        <w:rPr>
          <w:color w:val="000000"/>
          <w:sz w:val="22"/>
          <w:szCs w:val="22"/>
        </w:rPr>
        <w:t>_),</w:t>
      </w:r>
    </w:p>
    <w:p w14:paraId="5D5E8D56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0F6107C4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b/>
          <w:bCs/>
          <w:i/>
          <w:iCs/>
          <w:color w:val="000000"/>
          <w:sz w:val="22"/>
          <w:szCs w:val="22"/>
        </w:rPr>
      </w:pPr>
      <w:r w:rsidRPr="007F0D57">
        <w:rPr>
          <w:b/>
          <w:bCs/>
          <w:i/>
          <w:iCs/>
          <w:color w:val="000000"/>
          <w:sz w:val="22"/>
          <w:szCs w:val="22"/>
        </w:rPr>
        <w:t>Для физических лиц:</w:t>
      </w:r>
    </w:p>
    <w:p w14:paraId="1873B6C8" w14:textId="6FFB5986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Арендатор _________________________________________________________________</w:t>
      </w:r>
      <w:r w:rsidR="009C6B85">
        <w:rPr>
          <w:color w:val="000000"/>
          <w:sz w:val="22"/>
          <w:szCs w:val="22"/>
        </w:rPr>
        <w:t>_________________</w:t>
      </w:r>
      <w:r w:rsidRPr="007F0D57">
        <w:rPr>
          <w:color w:val="000000"/>
          <w:sz w:val="22"/>
          <w:szCs w:val="22"/>
        </w:rPr>
        <w:t>__,</w:t>
      </w:r>
    </w:p>
    <w:p w14:paraId="2A37E28F" w14:textId="247CB8F4" w:rsidR="00D56D1C" w:rsidRPr="007F0D57" w:rsidRDefault="00D56D1C" w:rsidP="00D56D1C">
      <w:pPr>
        <w:autoSpaceDE w:val="0"/>
        <w:autoSpaceDN w:val="0"/>
        <w:adjustRightInd w:val="0"/>
        <w:jc w:val="center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(Ф.И.О.)паспорт ________________________,выдан___________________________</w:t>
      </w:r>
      <w:r w:rsidR="009C6B85">
        <w:rPr>
          <w:color w:val="000000"/>
          <w:sz w:val="22"/>
          <w:szCs w:val="22"/>
        </w:rPr>
        <w:t>_________</w:t>
      </w:r>
      <w:r w:rsidRPr="007F0D57">
        <w:rPr>
          <w:color w:val="000000"/>
          <w:sz w:val="22"/>
          <w:szCs w:val="22"/>
        </w:rPr>
        <w:t>_____________</w:t>
      </w:r>
    </w:p>
    <w:p w14:paraId="3CFB61DD" w14:textId="77777777" w:rsidR="00D56D1C" w:rsidRPr="007F0D57" w:rsidRDefault="00D56D1C" w:rsidP="00D56D1C">
      <w:pPr>
        <w:autoSpaceDE w:val="0"/>
        <w:autoSpaceDN w:val="0"/>
        <w:adjustRightInd w:val="0"/>
        <w:jc w:val="center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(серия, номер)                          (кем и когда выдан)</w:t>
      </w:r>
    </w:p>
    <w:p w14:paraId="12E633EE" w14:textId="699E6A5D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проживающий по адресу:____________________________________________________</w:t>
      </w:r>
      <w:r w:rsidR="009C6B85">
        <w:rPr>
          <w:color w:val="000000"/>
          <w:sz w:val="22"/>
          <w:szCs w:val="22"/>
        </w:rPr>
        <w:t>________________</w:t>
      </w:r>
      <w:r w:rsidRPr="007F0D57">
        <w:rPr>
          <w:color w:val="000000"/>
          <w:sz w:val="22"/>
          <w:szCs w:val="22"/>
        </w:rPr>
        <w:t>___,</w:t>
      </w:r>
    </w:p>
    <w:p w14:paraId="2462E05E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004644C1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b/>
          <w:bCs/>
          <w:i/>
          <w:iCs/>
          <w:color w:val="000000"/>
          <w:sz w:val="22"/>
          <w:szCs w:val="22"/>
        </w:rPr>
      </w:pPr>
      <w:r w:rsidRPr="007F0D57">
        <w:rPr>
          <w:b/>
          <w:bCs/>
          <w:i/>
          <w:iCs/>
          <w:color w:val="000000"/>
          <w:sz w:val="22"/>
          <w:szCs w:val="22"/>
        </w:rPr>
        <w:t>Для индивидуальных предпринимателей:</w:t>
      </w:r>
    </w:p>
    <w:p w14:paraId="22C841FC" w14:textId="03B34163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Арендатор _________________________________________________________________</w:t>
      </w:r>
      <w:r w:rsidR="009C6B85">
        <w:rPr>
          <w:color w:val="000000"/>
          <w:sz w:val="22"/>
          <w:szCs w:val="22"/>
        </w:rPr>
        <w:t>_________________</w:t>
      </w:r>
      <w:r w:rsidRPr="007F0D57">
        <w:rPr>
          <w:color w:val="000000"/>
          <w:sz w:val="22"/>
          <w:szCs w:val="22"/>
        </w:rPr>
        <w:t>__,</w:t>
      </w:r>
    </w:p>
    <w:p w14:paraId="779817EB" w14:textId="77777777" w:rsidR="00D56D1C" w:rsidRPr="007F0D57" w:rsidRDefault="00D56D1C" w:rsidP="00D56D1C">
      <w:pPr>
        <w:autoSpaceDE w:val="0"/>
        <w:autoSpaceDN w:val="0"/>
        <w:adjustRightInd w:val="0"/>
        <w:jc w:val="center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(Ф.И.О.)</w:t>
      </w:r>
    </w:p>
    <w:p w14:paraId="20DA8384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ИНН __________________внесенный в Единый государственный реестр индивидуальных</w:t>
      </w:r>
    </w:p>
    <w:p w14:paraId="79F41D37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предпринимателей за основным государственным регистрационным номером</w:t>
      </w:r>
    </w:p>
    <w:p w14:paraId="2511C503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(ОГРН)___________________________________________</w:t>
      </w:r>
    </w:p>
    <w:p w14:paraId="35BFCBA6" w14:textId="0A8B37BB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______________________________________________________________________</w:t>
      </w:r>
      <w:r w:rsidR="009C6B85">
        <w:rPr>
          <w:color w:val="000000"/>
          <w:sz w:val="22"/>
          <w:szCs w:val="22"/>
        </w:rPr>
        <w:t>____________________</w:t>
      </w:r>
      <w:r w:rsidRPr="007F0D57">
        <w:rPr>
          <w:color w:val="000000"/>
          <w:sz w:val="22"/>
          <w:szCs w:val="22"/>
        </w:rPr>
        <w:t>___,</w:t>
      </w:r>
    </w:p>
    <w:p w14:paraId="19F464B1" w14:textId="77777777" w:rsidR="00D56D1C" w:rsidRPr="007F0D57" w:rsidRDefault="00D56D1C" w:rsidP="00D56D1C">
      <w:pPr>
        <w:autoSpaceDE w:val="0"/>
        <w:autoSpaceDN w:val="0"/>
        <w:adjustRightInd w:val="0"/>
        <w:jc w:val="center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(дата и место гос. регистрации)</w:t>
      </w:r>
    </w:p>
    <w:p w14:paraId="4FC7956B" w14:textId="043B1D6F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Паспорт _________________________, выдан___________________________________</w:t>
      </w:r>
      <w:r w:rsidR="009C6B85">
        <w:rPr>
          <w:color w:val="000000"/>
          <w:sz w:val="22"/>
          <w:szCs w:val="22"/>
        </w:rPr>
        <w:t>___________________</w:t>
      </w:r>
      <w:r w:rsidRPr="007F0D57">
        <w:rPr>
          <w:color w:val="000000"/>
          <w:sz w:val="22"/>
          <w:szCs w:val="22"/>
        </w:rPr>
        <w:t>___</w:t>
      </w:r>
    </w:p>
    <w:p w14:paraId="36BC0FC6" w14:textId="77777777" w:rsidR="00D56D1C" w:rsidRPr="007F0D57" w:rsidRDefault="00D56D1C" w:rsidP="00D56D1C">
      <w:pPr>
        <w:autoSpaceDE w:val="0"/>
        <w:autoSpaceDN w:val="0"/>
        <w:adjustRightInd w:val="0"/>
        <w:jc w:val="center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(серия, номер)                              (кем и когда выдан)</w:t>
      </w:r>
    </w:p>
    <w:p w14:paraId="67B5F9F7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проживающий по адресу:_______________________________________________________</w:t>
      </w:r>
      <w:r w:rsidRPr="007F0D57">
        <w:rPr>
          <w:rFonts w:eastAsia="Andale Sans UI"/>
          <w:kern w:val="3"/>
          <w:sz w:val="22"/>
          <w:szCs w:val="22"/>
          <w:lang w:bidi="en-US"/>
        </w:rPr>
        <w:t>, в соответствии с Договором аренды земельного участка от _______  № _____,  подписали настоящий акт приема-передачи о нижеследующем:</w:t>
      </w:r>
    </w:p>
    <w:p w14:paraId="4B436D2B" w14:textId="77777777" w:rsidR="00D56D1C" w:rsidRPr="007F0D57" w:rsidRDefault="00D56D1C" w:rsidP="00D56D1C">
      <w:pPr>
        <w:widowControl w:val="0"/>
        <w:numPr>
          <w:ilvl w:val="0"/>
          <w:numId w:val="34"/>
        </w:numPr>
        <w:suppressAutoHyphens w:val="0"/>
        <w:autoSpaceDN w:val="0"/>
        <w:ind w:left="0"/>
        <w:jc w:val="both"/>
        <w:textAlignment w:val="baseline"/>
        <w:rPr>
          <w:kern w:val="3"/>
          <w:sz w:val="22"/>
          <w:szCs w:val="22"/>
          <w:lang w:bidi="en-US"/>
        </w:rPr>
      </w:pPr>
      <w:r w:rsidRPr="007F0D57">
        <w:rPr>
          <w:rFonts w:eastAsia="Andale Sans UI"/>
          <w:kern w:val="3"/>
          <w:sz w:val="22"/>
          <w:szCs w:val="22"/>
          <w:lang w:bidi="en-US"/>
        </w:rPr>
        <w:t xml:space="preserve">Арендодатель передал в аренду Арендатору земельный участок: </w:t>
      </w:r>
      <w:r w:rsidRPr="007F0D57">
        <w:rPr>
          <w:kern w:val="3"/>
          <w:sz w:val="22"/>
          <w:szCs w:val="22"/>
          <w:lang w:bidi="en-US"/>
        </w:rPr>
        <w:t>площадью 9890 кв.м., с кадастровым номером 50:46:0010101:275, местоположение: Московская область,                    г. Электросталь, ул. Красная, с западной стороны от котельной «Северная». Вид разрешенного использования участка – «</w:t>
      </w:r>
      <w:r w:rsidRPr="007F0D57">
        <w:rPr>
          <w:color w:val="000000"/>
          <w:sz w:val="22"/>
          <w:szCs w:val="22"/>
        </w:rPr>
        <w:t>для размещения промышленных объектов, объектов коммунального хозяйства, материально-технического снабжения, сбыта и заготовок, транспорта</w:t>
      </w:r>
      <w:r w:rsidRPr="007F0D57">
        <w:rPr>
          <w:kern w:val="3"/>
          <w:sz w:val="22"/>
          <w:szCs w:val="22"/>
          <w:lang w:bidi="en-US"/>
        </w:rPr>
        <w:t>». Категория земель – земли населенных пунктов, а Арендатор принял указанный земельный участок полностью в таком виде, в котором он находился в момент подписания акта прима-передачи.</w:t>
      </w:r>
    </w:p>
    <w:p w14:paraId="74BFEECC" w14:textId="77777777" w:rsidR="00D56D1C" w:rsidRPr="007F0D57" w:rsidRDefault="00D56D1C" w:rsidP="00D56D1C">
      <w:pPr>
        <w:widowControl w:val="0"/>
        <w:numPr>
          <w:ilvl w:val="0"/>
          <w:numId w:val="35"/>
        </w:numPr>
        <w:suppressAutoHyphens w:val="0"/>
        <w:autoSpaceDN w:val="0"/>
        <w:ind w:left="0"/>
        <w:jc w:val="both"/>
        <w:textAlignment w:val="baseline"/>
        <w:rPr>
          <w:rFonts w:eastAsia="Andale Sans UI"/>
          <w:kern w:val="3"/>
          <w:sz w:val="22"/>
          <w:szCs w:val="22"/>
          <w:lang w:bidi="en-US"/>
        </w:rPr>
      </w:pPr>
      <w:r w:rsidRPr="007F0D57">
        <w:rPr>
          <w:rFonts w:eastAsia="Andale Sans UI"/>
          <w:kern w:val="3"/>
          <w:sz w:val="22"/>
          <w:szCs w:val="22"/>
          <w:lang w:bidi="en-US"/>
        </w:rPr>
        <w:t>Претензий у Арендатора к Арендодателю по передаваемому земельному участку не имеется.</w:t>
      </w:r>
    </w:p>
    <w:p w14:paraId="023902B2" w14:textId="77777777" w:rsidR="00D56D1C" w:rsidRPr="007F0D57" w:rsidRDefault="00D56D1C" w:rsidP="00D56D1C">
      <w:pPr>
        <w:widowControl w:val="0"/>
        <w:numPr>
          <w:ilvl w:val="0"/>
          <w:numId w:val="35"/>
        </w:numPr>
        <w:suppressAutoHyphens w:val="0"/>
        <w:autoSpaceDN w:val="0"/>
        <w:ind w:left="0"/>
        <w:jc w:val="both"/>
        <w:textAlignment w:val="baseline"/>
        <w:rPr>
          <w:kern w:val="3"/>
          <w:sz w:val="22"/>
          <w:szCs w:val="22"/>
          <w:lang w:bidi="en-US"/>
        </w:rPr>
      </w:pPr>
      <w:r w:rsidRPr="007F0D57">
        <w:rPr>
          <w:kern w:val="3"/>
          <w:sz w:val="22"/>
          <w:szCs w:val="22"/>
          <w:lang w:bidi="en-US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6029206F" w14:textId="77777777" w:rsidR="00D56D1C" w:rsidRPr="007F0D57" w:rsidRDefault="00D56D1C" w:rsidP="00D56D1C">
      <w:pPr>
        <w:widowControl w:val="0"/>
        <w:autoSpaceDN w:val="0"/>
        <w:jc w:val="both"/>
        <w:textAlignment w:val="baseline"/>
        <w:rPr>
          <w:rFonts w:eastAsia="Andale Sans UI"/>
          <w:kern w:val="3"/>
          <w:sz w:val="22"/>
          <w:szCs w:val="22"/>
          <w:lang w:bidi="en-US"/>
        </w:rPr>
      </w:pPr>
    </w:p>
    <w:p w14:paraId="070799BC" w14:textId="43204423" w:rsidR="009C6B85" w:rsidRDefault="00D56D1C" w:rsidP="00D56D1C">
      <w:pPr>
        <w:widowControl w:val="0"/>
        <w:autoSpaceDN w:val="0"/>
        <w:jc w:val="both"/>
        <w:textAlignment w:val="baseline"/>
        <w:rPr>
          <w:rFonts w:eastAsia="Andale Sans UI"/>
          <w:b/>
          <w:kern w:val="3"/>
          <w:sz w:val="22"/>
          <w:szCs w:val="22"/>
          <w:lang w:bidi="en-US"/>
        </w:rPr>
      </w:pPr>
      <w:r w:rsidRPr="007F0D57">
        <w:rPr>
          <w:rFonts w:eastAsia="Andale Sans UI"/>
          <w:b/>
          <w:kern w:val="3"/>
          <w:sz w:val="22"/>
          <w:szCs w:val="22"/>
          <w:lang w:bidi="en-US"/>
        </w:rPr>
        <w:t xml:space="preserve">                                         </w:t>
      </w:r>
    </w:p>
    <w:p w14:paraId="47E2CBE1" w14:textId="71D777A7" w:rsidR="00A63C99" w:rsidRDefault="00A63C99" w:rsidP="00D56D1C">
      <w:pPr>
        <w:widowControl w:val="0"/>
        <w:autoSpaceDN w:val="0"/>
        <w:jc w:val="both"/>
        <w:textAlignment w:val="baseline"/>
        <w:rPr>
          <w:rFonts w:eastAsia="Andale Sans UI"/>
          <w:b/>
          <w:kern w:val="3"/>
          <w:sz w:val="22"/>
          <w:szCs w:val="22"/>
          <w:lang w:bidi="en-US"/>
        </w:rPr>
      </w:pPr>
    </w:p>
    <w:p w14:paraId="7ED612B7" w14:textId="6D8190CB" w:rsidR="00A63C99" w:rsidRDefault="00A63C99" w:rsidP="00D56D1C">
      <w:pPr>
        <w:widowControl w:val="0"/>
        <w:autoSpaceDN w:val="0"/>
        <w:jc w:val="both"/>
        <w:textAlignment w:val="baseline"/>
        <w:rPr>
          <w:rFonts w:eastAsia="Andale Sans UI"/>
          <w:b/>
          <w:kern w:val="3"/>
          <w:sz w:val="22"/>
          <w:szCs w:val="22"/>
          <w:lang w:bidi="en-US"/>
        </w:rPr>
      </w:pPr>
    </w:p>
    <w:p w14:paraId="1B7325DB" w14:textId="77777777" w:rsidR="009C6B85" w:rsidRDefault="009C6B85" w:rsidP="00D56D1C">
      <w:pPr>
        <w:widowControl w:val="0"/>
        <w:autoSpaceDN w:val="0"/>
        <w:jc w:val="both"/>
        <w:textAlignment w:val="baseline"/>
        <w:rPr>
          <w:rFonts w:eastAsia="Andale Sans UI"/>
          <w:b/>
          <w:kern w:val="3"/>
          <w:sz w:val="22"/>
          <w:szCs w:val="22"/>
          <w:lang w:bidi="en-US"/>
        </w:rPr>
      </w:pPr>
    </w:p>
    <w:p w14:paraId="24CE1DE4" w14:textId="59D0F9F1" w:rsidR="00D56D1C" w:rsidRDefault="00D56D1C" w:rsidP="009C6B85">
      <w:pPr>
        <w:widowControl w:val="0"/>
        <w:autoSpaceDN w:val="0"/>
        <w:jc w:val="center"/>
        <w:textAlignment w:val="baseline"/>
        <w:rPr>
          <w:rFonts w:eastAsia="Andale Sans UI"/>
          <w:b/>
          <w:kern w:val="3"/>
          <w:sz w:val="22"/>
          <w:szCs w:val="22"/>
          <w:lang w:bidi="en-US"/>
        </w:rPr>
      </w:pPr>
      <w:r w:rsidRPr="007F0D57">
        <w:rPr>
          <w:rFonts w:eastAsia="Andale Sans UI"/>
          <w:b/>
          <w:kern w:val="3"/>
          <w:sz w:val="22"/>
          <w:szCs w:val="22"/>
          <w:lang w:bidi="en-US"/>
        </w:rPr>
        <w:t>ПОДПИСИ СТОРОН:</w:t>
      </w:r>
    </w:p>
    <w:p w14:paraId="41116C17" w14:textId="77777777" w:rsidR="009C6B85" w:rsidRPr="007F0D57" w:rsidRDefault="009C6B85" w:rsidP="009C6B85">
      <w:pPr>
        <w:widowControl w:val="0"/>
        <w:autoSpaceDN w:val="0"/>
        <w:jc w:val="center"/>
        <w:textAlignment w:val="baseline"/>
        <w:rPr>
          <w:rFonts w:eastAsia="Andale Sans UI"/>
          <w:b/>
          <w:kern w:val="3"/>
          <w:sz w:val="22"/>
          <w:szCs w:val="22"/>
          <w:lang w:bidi="en-US"/>
        </w:rPr>
      </w:pPr>
    </w:p>
    <w:p w14:paraId="125D7CF6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b/>
          <w:bCs/>
          <w:color w:val="000000"/>
          <w:sz w:val="22"/>
          <w:szCs w:val="22"/>
        </w:rPr>
      </w:pPr>
      <w:r w:rsidRPr="007F0D57">
        <w:rPr>
          <w:b/>
          <w:bCs/>
          <w:color w:val="000000"/>
          <w:sz w:val="22"/>
          <w:szCs w:val="22"/>
        </w:rPr>
        <w:t xml:space="preserve">              Арендодатель                                                        Арендатор</w:t>
      </w:r>
    </w:p>
    <w:p w14:paraId="278FA7A2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Председатель                          </w:t>
      </w:r>
    </w:p>
    <w:p w14:paraId="4D1EC984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Комитета имущественных отношений</w:t>
      </w:r>
    </w:p>
    <w:p w14:paraId="3125BAB9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Администрации городского округа</w:t>
      </w:r>
    </w:p>
    <w:p w14:paraId="0F792905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Электросталь Московской области</w:t>
      </w:r>
    </w:p>
    <w:p w14:paraId="3627682E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 xml:space="preserve">                                                 </w:t>
      </w:r>
    </w:p>
    <w:p w14:paraId="20D46B81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102CEF96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</w:p>
    <w:p w14:paraId="26EFF80E" w14:textId="77777777" w:rsidR="00D56D1C" w:rsidRPr="007F0D57" w:rsidRDefault="00D56D1C" w:rsidP="00D56D1C">
      <w:pPr>
        <w:autoSpaceDE w:val="0"/>
        <w:autoSpaceDN w:val="0"/>
        <w:adjustRightInd w:val="0"/>
        <w:jc w:val="both"/>
        <w:rPr>
          <w:color w:val="000000"/>
          <w:sz w:val="22"/>
          <w:szCs w:val="22"/>
        </w:rPr>
      </w:pPr>
      <w:r w:rsidRPr="007F0D57">
        <w:rPr>
          <w:color w:val="000000"/>
          <w:sz w:val="22"/>
          <w:szCs w:val="22"/>
        </w:rPr>
        <w:t>____________И.В. Нестерова                                                                  __________________</w:t>
      </w:r>
    </w:p>
    <w:p w14:paraId="5F0BEB27" w14:textId="77777777" w:rsidR="00D56D1C" w:rsidRPr="0051183A" w:rsidRDefault="00D56D1C" w:rsidP="00D56D1C">
      <w:pPr>
        <w:jc w:val="both"/>
      </w:pPr>
    </w:p>
    <w:p w14:paraId="60774B86" w14:textId="460E21FE" w:rsidR="00CD301B" w:rsidRPr="002B1734" w:rsidRDefault="00CD301B" w:rsidP="00CD301B">
      <w:pPr>
        <w:jc w:val="both"/>
        <w:rPr>
          <w:b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7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7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922CBA" w:rsidRDefault="00922CBA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922CBA" w:rsidRDefault="00922CBA" w:rsidP="00DC643A">
                      <w:pPr>
                        <w:pStyle w:val="aff8"/>
                        <w:spacing w:before="0" w:after="0"/>
                        <w:jc w:val="center"/>
                      </w:pPr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8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28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77FB1C8F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="00D520C9">
        <w:rPr>
          <w:b/>
          <w:color w:val="0000FF"/>
        </w:rPr>
        <w:t>№ АЗ</w:t>
      </w:r>
      <w:r w:rsidRPr="008E4A5F">
        <w:rPr>
          <w:b/>
          <w:color w:val="0000FF"/>
        </w:rPr>
        <w:t>-</w:t>
      </w:r>
      <w:r w:rsidR="00D520C9">
        <w:rPr>
          <w:b/>
          <w:color w:val="0000FF"/>
        </w:rPr>
        <w:t>ЭС/17</w:t>
      </w:r>
      <w:r w:rsidRPr="008E4A5F">
        <w:rPr>
          <w:b/>
          <w:color w:val="0000FF"/>
        </w:rPr>
        <w:t>-</w:t>
      </w:r>
      <w:r w:rsidR="00D520C9">
        <w:rPr>
          <w:b/>
          <w:color w:val="0000FF"/>
        </w:rPr>
        <w:t>489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363DEAC8" w14:textId="77777777" w:rsidR="00D520C9" w:rsidRDefault="008E4A5F" w:rsidP="008E4A5F">
      <w:pPr>
        <w:spacing w:line="276" w:lineRule="auto"/>
        <w:jc w:val="both"/>
        <w:rPr>
          <w:color w:val="0000FF"/>
        </w:rPr>
      </w:pPr>
      <w:r w:rsidRPr="00700D5C">
        <w:rPr>
          <w:color w:val="0000FF"/>
        </w:rPr>
        <w:t>Отдел</w:t>
      </w:r>
      <w:r w:rsidR="00D520C9">
        <w:rPr>
          <w:color w:val="0000FF"/>
        </w:rPr>
        <w:t xml:space="preserve"> финансово-экономической </w:t>
      </w:r>
    </w:p>
    <w:p w14:paraId="60C96EE3" w14:textId="03A4AA4D" w:rsidR="008E4A5F" w:rsidRPr="008E4A5F" w:rsidRDefault="00D520C9" w:rsidP="008E4A5F">
      <w:pPr>
        <w:spacing w:line="276" w:lineRule="auto"/>
        <w:jc w:val="both"/>
      </w:pPr>
      <w:r>
        <w:rPr>
          <w:color w:val="0000FF"/>
        </w:rPr>
        <w:t>деятельности и государственных закупок</w:t>
      </w:r>
      <w:r>
        <w:t xml:space="preserve"> </w:t>
      </w:r>
      <w:r w:rsidR="008E4A5F" w:rsidRPr="008E4A5F"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9" w:name="_Toc369197433"/>
      <w:bookmarkStart w:id="130" w:name="_Toc378353554"/>
      <w:bookmarkStart w:id="131" w:name="_Toc378591466"/>
      <w:bookmarkStart w:id="132" w:name="_Toc378790992"/>
      <w:bookmarkStart w:id="133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9"/>
      <w:bookmarkEnd w:id="130"/>
      <w:bookmarkEnd w:id="131"/>
      <w:bookmarkEnd w:id="132"/>
      <w:bookmarkEnd w:id="133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48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922CBA" w:rsidRDefault="00922CBA">
      <w:r>
        <w:separator/>
      </w:r>
    </w:p>
  </w:endnote>
  <w:endnote w:type="continuationSeparator" w:id="0">
    <w:p w14:paraId="422B5A57" w14:textId="77777777" w:rsidR="00922CBA" w:rsidRDefault="00922C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ndale Sans UI">
    <w:altName w:val="Times New Roman"/>
    <w:charset w:val="00"/>
    <w:family w:val="auto"/>
    <w:pitch w:val="variable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7E4CD4B7" w:rsidR="00922CBA" w:rsidRDefault="00922CB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D17E5" w:rsidRPr="009D17E5">
          <w:rPr>
            <w:noProof/>
            <w:lang w:val="ru-RU"/>
          </w:rPr>
          <w:t>41</w:t>
        </w:r>
        <w:r>
          <w:fldChar w:fldCharType="end"/>
        </w:r>
      </w:p>
    </w:sdtContent>
  </w:sdt>
  <w:p w14:paraId="45CC9B49" w14:textId="05C058FB" w:rsidR="00922CBA" w:rsidRPr="001A6C06" w:rsidRDefault="00922CBA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922CBA" w:rsidRDefault="00922CBA">
      <w:r>
        <w:separator/>
      </w:r>
    </w:p>
  </w:footnote>
  <w:footnote w:type="continuationSeparator" w:id="0">
    <w:p w14:paraId="3A160776" w14:textId="77777777" w:rsidR="00922CBA" w:rsidRDefault="00922CBA">
      <w:r>
        <w:continuationSeparator/>
      </w:r>
    </w:p>
  </w:footnote>
  <w:footnote w:id="1">
    <w:p w14:paraId="3FE4BEB6" w14:textId="77777777" w:rsidR="00922CBA" w:rsidRDefault="00922CBA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  <w:footnote w:id="2">
    <w:p w14:paraId="2A03AC3B" w14:textId="6FF4354F" w:rsidR="00922CBA" w:rsidRPr="0031347A" w:rsidRDefault="00922CBA">
      <w:pPr>
        <w:pStyle w:val="afa"/>
        <w:rPr>
          <w:sz w:val="16"/>
          <w:szCs w:val="16"/>
          <w:lang w:val="ru-RU"/>
        </w:rPr>
      </w:pPr>
      <w:r w:rsidRPr="0031347A">
        <w:rPr>
          <w:rStyle w:val="ab"/>
          <w:sz w:val="16"/>
          <w:szCs w:val="16"/>
        </w:rPr>
        <w:footnoteRef/>
      </w:r>
      <w:r w:rsidRPr="0031347A">
        <w:rPr>
          <w:sz w:val="16"/>
          <w:szCs w:val="16"/>
        </w:rPr>
        <w:t xml:space="preserve"> За исключением случая привлечения Специализированной организации в качестве Организатора аукциона.</w:t>
      </w:r>
    </w:p>
  </w:footnote>
  <w:footnote w:id="3">
    <w:p w14:paraId="20008458" w14:textId="35E34EFF" w:rsidR="00922CBA" w:rsidRPr="0031347A" w:rsidRDefault="00922CBA">
      <w:pPr>
        <w:pStyle w:val="afa"/>
        <w:rPr>
          <w:lang w:val="ru-RU"/>
        </w:rPr>
      </w:pPr>
      <w:r w:rsidRPr="0031347A">
        <w:rPr>
          <w:sz w:val="16"/>
          <w:szCs w:val="16"/>
        </w:rPr>
        <w:footnoteRef/>
      </w:r>
      <w:r w:rsidRPr="0031347A">
        <w:rPr>
          <w:sz w:val="16"/>
          <w:szCs w:val="16"/>
        </w:rPr>
        <w:t xml:space="preserve"> Не указывается в случае привлечения специализированной организации</w:t>
      </w:r>
      <w:r w:rsidRPr="00DC643A">
        <w:rPr>
          <w:sz w:val="16"/>
          <w:szCs w:val="16"/>
        </w:rPr>
        <w:t xml:space="preserve"> </w:t>
      </w:r>
      <w:r w:rsidRPr="008A11A9">
        <w:rPr>
          <w:sz w:val="16"/>
          <w:szCs w:val="16"/>
        </w:rPr>
        <w:t>в качестве Организатора аукциона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1F941A04"/>
    <w:multiLevelType w:val="hybridMultilevel"/>
    <w:tmpl w:val="9176BE74"/>
    <w:lvl w:ilvl="0" w:tplc="94202AB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EA62CF8"/>
    <w:multiLevelType w:val="multilevel"/>
    <w:tmpl w:val="9F5C0370"/>
    <w:styleLink w:val="WW8Num11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EA03B4"/>
    <w:multiLevelType w:val="hybridMultilevel"/>
    <w:tmpl w:val="82D6BE96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1329B8"/>
    <w:multiLevelType w:val="multilevel"/>
    <w:tmpl w:val="5692B96E"/>
    <w:lvl w:ilvl="0">
      <w:start w:val="2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2."/>
      <w:lvlJc w:val="left"/>
      <w:pPr>
        <w:ind w:left="1440" w:hanging="360"/>
      </w:pPr>
    </w:lvl>
    <w:lvl w:ilvl="2">
      <w:start w:val="1"/>
      <w:numFmt w:val="decimal"/>
      <w:lvlText w:val="%3."/>
      <w:lvlJc w:val="left"/>
      <w:pPr>
        <w:ind w:left="2160" w:hanging="36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decimal"/>
      <w:lvlText w:val="%5."/>
      <w:lvlJc w:val="left"/>
      <w:pPr>
        <w:ind w:left="3600" w:hanging="360"/>
      </w:pPr>
    </w:lvl>
    <w:lvl w:ilvl="5">
      <w:start w:val="1"/>
      <w:numFmt w:val="decimal"/>
      <w:lvlText w:val="%6."/>
      <w:lvlJc w:val="left"/>
      <w:pPr>
        <w:ind w:left="4320" w:hanging="36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decimal"/>
      <w:lvlText w:val="%8."/>
      <w:lvlJc w:val="left"/>
      <w:pPr>
        <w:ind w:left="5760" w:hanging="360"/>
      </w:pPr>
    </w:lvl>
    <w:lvl w:ilvl="8">
      <w:start w:val="1"/>
      <w:numFmt w:val="decimal"/>
      <w:lvlText w:val="%9."/>
      <w:lvlJc w:val="left"/>
      <w:pPr>
        <w:ind w:left="6480" w:hanging="360"/>
      </w:pPr>
    </w:lvl>
  </w:abstractNum>
  <w:abstractNum w:abstractNumId="24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5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6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8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0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78FA5F98"/>
    <w:multiLevelType w:val="multilevel"/>
    <w:tmpl w:val="D1E6243A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ascii="Times New Roman" w:hAnsi="Times New Roman" w:cs="Times New Roman" w:hint="default"/>
        <w:i w:val="0"/>
        <w:sz w:val="26"/>
      </w:rPr>
    </w:lvl>
    <w:lvl w:ilvl="1">
      <w:start w:val="1"/>
      <w:numFmt w:val="decimal"/>
      <w:isLgl/>
      <w:lvlText w:val="%1.%2."/>
      <w:lvlJc w:val="left"/>
      <w:pPr>
        <w:tabs>
          <w:tab w:val="num" w:pos="851"/>
        </w:tabs>
        <w:ind w:left="0" w:firstLine="567"/>
      </w:pPr>
      <w:rPr>
        <w:rFonts w:hint="default"/>
        <w:b/>
        <w:color w:val="auto"/>
        <w:sz w:val="22"/>
        <w:szCs w:val="22"/>
      </w:rPr>
    </w:lvl>
    <w:lvl w:ilvl="2">
      <w:start w:val="1"/>
      <w:numFmt w:val="decimal"/>
      <w:isLgl/>
      <w:lvlText w:val="%1.%2.%3."/>
      <w:lvlJc w:val="left"/>
      <w:pPr>
        <w:tabs>
          <w:tab w:val="num" w:pos="851"/>
        </w:tabs>
        <w:ind w:left="0" w:firstLine="567"/>
      </w:pPr>
      <w:rPr>
        <w:rFonts w:hint="default"/>
        <w:b/>
        <w:color w:val="auto"/>
        <w:sz w:val="22"/>
        <w:szCs w:val="22"/>
      </w:rPr>
    </w:lvl>
    <w:lvl w:ilvl="3">
      <w:start w:val="1"/>
      <w:numFmt w:val="decimal"/>
      <w:isLgl/>
      <w:lvlText w:val="%1.%2.%3.%4."/>
      <w:lvlJc w:val="left"/>
      <w:pPr>
        <w:tabs>
          <w:tab w:val="num" w:pos="851"/>
        </w:tabs>
        <w:ind w:left="0" w:firstLine="567"/>
      </w:pPr>
      <w:rPr>
        <w:rFonts w:hint="default"/>
        <w:b/>
      </w:rPr>
    </w:lvl>
    <w:lvl w:ilvl="4">
      <w:start w:val="1"/>
      <w:numFmt w:val="decimal"/>
      <w:isLgl/>
      <w:lvlText w:val="%1.%2.%3.%4.%5."/>
      <w:lvlJc w:val="left"/>
      <w:pPr>
        <w:tabs>
          <w:tab w:val="num" w:pos="851"/>
        </w:tabs>
        <w:ind w:left="0" w:firstLine="567"/>
      </w:pPr>
      <w:rPr>
        <w:rFonts w:hint="default"/>
        <w:b/>
      </w:rPr>
    </w:lvl>
    <w:lvl w:ilvl="5">
      <w:start w:val="1"/>
      <w:numFmt w:val="decimal"/>
      <w:isLgl/>
      <w:lvlText w:val="%1.%2.%3.%4.%5.%6."/>
      <w:lvlJc w:val="left"/>
      <w:pPr>
        <w:tabs>
          <w:tab w:val="num" w:pos="851"/>
        </w:tabs>
        <w:ind w:left="0" w:firstLine="567"/>
      </w:pPr>
      <w:rPr>
        <w:rFonts w:hint="default"/>
        <w:b/>
      </w:rPr>
    </w:lvl>
    <w:lvl w:ilvl="6">
      <w:start w:val="1"/>
      <w:numFmt w:val="decimal"/>
      <w:isLgl/>
      <w:lvlText w:val="%1.%2.%3.%4.%5.%6.%7."/>
      <w:lvlJc w:val="left"/>
      <w:pPr>
        <w:tabs>
          <w:tab w:val="num" w:pos="851"/>
        </w:tabs>
        <w:ind w:left="0" w:firstLine="567"/>
      </w:pPr>
      <w:rPr>
        <w:rFonts w:hint="default"/>
        <w:b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851"/>
        </w:tabs>
        <w:ind w:left="0" w:firstLine="567"/>
      </w:pPr>
      <w:rPr>
        <w:rFonts w:hint="default"/>
        <w:b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851"/>
        </w:tabs>
        <w:ind w:left="0" w:firstLine="567"/>
      </w:pPr>
      <w:rPr>
        <w:rFonts w:hint="default"/>
        <w:b/>
      </w:rPr>
    </w:lvl>
  </w:abstractNum>
  <w:abstractNum w:abstractNumId="35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6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6"/>
  </w:num>
  <w:num w:numId="6">
    <w:abstractNumId w:val="24"/>
  </w:num>
  <w:num w:numId="7">
    <w:abstractNumId w:val="14"/>
  </w:num>
  <w:num w:numId="8">
    <w:abstractNumId w:val="27"/>
  </w:num>
  <w:num w:numId="9">
    <w:abstractNumId w:val="18"/>
  </w:num>
  <w:num w:numId="10">
    <w:abstractNumId w:val="13"/>
  </w:num>
  <w:num w:numId="11">
    <w:abstractNumId w:val="32"/>
  </w:num>
  <w:num w:numId="12">
    <w:abstractNumId w:val="29"/>
  </w:num>
  <w:num w:numId="13">
    <w:abstractNumId w:val="10"/>
  </w:num>
  <w:num w:numId="14">
    <w:abstractNumId w:val="35"/>
  </w:num>
  <w:num w:numId="15">
    <w:abstractNumId w:val="25"/>
  </w:num>
  <w:num w:numId="16">
    <w:abstractNumId w:val="20"/>
  </w:num>
  <w:num w:numId="17">
    <w:abstractNumId w:val="28"/>
  </w:num>
  <w:num w:numId="18">
    <w:abstractNumId w:val="22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1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3"/>
  </w:num>
  <w:num w:numId="30">
    <w:abstractNumId w:val="15"/>
  </w:num>
  <w:num w:numId="31">
    <w:abstractNumId w:val="34"/>
  </w:num>
  <w:num w:numId="32">
    <w:abstractNumId w:val="21"/>
  </w:num>
  <w:num w:numId="33">
    <w:abstractNumId w:val="19"/>
  </w:num>
  <w:num w:numId="34">
    <w:abstractNumId w:val="19"/>
    <w:lvlOverride w:ilvl="0">
      <w:startOverride w:val="1"/>
    </w:lvlOverride>
  </w:num>
  <w:num w:numId="35">
    <w:abstractNumId w:val="23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1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67ehbK/q5C/y85qFRR2Jmt5sRs3igkF+gWpiCooz/ELL8tQX8E1X6BjpDZq7oFUaMR0s8Ou4rJztXq5pRUpPoQ==" w:salt="Kt/0D93heyycxlLsuS6oF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9633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4EE"/>
    <w:rsid w:val="00090A92"/>
    <w:rsid w:val="0009199A"/>
    <w:rsid w:val="00091F95"/>
    <w:rsid w:val="000920C0"/>
    <w:rsid w:val="0009232C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881"/>
    <w:rsid w:val="000E41DA"/>
    <w:rsid w:val="000E5292"/>
    <w:rsid w:val="000E557E"/>
    <w:rsid w:val="000E5BB2"/>
    <w:rsid w:val="000E5CA6"/>
    <w:rsid w:val="000E78A1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436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663"/>
    <w:rsid w:val="00150FB3"/>
    <w:rsid w:val="00151C48"/>
    <w:rsid w:val="0015437F"/>
    <w:rsid w:val="00154C87"/>
    <w:rsid w:val="0015782A"/>
    <w:rsid w:val="001578C9"/>
    <w:rsid w:val="001602B9"/>
    <w:rsid w:val="0016049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F23"/>
    <w:rsid w:val="001759F2"/>
    <w:rsid w:val="00175A29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0F80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03F6"/>
    <w:rsid w:val="002615D3"/>
    <w:rsid w:val="00262FF5"/>
    <w:rsid w:val="002664ED"/>
    <w:rsid w:val="002666B6"/>
    <w:rsid w:val="00266A49"/>
    <w:rsid w:val="00267F69"/>
    <w:rsid w:val="00270BA4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57F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079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127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449D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5963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DC4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3802"/>
    <w:rsid w:val="00494265"/>
    <w:rsid w:val="00497132"/>
    <w:rsid w:val="00497402"/>
    <w:rsid w:val="004A0F4F"/>
    <w:rsid w:val="004A1277"/>
    <w:rsid w:val="004A4140"/>
    <w:rsid w:val="004A49D3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2AA"/>
    <w:rsid w:val="004E67F2"/>
    <w:rsid w:val="004E761F"/>
    <w:rsid w:val="004E7C20"/>
    <w:rsid w:val="004F1481"/>
    <w:rsid w:val="004F167F"/>
    <w:rsid w:val="004F18BB"/>
    <w:rsid w:val="004F2ABC"/>
    <w:rsid w:val="004F47FB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5E2"/>
    <w:rsid w:val="005736B9"/>
    <w:rsid w:val="00573C40"/>
    <w:rsid w:val="00574571"/>
    <w:rsid w:val="00574790"/>
    <w:rsid w:val="00574CBB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3F4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A00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0C36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0350"/>
    <w:rsid w:val="00651737"/>
    <w:rsid w:val="00652343"/>
    <w:rsid w:val="00653D1B"/>
    <w:rsid w:val="0065507D"/>
    <w:rsid w:val="00655978"/>
    <w:rsid w:val="0065728B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0A9D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167F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D57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D28"/>
    <w:rsid w:val="00857E49"/>
    <w:rsid w:val="00860587"/>
    <w:rsid w:val="00860949"/>
    <w:rsid w:val="00860975"/>
    <w:rsid w:val="00860A6F"/>
    <w:rsid w:val="00860B27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C0C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0A0C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2CBA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7D1"/>
    <w:rsid w:val="00961816"/>
    <w:rsid w:val="00961C5D"/>
    <w:rsid w:val="00961D67"/>
    <w:rsid w:val="00961DB9"/>
    <w:rsid w:val="00961FD9"/>
    <w:rsid w:val="00963C0C"/>
    <w:rsid w:val="00964124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820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158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B85"/>
    <w:rsid w:val="009C7FD2"/>
    <w:rsid w:val="009D07C4"/>
    <w:rsid w:val="009D0E5E"/>
    <w:rsid w:val="009D17E5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99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234"/>
    <w:rsid w:val="00B05E2B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D2A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24B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55BE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00FB"/>
    <w:rsid w:val="00CE023D"/>
    <w:rsid w:val="00CE1C63"/>
    <w:rsid w:val="00CE23EA"/>
    <w:rsid w:val="00CE48D4"/>
    <w:rsid w:val="00CE4BF1"/>
    <w:rsid w:val="00CE68B7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20C9"/>
    <w:rsid w:val="00D5344B"/>
    <w:rsid w:val="00D55BEB"/>
    <w:rsid w:val="00D55C3D"/>
    <w:rsid w:val="00D55CF7"/>
    <w:rsid w:val="00D56D1C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3F60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52A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4D6"/>
    <w:rsid w:val="00FA160C"/>
    <w:rsid w:val="00FA27BE"/>
    <w:rsid w:val="00FA313D"/>
    <w:rsid w:val="00FA3330"/>
    <w:rsid w:val="00FA3351"/>
    <w:rsid w:val="00FA3442"/>
    <w:rsid w:val="00FA48B0"/>
    <w:rsid w:val="00FA54EB"/>
    <w:rsid w:val="00FB0495"/>
    <w:rsid w:val="00FB1518"/>
    <w:rsid w:val="00FB3793"/>
    <w:rsid w:val="00FB5070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9633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numbering" w:customStyle="1" w:styleId="WW8Num11">
    <w:name w:val="WW8Num11"/>
    <w:basedOn w:val="a2"/>
    <w:rsid w:val="00D56D1C"/>
    <w:pPr>
      <w:numPr>
        <w:numId w:val="33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fontTable" Target="fontTable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footer" Target="footer1.xml"/><Relationship Id="rId8" Type="http://schemas.openxmlformats.org/officeDocument/2006/relationships/hyperlink" Target="http://www.torgi.gov.ru/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7B8989D-6F52-4942-8F4C-C6DAFBD32D4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1033</TotalTime>
  <Pages>58</Pages>
  <Words>9779</Words>
  <Characters>55742</Characters>
  <Application>Microsoft Office Word</Application>
  <DocSecurity>8</DocSecurity>
  <Lines>464</Lines>
  <Paragraphs>130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65391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Светлана Михайловна</cp:lastModifiedBy>
  <cp:revision>87</cp:revision>
  <cp:lastPrinted>2017-06-13T14:30:00Z</cp:lastPrinted>
  <dcterms:created xsi:type="dcterms:W3CDTF">2017-03-24T13:08:00Z</dcterms:created>
  <dcterms:modified xsi:type="dcterms:W3CDTF">2017-06-13T15:40:00Z</dcterms:modified>
</cp:coreProperties>
</file>