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047E6D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F60EA7">
        <w:rPr>
          <w:b/>
          <w:bCs/>
          <w:color w:val="0000FF"/>
          <w:sz w:val="28"/>
          <w:szCs w:val="28"/>
          <w:lang w:eastAsia="ru-RU"/>
        </w:rPr>
        <w:t>ЭС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F60EA7">
        <w:rPr>
          <w:b/>
          <w:bCs/>
          <w:color w:val="0000FF"/>
          <w:sz w:val="28"/>
          <w:szCs w:val="28"/>
          <w:lang w:eastAsia="ru-RU"/>
        </w:rPr>
        <w:t>3</w:t>
      </w:r>
      <w:r w:rsidR="00353452">
        <w:rPr>
          <w:b/>
          <w:bCs/>
          <w:color w:val="0000FF"/>
          <w:sz w:val="28"/>
          <w:szCs w:val="28"/>
          <w:lang w:eastAsia="ru-RU"/>
        </w:rPr>
        <w:t>713</w:t>
      </w:r>
      <w:permEnd w:id="1699494554"/>
    </w:p>
    <w:p w14:paraId="617E77FD" w14:textId="77777777" w:rsidR="00F60EA7" w:rsidRDefault="001166DE" w:rsidP="00F60EA7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0"/>
      <w:r w:rsidR="00F60EA7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 государственная</w:t>
      </w:r>
    </w:p>
    <w:p w14:paraId="4BCE1E98" w14:textId="77777777" w:rsidR="00F60EA7" w:rsidRDefault="00F60EA7" w:rsidP="00F60EA7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CE11F5E" w14:textId="58CF4580" w:rsidR="00C36575" w:rsidRPr="003617D3" w:rsidRDefault="00F60EA7" w:rsidP="00F60EA7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городского округа Электросталь Московской области, </w:t>
      </w:r>
      <w:r>
        <w:rPr>
          <w:color w:val="0000FF"/>
          <w:sz w:val="28"/>
          <w:szCs w:val="28"/>
          <w:lang w:eastAsia="ru-RU"/>
        </w:rPr>
        <w:br/>
        <w:t>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r w:rsidR="00353452">
        <w:rPr>
          <w:color w:val="0000FF"/>
          <w:sz w:val="28"/>
          <w:szCs w:val="28"/>
        </w:rPr>
        <w:t>м</w:t>
      </w:r>
      <w:r w:rsidR="00353452" w:rsidRPr="00353452">
        <w:rPr>
          <w:color w:val="0000FF"/>
          <w:sz w:val="28"/>
          <w:szCs w:val="28"/>
        </w:rPr>
        <w:t>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EBC22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E70AE4" w:rsidRPr="00E70AE4">
        <w:rPr>
          <w:b/>
          <w:bCs/>
          <w:color w:val="0000FF"/>
          <w:sz w:val="28"/>
          <w:szCs w:val="28"/>
          <w:lang w:eastAsia="ru-RU"/>
        </w:rPr>
        <w:t>00300060111801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301C47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039DA">
        <w:rPr>
          <w:b/>
          <w:bCs/>
          <w:color w:val="0000FF"/>
          <w:sz w:val="28"/>
          <w:szCs w:val="28"/>
          <w:lang w:eastAsia="ru-RU"/>
        </w:rPr>
        <w:t>1</w:t>
      </w:r>
      <w:r w:rsidR="00353452">
        <w:rPr>
          <w:b/>
          <w:bCs/>
          <w:color w:val="0000FF"/>
          <w:sz w:val="28"/>
          <w:szCs w:val="28"/>
          <w:lang w:eastAsia="ru-RU"/>
        </w:rPr>
        <w:t>8</w:t>
      </w:r>
      <w:r w:rsidR="006039DA">
        <w:rPr>
          <w:b/>
          <w:bCs/>
          <w:color w:val="0000FF"/>
          <w:sz w:val="28"/>
          <w:szCs w:val="28"/>
          <w:lang w:eastAsia="ru-RU"/>
        </w:rPr>
        <w:t>.11</w:t>
      </w:r>
      <w:r w:rsidR="00F60EA7">
        <w:rPr>
          <w:b/>
          <w:bCs/>
          <w:color w:val="0000FF"/>
          <w:sz w:val="28"/>
          <w:szCs w:val="28"/>
          <w:lang w:eastAsia="ru-RU"/>
        </w:rPr>
        <w:t>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A9627C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7071C">
        <w:rPr>
          <w:b/>
          <w:bCs/>
          <w:color w:val="0000FF"/>
          <w:sz w:val="28"/>
          <w:szCs w:val="28"/>
          <w:lang w:eastAsia="ru-RU"/>
        </w:rPr>
        <w:t>19.01.2023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A95806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7071C">
        <w:rPr>
          <w:b/>
          <w:bCs/>
          <w:color w:val="0000FF"/>
          <w:sz w:val="28"/>
          <w:szCs w:val="28"/>
          <w:lang w:eastAsia="ru-RU"/>
        </w:rPr>
        <w:t>23.01.2023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5A7B9E7F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F60EA7">
        <w:rPr>
          <w:bCs/>
          <w:color w:val="0000FF"/>
          <w:sz w:val="22"/>
          <w:szCs w:val="22"/>
          <w:lang w:eastAsia="ru-RU"/>
        </w:rPr>
        <w:t>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53452">
        <w:rPr>
          <w:bCs/>
          <w:color w:val="0000FF"/>
          <w:sz w:val="22"/>
          <w:szCs w:val="22"/>
          <w:lang w:eastAsia="ru-RU"/>
        </w:rPr>
        <w:t>10</w:t>
      </w:r>
      <w:r w:rsidR="006039DA">
        <w:rPr>
          <w:bCs/>
          <w:color w:val="0000FF"/>
          <w:sz w:val="22"/>
          <w:szCs w:val="22"/>
          <w:lang w:eastAsia="ru-RU"/>
        </w:rPr>
        <w:t>.11</w:t>
      </w:r>
      <w:r w:rsidR="00F60EA7">
        <w:rPr>
          <w:bCs/>
          <w:color w:val="0000FF"/>
          <w:sz w:val="22"/>
          <w:szCs w:val="22"/>
          <w:lang w:eastAsia="ru-RU"/>
        </w:rPr>
        <w:t>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6039DA">
        <w:rPr>
          <w:bCs/>
          <w:color w:val="0000FF"/>
          <w:sz w:val="22"/>
          <w:szCs w:val="22"/>
          <w:lang w:eastAsia="ru-RU"/>
        </w:rPr>
        <w:t>19</w:t>
      </w:r>
      <w:r w:rsidR="00353452">
        <w:rPr>
          <w:bCs/>
          <w:color w:val="0000FF"/>
          <w:sz w:val="22"/>
          <w:szCs w:val="22"/>
          <w:lang w:eastAsia="ru-RU"/>
        </w:rPr>
        <w:t>7</w:t>
      </w:r>
      <w:r w:rsidR="00F60EA7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353452">
        <w:rPr>
          <w:bCs/>
          <w:color w:val="0000FF"/>
          <w:sz w:val="22"/>
          <w:szCs w:val="22"/>
          <w:lang w:eastAsia="ru-RU"/>
        </w:rPr>
        <w:t>85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F649042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F60EA7">
        <w:rPr>
          <w:bCs/>
          <w:color w:val="0000FF"/>
          <w:sz w:val="22"/>
          <w:szCs w:val="22"/>
          <w:lang w:eastAsia="ru-RU"/>
        </w:rPr>
        <w:t xml:space="preserve">постановления Администрации городского округа Электросталь Московской области от </w:t>
      </w:r>
      <w:bookmarkStart w:id="2" w:name="_Hlk101886968"/>
      <w:bookmarkStart w:id="3" w:name="_Hlk109319463"/>
      <w:r w:rsidR="006039DA">
        <w:rPr>
          <w:bCs/>
          <w:color w:val="0000FF"/>
          <w:sz w:val="22"/>
          <w:szCs w:val="22"/>
          <w:lang w:eastAsia="ru-RU"/>
        </w:rPr>
        <w:t>1</w:t>
      </w:r>
      <w:r w:rsidR="00353452">
        <w:rPr>
          <w:bCs/>
          <w:color w:val="0000FF"/>
          <w:sz w:val="22"/>
          <w:szCs w:val="22"/>
          <w:lang w:eastAsia="ru-RU"/>
        </w:rPr>
        <w:t>4</w:t>
      </w:r>
      <w:r w:rsidR="006039DA">
        <w:rPr>
          <w:bCs/>
          <w:color w:val="0000FF"/>
          <w:sz w:val="22"/>
          <w:szCs w:val="22"/>
          <w:lang w:eastAsia="ru-RU"/>
        </w:rPr>
        <w:t>.11</w:t>
      </w:r>
      <w:r w:rsidR="00F60EA7">
        <w:rPr>
          <w:bCs/>
          <w:color w:val="0000FF"/>
          <w:sz w:val="22"/>
          <w:szCs w:val="22"/>
          <w:lang w:eastAsia="ru-RU"/>
        </w:rPr>
        <w:t xml:space="preserve">.2022 № </w:t>
      </w:r>
      <w:r w:rsidR="006039DA">
        <w:rPr>
          <w:bCs/>
          <w:color w:val="0000FF"/>
          <w:sz w:val="22"/>
          <w:szCs w:val="22"/>
          <w:lang w:eastAsia="ru-RU"/>
        </w:rPr>
        <w:t>129</w:t>
      </w:r>
      <w:r w:rsidR="00353452">
        <w:rPr>
          <w:bCs/>
          <w:color w:val="0000FF"/>
          <w:sz w:val="22"/>
          <w:szCs w:val="22"/>
          <w:lang w:eastAsia="ru-RU"/>
        </w:rPr>
        <w:t>9</w:t>
      </w:r>
      <w:r w:rsidR="00F60EA7">
        <w:rPr>
          <w:bCs/>
          <w:color w:val="0000FF"/>
          <w:sz w:val="22"/>
          <w:szCs w:val="22"/>
          <w:lang w:eastAsia="ru-RU"/>
        </w:rPr>
        <w:t>/</w:t>
      </w:r>
      <w:r w:rsidR="006039DA">
        <w:rPr>
          <w:bCs/>
          <w:color w:val="0000FF"/>
          <w:sz w:val="22"/>
          <w:szCs w:val="22"/>
          <w:lang w:eastAsia="ru-RU"/>
        </w:rPr>
        <w:t xml:space="preserve">11 </w:t>
      </w:r>
      <w:r w:rsidR="00F60EA7">
        <w:rPr>
          <w:bCs/>
          <w:color w:val="0000FF"/>
          <w:sz w:val="22"/>
          <w:szCs w:val="22"/>
          <w:lang w:eastAsia="ru-RU"/>
        </w:rPr>
        <w:t xml:space="preserve">«О проведении торгов в электронной форме на право заключения договора аренды земельного участка </w:t>
      </w:r>
      <w:r w:rsidR="00F60EA7">
        <w:rPr>
          <w:bCs/>
          <w:color w:val="0000FF"/>
          <w:sz w:val="22"/>
          <w:szCs w:val="22"/>
          <w:lang w:eastAsia="ru-RU"/>
        </w:rPr>
        <w:br/>
        <w:t>с кадастровым номером</w:t>
      </w:r>
      <w:r w:rsidR="00353452">
        <w:rPr>
          <w:bCs/>
          <w:color w:val="0000FF"/>
          <w:sz w:val="22"/>
          <w:szCs w:val="22"/>
          <w:lang w:eastAsia="ru-RU"/>
        </w:rPr>
        <w:t xml:space="preserve"> </w:t>
      </w:r>
      <w:r w:rsidR="00353452" w:rsidRPr="00353452">
        <w:rPr>
          <w:bCs/>
          <w:color w:val="0000FF"/>
          <w:sz w:val="22"/>
          <w:szCs w:val="22"/>
          <w:lang w:eastAsia="ru-RU"/>
        </w:rPr>
        <w:t>50:46:0020103:9</w:t>
      </w:r>
      <w:r w:rsidR="00F60EA7">
        <w:rPr>
          <w:bCs/>
          <w:color w:val="0000FF"/>
          <w:sz w:val="22"/>
          <w:szCs w:val="22"/>
          <w:lang w:eastAsia="ru-RU"/>
        </w:rPr>
        <w:t>, вид разрешенного использования «</w:t>
      </w:r>
      <w:bookmarkEnd w:id="2"/>
      <w:r w:rsidR="00353452">
        <w:rPr>
          <w:bCs/>
          <w:color w:val="0000FF"/>
          <w:sz w:val="22"/>
          <w:szCs w:val="22"/>
          <w:lang w:eastAsia="ru-RU"/>
        </w:rPr>
        <w:t>магазины</w:t>
      </w:r>
      <w:r w:rsidR="00F60EA7">
        <w:rPr>
          <w:bCs/>
          <w:color w:val="0000FF"/>
          <w:sz w:val="22"/>
          <w:szCs w:val="22"/>
          <w:lang w:eastAsia="ru-RU"/>
        </w:rPr>
        <w:t>»</w:t>
      </w:r>
      <w:bookmarkEnd w:id="3"/>
      <w:r w:rsidR="00F60EA7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BED676B" w14:textId="1B934AA7" w:rsidR="00F60EA7" w:rsidRDefault="00DC1D6B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60EA7">
        <w:rPr>
          <w:b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</w:t>
      </w:r>
    </w:p>
    <w:p w14:paraId="0DA56E62" w14:textId="77777777" w:rsidR="00F60EA7" w:rsidRDefault="00F60EA7">
      <w:pPr>
        <w:tabs>
          <w:tab w:val="left" w:pos="426"/>
        </w:tabs>
        <w:autoSpaceDE w:val="0"/>
        <w:spacing w:line="276" w:lineRule="auto"/>
        <w:jc w:val="both"/>
        <w:divId w:val="1714303767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bCs/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1E88587B" w14:textId="77777777" w:rsidR="00F60EA7" w:rsidRDefault="00F60EA7">
      <w:pPr>
        <w:tabs>
          <w:tab w:val="left" w:pos="426"/>
        </w:tabs>
        <w:autoSpaceDE w:val="0"/>
        <w:spacing w:line="276" w:lineRule="auto"/>
        <w:jc w:val="both"/>
        <w:divId w:val="1714303767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>
        <w:t xml:space="preserve"> </w:t>
      </w:r>
      <w:r>
        <w:rPr>
          <w:bCs/>
          <w:color w:val="0000FF"/>
          <w:sz w:val="22"/>
          <w:szCs w:val="22"/>
          <w:lang w:eastAsia="ru-RU"/>
        </w:rPr>
        <w:t>www.electrostal.ru</w:t>
      </w:r>
    </w:p>
    <w:p w14:paraId="6FB726F8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>
        <w:t xml:space="preserve"> </w:t>
      </w:r>
      <w:r>
        <w:rPr>
          <w:bCs/>
          <w:color w:val="0000FF"/>
          <w:sz w:val="22"/>
          <w:szCs w:val="22"/>
          <w:lang w:eastAsia="ru-RU"/>
        </w:rPr>
        <w:t>elstal@mosreg.ru</w:t>
      </w:r>
    </w:p>
    <w:p w14:paraId="605EF273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bCs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t>+7 (496) 573-88-22, факс: +7 (496) 573-64-62</w:t>
      </w:r>
    </w:p>
    <w:p w14:paraId="35881772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bCs/>
          <w:color w:val="0000FF"/>
          <w:sz w:val="22"/>
          <w:szCs w:val="22"/>
          <w:lang w:eastAsia="ru-RU"/>
        </w:rPr>
      </w:pPr>
    </w:p>
    <w:p w14:paraId="40F838F2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 лице Комитета имущественных отношений администрации городского округа Электросталь Московской области</w:t>
      </w:r>
    </w:p>
    <w:p w14:paraId="0DAD6F2A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Адрес: 144003, Московская область, г. Электросталь, ул. Мира, д. 5</w:t>
      </w:r>
    </w:p>
    <w:p w14:paraId="518E4A2A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Сайт: www.electrostal.ru</w:t>
      </w:r>
    </w:p>
    <w:p w14:paraId="5AC01808" w14:textId="77777777" w:rsidR="00F60EA7" w:rsidRDefault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kio_elektrostal@mail.ru</w:t>
      </w:r>
    </w:p>
    <w:p w14:paraId="684EC61B" w14:textId="2F338061" w:rsidR="00874481" w:rsidRPr="00B17E9F" w:rsidRDefault="00F60EA7" w:rsidP="00F60EA7">
      <w:pPr>
        <w:tabs>
          <w:tab w:val="left" w:pos="0"/>
          <w:tab w:val="left" w:pos="426"/>
        </w:tabs>
        <w:autoSpaceDE w:val="0"/>
        <w:spacing w:line="276" w:lineRule="auto"/>
        <w:jc w:val="both"/>
        <w:divId w:val="1714303767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Тел.: +7 (496)571-98-98, +7 (496)571-98-89, факс: +7 (496) 573-64-62.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lastRenderedPageBreak/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62C6F1D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60EA7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Электросталь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29A5295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bookmarkStart w:id="48" w:name="_Hlk119337869"/>
      <w:permStart w:id="8865509" w:edGrp="everyone"/>
      <w:r w:rsidR="00353452" w:rsidRPr="00353452">
        <w:rPr>
          <w:color w:val="0000FF"/>
          <w:sz w:val="22"/>
          <w:szCs w:val="22"/>
        </w:rPr>
        <w:t xml:space="preserve">Местоположение установлено относительно ориентира, расположенного </w:t>
      </w:r>
      <w:r w:rsidR="00353452" w:rsidRPr="00353452">
        <w:rPr>
          <w:color w:val="0000FF"/>
          <w:sz w:val="22"/>
          <w:szCs w:val="22"/>
        </w:rPr>
        <w:br/>
        <w:t>за пределами участка.</w:t>
      </w:r>
      <w:r w:rsidR="00353452">
        <w:rPr>
          <w:color w:val="0000FF"/>
          <w:sz w:val="22"/>
          <w:szCs w:val="22"/>
        </w:rPr>
        <w:t xml:space="preserve"> </w:t>
      </w:r>
      <w:r w:rsidR="00353452" w:rsidRPr="00353452">
        <w:rPr>
          <w:color w:val="0000FF"/>
          <w:sz w:val="22"/>
          <w:szCs w:val="22"/>
        </w:rPr>
        <w:t>Ориентир жилой дом.</w:t>
      </w:r>
      <w:r w:rsidR="00353452">
        <w:rPr>
          <w:color w:val="0000FF"/>
          <w:sz w:val="22"/>
          <w:szCs w:val="22"/>
        </w:rPr>
        <w:t xml:space="preserve"> </w:t>
      </w:r>
      <w:r w:rsidR="00353452" w:rsidRPr="00353452">
        <w:rPr>
          <w:color w:val="0000FF"/>
          <w:sz w:val="22"/>
          <w:szCs w:val="22"/>
        </w:rPr>
        <w:t xml:space="preserve">Участок находится примерно в 10 м, по направлению на восток </w:t>
      </w:r>
      <w:r w:rsidR="007A6A74">
        <w:rPr>
          <w:color w:val="0000FF"/>
          <w:sz w:val="22"/>
          <w:szCs w:val="22"/>
        </w:rPr>
        <w:br/>
      </w:r>
      <w:bookmarkStart w:id="49" w:name="_GoBack"/>
      <w:bookmarkEnd w:id="49"/>
      <w:r w:rsidR="00353452" w:rsidRPr="00353452">
        <w:rPr>
          <w:color w:val="0000FF"/>
          <w:sz w:val="22"/>
          <w:szCs w:val="22"/>
        </w:rPr>
        <w:t xml:space="preserve">от ориентира. Почтовый адрес ориентира: обл. Московская, г. Электросталь, ш. </w:t>
      </w:r>
      <w:proofErr w:type="spellStart"/>
      <w:r w:rsidR="00353452" w:rsidRPr="00353452">
        <w:rPr>
          <w:color w:val="0000FF"/>
          <w:sz w:val="22"/>
          <w:szCs w:val="22"/>
        </w:rPr>
        <w:t>Фрязевское</w:t>
      </w:r>
      <w:proofErr w:type="spellEnd"/>
      <w:r w:rsidR="00353452" w:rsidRPr="00353452">
        <w:rPr>
          <w:color w:val="0000FF"/>
          <w:sz w:val="22"/>
          <w:szCs w:val="22"/>
        </w:rPr>
        <w:t>, дом 50.</w:t>
      </w:r>
    </w:p>
    <w:bookmarkEnd w:id="48"/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F298BB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60EA7">
        <w:t xml:space="preserve"> </w:t>
      </w:r>
      <w:r w:rsidR="00353452" w:rsidRPr="00353452">
        <w:rPr>
          <w:color w:val="0000FF"/>
          <w:sz w:val="22"/>
          <w:szCs w:val="22"/>
        </w:rPr>
        <w:t>1</w:t>
      </w:r>
      <w:r w:rsidR="00D04665">
        <w:rPr>
          <w:color w:val="0000FF"/>
          <w:sz w:val="22"/>
          <w:szCs w:val="22"/>
        </w:rPr>
        <w:t xml:space="preserve"> </w:t>
      </w:r>
      <w:r w:rsidR="00353452" w:rsidRPr="00353452">
        <w:rPr>
          <w:color w:val="0000FF"/>
          <w:sz w:val="22"/>
          <w:szCs w:val="22"/>
        </w:rPr>
        <w:t>595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513A5D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53452" w:rsidRPr="00353452">
        <w:rPr>
          <w:color w:val="0000FF"/>
          <w:sz w:val="22"/>
          <w:szCs w:val="22"/>
        </w:rPr>
        <w:t>50:46:0020103:9</w:t>
      </w:r>
      <w:r w:rsidR="006039DA" w:rsidRPr="006039DA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50" w:name="_Hlk119567625"/>
      <w:r w:rsidR="00353452" w:rsidRPr="00353452">
        <w:rPr>
          <w:color w:val="0000FF"/>
          <w:sz w:val="22"/>
          <w:szCs w:val="22"/>
        </w:rPr>
        <w:t>04.08.2022 № КУВИ-001/2022-132644143</w:t>
      </w:r>
      <w:bookmarkEnd w:id="50"/>
      <w:r w:rsidR="00353452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22F134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F60EA7">
        <w:rPr>
          <w:bCs/>
          <w:color w:val="0000FF"/>
          <w:sz w:val="22"/>
          <w:szCs w:val="22"/>
          <w:lang w:eastAsia="ru-RU"/>
        </w:rPr>
        <w:t>з</w:t>
      </w:r>
      <w:r w:rsidR="00F60EA7" w:rsidRPr="00F60EA7">
        <w:rPr>
          <w:bCs/>
          <w:color w:val="0000FF"/>
          <w:sz w:val="22"/>
          <w:szCs w:val="22"/>
          <w:lang w:eastAsia="ru-RU"/>
        </w:rPr>
        <w:t>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C93E9F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53452">
        <w:rPr>
          <w:bCs/>
          <w:color w:val="0000FF"/>
          <w:sz w:val="22"/>
          <w:szCs w:val="22"/>
          <w:lang w:eastAsia="ru-RU"/>
        </w:rPr>
        <w:t>м</w:t>
      </w:r>
      <w:r w:rsidR="00353452" w:rsidRPr="00353452">
        <w:rPr>
          <w:bCs/>
          <w:color w:val="0000FF"/>
          <w:sz w:val="22"/>
          <w:szCs w:val="22"/>
          <w:lang w:eastAsia="ru-RU"/>
        </w:rPr>
        <w:t>агазины</w:t>
      </w:r>
      <w:r w:rsidR="00353452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6773A3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60EA7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53452" w:rsidRPr="00353452">
        <w:rPr>
          <w:color w:val="0000FF"/>
          <w:sz w:val="22"/>
          <w:szCs w:val="22"/>
        </w:rPr>
        <w:t xml:space="preserve">04.08.2022 </w:t>
      </w:r>
      <w:r w:rsidR="00353452">
        <w:rPr>
          <w:color w:val="0000FF"/>
          <w:sz w:val="22"/>
          <w:szCs w:val="22"/>
        </w:rPr>
        <w:br/>
      </w:r>
      <w:r w:rsidR="00353452" w:rsidRPr="00353452">
        <w:rPr>
          <w:color w:val="0000FF"/>
          <w:sz w:val="22"/>
          <w:szCs w:val="22"/>
        </w:rPr>
        <w:t>№ КУВИ-001/2022-132644143</w:t>
      </w:r>
      <w:r w:rsidR="00F60EA7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9916BA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F60EA7">
        <w:rPr>
          <w:color w:val="0000FF"/>
          <w:sz w:val="22"/>
          <w:szCs w:val="22"/>
        </w:rPr>
        <w:t xml:space="preserve"> в</w:t>
      </w:r>
      <w:r w:rsidR="007342C2" w:rsidRPr="000B0FAF">
        <w:rPr>
          <w:color w:val="0000FF"/>
          <w:sz w:val="22"/>
          <w:szCs w:val="22"/>
        </w:rPr>
        <w:t xml:space="preserve"> </w:t>
      </w:r>
      <w:r w:rsidR="00F60EA7">
        <w:rPr>
          <w:bCs/>
          <w:color w:val="0000FF"/>
          <w:sz w:val="22"/>
          <w:szCs w:val="22"/>
          <w:lang w:eastAsia="ru-RU"/>
        </w:rPr>
        <w:t xml:space="preserve">постановлении Администрации городского округа Электросталь Московской области от </w:t>
      </w:r>
      <w:r w:rsidR="00353452">
        <w:rPr>
          <w:bCs/>
          <w:color w:val="0000FF"/>
          <w:sz w:val="22"/>
          <w:szCs w:val="22"/>
          <w:lang w:eastAsia="ru-RU"/>
        </w:rPr>
        <w:t xml:space="preserve">14.11.2022 № 1299/11 «О проведении торгов в электронной форме на право заключения договора аренды земельного участка с кадастровым номером </w:t>
      </w:r>
      <w:r w:rsidR="00353452" w:rsidRPr="00353452">
        <w:rPr>
          <w:bCs/>
          <w:color w:val="0000FF"/>
          <w:sz w:val="22"/>
          <w:szCs w:val="22"/>
          <w:lang w:eastAsia="ru-RU"/>
        </w:rPr>
        <w:t>50:46:0020103:9</w:t>
      </w:r>
      <w:r w:rsidR="00353452">
        <w:rPr>
          <w:bCs/>
          <w:color w:val="0000FF"/>
          <w:sz w:val="22"/>
          <w:szCs w:val="22"/>
          <w:lang w:eastAsia="ru-RU"/>
        </w:rPr>
        <w:t>, вид разрешенного использования «магазины»</w:t>
      </w:r>
      <w:r w:rsidR="006039DA" w:rsidRPr="006039DA">
        <w:rPr>
          <w:bCs/>
          <w:color w:val="0000FF"/>
          <w:sz w:val="22"/>
          <w:szCs w:val="22"/>
          <w:lang w:eastAsia="ru-RU"/>
        </w:rPr>
        <w:t xml:space="preserve"> </w:t>
      </w:r>
      <w:r w:rsidR="00F60EA7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bookmarkStart w:id="51" w:name="_Hlk119568246"/>
      <w:r w:rsidR="00353452">
        <w:rPr>
          <w:bCs/>
          <w:color w:val="0000FF"/>
          <w:sz w:val="22"/>
          <w:szCs w:val="22"/>
          <w:lang w:eastAsia="ru-RU"/>
        </w:rPr>
        <w:t>30</w:t>
      </w:r>
      <w:r w:rsidR="0077071C" w:rsidRPr="0077071C">
        <w:rPr>
          <w:bCs/>
          <w:color w:val="0000FF"/>
          <w:sz w:val="22"/>
          <w:szCs w:val="22"/>
          <w:lang w:eastAsia="ru-RU"/>
        </w:rPr>
        <w:t>.0</w:t>
      </w:r>
      <w:r w:rsidR="00353452">
        <w:rPr>
          <w:bCs/>
          <w:color w:val="0000FF"/>
          <w:sz w:val="22"/>
          <w:szCs w:val="22"/>
          <w:lang w:eastAsia="ru-RU"/>
        </w:rPr>
        <w:t>5</w:t>
      </w:r>
      <w:r w:rsidR="0077071C" w:rsidRPr="0077071C">
        <w:rPr>
          <w:bCs/>
          <w:color w:val="0000FF"/>
          <w:sz w:val="22"/>
          <w:szCs w:val="22"/>
          <w:lang w:eastAsia="ru-RU"/>
        </w:rPr>
        <w:t xml:space="preserve">.2022 № </w:t>
      </w:r>
      <w:r w:rsidR="00353452" w:rsidRPr="00353452">
        <w:rPr>
          <w:bCs/>
          <w:color w:val="0000FF"/>
          <w:sz w:val="22"/>
          <w:szCs w:val="22"/>
          <w:lang w:eastAsia="ru-RU"/>
        </w:rPr>
        <w:t>ГЗ-22-011223</w:t>
      </w:r>
      <w:bookmarkEnd w:id="51"/>
      <w:r w:rsidR="00353452" w:rsidRPr="00353452">
        <w:rPr>
          <w:bCs/>
          <w:color w:val="0000FF"/>
          <w:sz w:val="22"/>
          <w:szCs w:val="22"/>
          <w:lang w:eastAsia="ru-RU"/>
        </w:rPr>
        <w:t xml:space="preserve"> </w:t>
      </w:r>
      <w:r w:rsidR="00A76DEC" w:rsidRPr="005D0369">
        <w:rPr>
          <w:bCs/>
          <w:color w:val="0000FF"/>
          <w:sz w:val="22"/>
          <w:szCs w:val="22"/>
          <w:lang w:eastAsia="ru-RU"/>
        </w:rPr>
        <w:t>(Приложение 4)</w:t>
      </w:r>
      <w:r w:rsidR="00F60EA7" w:rsidRPr="005D0369">
        <w:rPr>
          <w:bCs/>
          <w:color w:val="0000FF"/>
          <w:sz w:val="22"/>
          <w:szCs w:val="22"/>
          <w:lang w:eastAsia="ru-RU"/>
        </w:rPr>
        <w:t xml:space="preserve">, </w:t>
      </w:r>
      <w:r w:rsidR="00101D7A" w:rsidRPr="00101D7A">
        <w:rPr>
          <w:bCs/>
          <w:color w:val="0000FF"/>
          <w:sz w:val="22"/>
          <w:szCs w:val="22"/>
          <w:lang w:eastAsia="ru-RU"/>
        </w:rPr>
        <w:t>Градостроительн</w:t>
      </w:r>
      <w:r w:rsidR="00101D7A">
        <w:rPr>
          <w:bCs/>
          <w:color w:val="0000FF"/>
          <w:sz w:val="22"/>
          <w:szCs w:val="22"/>
          <w:lang w:eastAsia="ru-RU"/>
        </w:rPr>
        <w:t>ом</w:t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 план</w:t>
      </w:r>
      <w:r w:rsidR="00101D7A">
        <w:rPr>
          <w:bCs/>
          <w:color w:val="0000FF"/>
          <w:sz w:val="22"/>
          <w:szCs w:val="22"/>
          <w:lang w:eastAsia="ru-RU"/>
        </w:rPr>
        <w:t>е</w:t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 </w:t>
      </w:r>
      <w:r w:rsidR="00353452">
        <w:rPr>
          <w:bCs/>
          <w:color w:val="0000FF"/>
          <w:sz w:val="22"/>
          <w:szCs w:val="22"/>
          <w:lang w:eastAsia="ru-RU"/>
        </w:rPr>
        <w:br/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земельного участка от </w:t>
      </w:r>
      <w:bookmarkStart w:id="52" w:name="_Hlk119568257"/>
      <w:r w:rsidR="00353452">
        <w:rPr>
          <w:bCs/>
          <w:color w:val="0000FF"/>
          <w:sz w:val="22"/>
          <w:szCs w:val="22"/>
          <w:lang w:eastAsia="ru-RU"/>
        </w:rPr>
        <w:t>21</w:t>
      </w:r>
      <w:r w:rsidR="006039DA">
        <w:rPr>
          <w:bCs/>
          <w:color w:val="0000FF"/>
          <w:sz w:val="22"/>
          <w:szCs w:val="22"/>
          <w:lang w:eastAsia="ru-RU"/>
        </w:rPr>
        <w:t>.0</w:t>
      </w:r>
      <w:r w:rsidR="00353452">
        <w:rPr>
          <w:bCs/>
          <w:color w:val="0000FF"/>
          <w:sz w:val="22"/>
          <w:szCs w:val="22"/>
          <w:lang w:eastAsia="ru-RU"/>
        </w:rPr>
        <w:t>6</w:t>
      </w:r>
      <w:r w:rsidR="006039DA" w:rsidRPr="00101D7A">
        <w:rPr>
          <w:bCs/>
          <w:color w:val="0000FF"/>
          <w:sz w:val="22"/>
          <w:szCs w:val="22"/>
          <w:lang w:eastAsia="ru-RU"/>
        </w:rPr>
        <w:t>.2022 № РФ-50-3-33-0-00-2022-</w:t>
      </w:r>
      <w:r w:rsidR="00353452">
        <w:rPr>
          <w:bCs/>
          <w:color w:val="0000FF"/>
          <w:sz w:val="22"/>
          <w:szCs w:val="22"/>
          <w:lang w:eastAsia="ru-RU"/>
        </w:rPr>
        <w:t>16660</w:t>
      </w:r>
      <w:bookmarkEnd w:id="52"/>
      <w:r w:rsidR="006039DA" w:rsidRPr="00101D7A">
        <w:rPr>
          <w:bCs/>
          <w:color w:val="0000FF"/>
          <w:sz w:val="22"/>
          <w:szCs w:val="22"/>
          <w:lang w:eastAsia="ru-RU"/>
        </w:rPr>
        <w:t xml:space="preserve"> </w:t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(Приложение 4), </w:t>
      </w:r>
      <w:r w:rsidR="00F60EA7" w:rsidRPr="005D0369">
        <w:rPr>
          <w:bCs/>
          <w:color w:val="0000FF"/>
          <w:sz w:val="22"/>
          <w:szCs w:val="22"/>
          <w:lang w:eastAsia="ru-RU"/>
        </w:rPr>
        <w:t>письм</w:t>
      </w:r>
      <w:r w:rsidR="00353452">
        <w:rPr>
          <w:bCs/>
          <w:color w:val="0000FF"/>
          <w:sz w:val="22"/>
          <w:szCs w:val="22"/>
          <w:lang w:eastAsia="ru-RU"/>
        </w:rPr>
        <w:t>ах</w:t>
      </w:r>
      <w:r w:rsidR="00F60EA7" w:rsidRPr="005D0369">
        <w:rPr>
          <w:bCs/>
          <w:color w:val="0000FF"/>
          <w:sz w:val="22"/>
          <w:szCs w:val="22"/>
          <w:lang w:eastAsia="ru-RU"/>
        </w:rPr>
        <w:t xml:space="preserve"> Администрации городского округа Электросталь Московской области от </w:t>
      </w:r>
      <w:r w:rsidR="0077071C">
        <w:rPr>
          <w:bCs/>
          <w:color w:val="0000FF"/>
          <w:sz w:val="22"/>
          <w:szCs w:val="22"/>
          <w:lang w:eastAsia="ru-RU"/>
        </w:rPr>
        <w:t>31.10</w:t>
      </w:r>
      <w:r w:rsidR="00F60EA7" w:rsidRPr="005D0369">
        <w:rPr>
          <w:bCs/>
          <w:color w:val="0000FF"/>
          <w:sz w:val="22"/>
          <w:szCs w:val="22"/>
          <w:lang w:eastAsia="ru-RU"/>
        </w:rPr>
        <w:t>.2022 № 2-2</w:t>
      </w:r>
      <w:r w:rsidR="0077071C">
        <w:rPr>
          <w:bCs/>
          <w:color w:val="0000FF"/>
          <w:sz w:val="22"/>
          <w:szCs w:val="22"/>
          <w:lang w:eastAsia="ru-RU"/>
        </w:rPr>
        <w:t>55</w:t>
      </w:r>
      <w:r w:rsidR="00353452">
        <w:rPr>
          <w:bCs/>
          <w:color w:val="0000FF"/>
          <w:sz w:val="22"/>
          <w:szCs w:val="22"/>
          <w:lang w:eastAsia="ru-RU"/>
        </w:rPr>
        <w:t>3</w:t>
      </w:r>
      <w:r w:rsidR="00F60EA7" w:rsidRPr="005D0369">
        <w:rPr>
          <w:bCs/>
          <w:color w:val="0000FF"/>
          <w:sz w:val="22"/>
          <w:szCs w:val="22"/>
          <w:lang w:eastAsia="ru-RU"/>
        </w:rPr>
        <w:t>исх</w:t>
      </w:r>
      <w:r w:rsidR="00353452">
        <w:rPr>
          <w:bCs/>
          <w:color w:val="0000FF"/>
          <w:sz w:val="22"/>
          <w:szCs w:val="22"/>
          <w:lang w:eastAsia="ru-RU"/>
        </w:rPr>
        <w:t>, от 10.11.2022 № 2-2650исх</w:t>
      </w:r>
      <w:r w:rsidR="004E2BAA">
        <w:rPr>
          <w:bCs/>
          <w:color w:val="0000FF"/>
          <w:sz w:val="22"/>
          <w:szCs w:val="22"/>
          <w:lang w:eastAsia="ru-RU"/>
        </w:rPr>
        <w:t xml:space="preserve">, </w:t>
      </w:r>
      <w:r w:rsidR="004E2BAA">
        <w:rPr>
          <w:bCs/>
          <w:color w:val="0000FF"/>
          <w:sz w:val="22"/>
          <w:szCs w:val="22"/>
          <w:lang w:eastAsia="ru-RU"/>
        </w:rPr>
        <w:lastRenderedPageBreak/>
        <w:t xml:space="preserve">от 24.10.2022 № 2-2496исх </w:t>
      </w:r>
      <w:r w:rsidR="00F60EA7" w:rsidRPr="005D0369">
        <w:rPr>
          <w:bCs/>
          <w:color w:val="0000FF"/>
          <w:sz w:val="22"/>
          <w:szCs w:val="22"/>
          <w:lang w:eastAsia="ru-RU"/>
        </w:rPr>
        <w:t xml:space="preserve">(Приложение 4), акте осмотра земельного участка от </w:t>
      </w:r>
      <w:r w:rsidR="00353452">
        <w:rPr>
          <w:bCs/>
          <w:color w:val="0000FF"/>
          <w:sz w:val="22"/>
          <w:szCs w:val="22"/>
          <w:lang w:eastAsia="ru-RU"/>
        </w:rPr>
        <w:t>24</w:t>
      </w:r>
      <w:r w:rsidR="0077071C">
        <w:rPr>
          <w:bCs/>
          <w:color w:val="0000FF"/>
          <w:sz w:val="22"/>
          <w:szCs w:val="22"/>
          <w:lang w:eastAsia="ru-RU"/>
        </w:rPr>
        <w:t>.1</w:t>
      </w:r>
      <w:r w:rsidR="00353452">
        <w:rPr>
          <w:bCs/>
          <w:color w:val="0000FF"/>
          <w:sz w:val="22"/>
          <w:szCs w:val="22"/>
          <w:lang w:eastAsia="ru-RU"/>
        </w:rPr>
        <w:t>0</w:t>
      </w:r>
      <w:r w:rsidR="00F60EA7" w:rsidRPr="005D0369">
        <w:rPr>
          <w:bCs/>
          <w:color w:val="0000FF"/>
          <w:sz w:val="22"/>
          <w:szCs w:val="22"/>
          <w:lang w:eastAsia="ru-RU"/>
        </w:rPr>
        <w:t xml:space="preserve">.2022 (Приложение 4), </w:t>
      </w:r>
      <w:r w:rsidR="004E2BAA">
        <w:rPr>
          <w:bCs/>
          <w:color w:val="0000FF"/>
          <w:sz w:val="22"/>
          <w:szCs w:val="22"/>
          <w:lang w:eastAsia="ru-RU"/>
        </w:rPr>
        <w:br/>
      </w:r>
      <w:r w:rsidR="00F60EA7" w:rsidRPr="005D0369">
        <w:rPr>
          <w:bCs/>
          <w:color w:val="0000FF"/>
          <w:sz w:val="22"/>
          <w:szCs w:val="22"/>
          <w:lang w:eastAsia="ru-RU"/>
        </w:rPr>
        <w:t>в том числе:</w:t>
      </w:r>
      <w:r w:rsidR="00E9161C" w:rsidRPr="005D0369">
        <w:rPr>
          <w:bCs/>
          <w:color w:val="0000FF"/>
          <w:sz w:val="22"/>
          <w:szCs w:val="22"/>
          <w:lang w:eastAsia="ru-RU"/>
        </w:rPr>
        <w:t xml:space="preserve"> </w:t>
      </w:r>
    </w:p>
    <w:p w14:paraId="74EF2F79" w14:textId="77777777" w:rsidR="00353452" w:rsidRPr="005D0369" w:rsidRDefault="00353452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1BE207F3" w14:textId="2749B50D" w:rsidR="005D0369" w:rsidRDefault="00D60792" w:rsidP="0077071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bookmarkStart w:id="53" w:name="_Hlk115170864"/>
      <w:bookmarkStart w:id="54" w:name="_Hlk119337879"/>
      <w:r>
        <w:rPr>
          <w:bCs/>
          <w:color w:val="0000FF"/>
          <w:sz w:val="22"/>
          <w:szCs w:val="22"/>
          <w:lang w:eastAsia="ru-RU"/>
        </w:rPr>
        <w:t xml:space="preserve">1. </w:t>
      </w:r>
      <w:r w:rsidR="005D0369">
        <w:rPr>
          <w:bCs/>
          <w:color w:val="0000FF"/>
          <w:sz w:val="22"/>
          <w:szCs w:val="22"/>
          <w:lang w:eastAsia="ru-RU"/>
        </w:rPr>
        <w:t>Земельный участок полностью расположен</w:t>
      </w:r>
      <w:r w:rsidR="0077071C">
        <w:rPr>
          <w:bCs/>
          <w:color w:val="0000FF"/>
          <w:sz w:val="22"/>
          <w:szCs w:val="22"/>
          <w:lang w:eastAsia="ru-RU"/>
        </w:rPr>
        <w:t>:</w:t>
      </w:r>
      <w:r w:rsidR="005D0369">
        <w:rPr>
          <w:bCs/>
          <w:color w:val="0000FF"/>
          <w:sz w:val="22"/>
          <w:szCs w:val="22"/>
          <w:lang w:eastAsia="ru-RU"/>
        </w:rPr>
        <w:t xml:space="preserve"> </w:t>
      </w:r>
      <w:r w:rsidR="0077071C" w:rsidRPr="0077071C">
        <w:rPr>
          <w:bCs/>
          <w:color w:val="0000FF"/>
          <w:sz w:val="22"/>
          <w:szCs w:val="22"/>
          <w:lang w:eastAsia="ru-RU"/>
        </w:rPr>
        <w:t xml:space="preserve">Чкаловский </w:t>
      </w:r>
      <w:proofErr w:type="spellStart"/>
      <w:r w:rsidR="0077071C" w:rsidRPr="0077071C">
        <w:rPr>
          <w:bCs/>
          <w:color w:val="0000FF"/>
          <w:sz w:val="22"/>
          <w:szCs w:val="22"/>
          <w:lang w:eastAsia="ru-RU"/>
        </w:rPr>
        <w:t>Приаэродромная</w:t>
      </w:r>
      <w:proofErr w:type="spellEnd"/>
      <w:r w:rsidR="0077071C">
        <w:rPr>
          <w:bCs/>
          <w:color w:val="0000FF"/>
          <w:sz w:val="22"/>
          <w:szCs w:val="22"/>
          <w:lang w:eastAsia="ru-RU"/>
        </w:rPr>
        <w:t xml:space="preserve"> </w:t>
      </w:r>
      <w:r w:rsidR="0077071C" w:rsidRPr="0077071C">
        <w:rPr>
          <w:bCs/>
          <w:color w:val="0000FF"/>
          <w:sz w:val="22"/>
          <w:szCs w:val="22"/>
          <w:lang w:eastAsia="ru-RU"/>
        </w:rPr>
        <w:t>территория аэродрома</w:t>
      </w:r>
      <w:bookmarkEnd w:id="54"/>
      <w:r w:rsidR="005D0369">
        <w:rPr>
          <w:bCs/>
          <w:color w:val="0000FF"/>
          <w:sz w:val="22"/>
          <w:szCs w:val="22"/>
          <w:lang w:eastAsia="ru-RU"/>
        </w:rPr>
        <w:t xml:space="preserve">. </w:t>
      </w:r>
    </w:p>
    <w:p w14:paraId="51B38B2A" w14:textId="37C7C553" w:rsidR="00D60792" w:rsidRDefault="00D60792" w:rsidP="0077071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05E9D035" w14:textId="5F65FDA6" w:rsidR="00D60792" w:rsidRDefault="00D60792" w:rsidP="0077071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2. На Земельном участке расположен участок водопроводной сети </w:t>
      </w:r>
      <w:proofErr w:type="spellStart"/>
      <w:r>
        <w:rPr>
          <w:bCs/>
          <w:color w:val="0000FF"/>
          <w:sz w:val="22"/>
          <w:szCs w:val="22"/>
          <w:lang w:eastAsia="ru-RU"/>
        </w:rPr>
        <w:t>Ду</w:t>
      </w:r>
      <w:proofErr w:type="spellEnd"/>
      <w:r>
        <w:rPr>
          <w:bCs/>
          <w:color w:val="0000FF"/>
          <w:sz w:val="22"/>
          <w:szCs w:val="22"/>
          <w:lang w:eastAsia="ru-RU"/>
        </w:rPr>
        <w:t xml:space="preserve"> 110мм., размещенный </w:t>
      </w:r>
      <w:r w:rsidRPr="00D60792">
        <w:rPr>
          <w:bCs/>
          <w:color w:val="0000FF"/>
          <w:sz w:val="22"/>
          <w:szCs w:val="22"/>
          <w:lang w:eastAsia="ru-RU"/>
        </w:rPr>
        <w:t xml:space="preserve">в соответствии </w:t>
      </w:r>
      <w:r>
        <w:rPr>
          <w:bCs/>
          <w:color w:val="0000FF"/>
          <w:sz w:val="22"/>
          <w:szCs w:val="22"/>
          <w:lang w:eastAsia="ru-RU"/>
        </w:rPr>
        <w:br/>
      </w:r>
      <w:r w:rsidRPr="00D60792">
        <w:rPr>
          <w:bCs/>
          <w:color w:val="0000FF"/>
          <w:sz w:val="22"/>
          <w:szCs w:val="22"/>
          <w:lang w:eastAsia="ru-RU"/>
        </w:rPr>
        <w:t>с требованиями ст. 39.36 Земельного кодекса Российской Федерации.</w:t>
      </w:r>
    </w:p>
    <w:bookmarkEnd w:id="53"/>
    <w:p w14:paraId="19CD7BB3" w14:textId="7B0F50EC" w:rsidR="005D0369" w:rsidRDefault="005D0369" w:rsidP="005D0369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</w:p>
    <w:p w14:paraId="4FDA9445" w14:textId="77777777" w:rsidR="005D0369" w:rsidRDefault="005D0369" w:rsidP="005D0369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D0369">
        <w:rPr>
          <w:bCs/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bCs/>
          <w:color w:val="0000FF"/>
          <w:sz w:val="22"/>
          <w:szCs w:val="22"/>
          <w:lang w:eastAsia="ru-RU"/>
        </w:rPr>
        <w:t>:</w:t>
      </w:r>
    </w:p>
    <w:p w14:paraId="0AC4BA2A" w14:textId="77777777" w:rsidR="005D0369" w:rsidRDefault="005D0369" w:rsidP="005D0369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bookmarkStart w:id="55" w:name="_Hlk119337904"/>
      <w:bookmarkStart w:id="56" w:name="_Hlk115170927"/>
      <w:r>
        <w:rPr>
          <w:bCs/>
          <w:color w:val="0000FF"/>
          <w:sz w:val="22"/>
          <w:szCs w:val="22"/>
          <w:lang w:eastAsia="ru-RU"/>
        </w:rPr>
        <w:t>- </w:t>
      </w:r>
      <w:r w:rsidRPr="005D0369">
        <w:rPr>
          <w:bCs/>
          <w:color w:val="0000FF"/>
          <w:sz w:val="22"/>
          <w:szCs w:val="22"/>
          <w:lang w:eastAsia="ru-RU"/>
        </w:rPr>
        <w:t>Воздушного кодекса Российской Федерации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07E1CC07" w14:textId="585A9943" w:rsidR="005D0369" w:rsidRDefault="005D0369" w:rsidP="005D0369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 w:rsidRPr="005D0369">
        <w:rPr>
          <w:bCs/>
          <w:color w:val="0000FF"/>
          <w:sz w:val="22"/>
          <w:szCs w:val="22"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D0369">
        <w:rPr>
          <w:bCs/>
          <w:color w:val="0000FF"/>
          <w:sz w:val="22"/>
          <w:szCs w:val="22"/>
          <w:lang w:eastAsia="ru-RU"/>
        </w:rPr>
        <w:t>приаэродромной</w:t>
      </w:r>
      <w:proofErr w:type="spellEnd"/>
      <w:r w:rsidRPr="005D0369">
        <w:rPr>
          <w:bCs/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bookmarkEnd w:id="55"/>
      <w:r w:rsidR="00D60792">
        <w:rPr>
          <w:bCs/>
          <w:color w:val="0000FF"/>
          <w:sz w:val="22"/>
          <w:szCs w:val="22"/>
          <w:lang w:eastAsia="ru-RU"/>
        </w:rPr>
        <w:t>;</w:t>
      </w:r>
    </w:p>
    <w:p w14:paraId="26B683AC" w14:textId="01C1C12C" w:rsidR="00D60792" w:rsidRPr="005D0369" w:rsidRDefault="00D60792" w:rsidP="005D0369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 w:rsidRPr="00D60792">
        <w:rPr>
          <w:bCs/>
          <w:color w:val="0000FF"/>
          <w:sz w:val="22"/>
          <w:szCs w:val="22"/>
          <w:lang w:eastAsia="ru-RU"/>
        </w:rPr>
        <w:t>приказа Минстроя Российской Федерации от 25.12.2018 № 860/</w:t>
      </w:r>
      <w:proofErr w:type="spellStart"/>
      <w:r w:rsidRPr="00D60792">
        <w:rPr>
          <w:bCs/>
          <w:color w:val="0000FF"/>
          <w:sz w:val="22"/>
          <w:szCs w:val="22"/>
          <w:lang w:eastAsia="ru-RU"/>
        </w:rPr>
        <w:t>пр</w:t>
      </w:r>
      <w:proofErr w:type="spellEnd"/>
      <w:r w:rsidRPr="00D60792">
        <w:rPr>
          <w:bCs/>
          <w:color w:val="0000FF"/>
          <w:sz w:val="22"/>
          <w:szCs w:val="22"/>
          <w:lang w:eastAsia="ru-RU"/>
        </w:rPr>
        <w:t xml:space="preserve"> «СП 32.13330.2018. СНИП 2.04.03-85 Канализация. Наружные сети и сооружения»</w:t>
      </w:r>
      <w:r>
        <w:rPr>
          <w:bCs/>
          <w:color w:val="0000FF"/>
          <w:sz w:val="22"/>
          <w:szCs w:val="22"/>
          <w:lang w:eastAsia="ru-RU"/>
        </w:rPr>
        <w:t>.</w:t>
      </w:r>
    </w:p>
    <w:bookmarkEnd w:id="56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C7F019C" w14:textId="60547B9F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>от</w:t>
      </w:r>
      <w:r w:rsidR="00D60792">
        <w:rPr>
          <w:bCs/>
          <w:color w:val="0000FF"/>
          <w:sz w:val="22"/>
          <w:szCs w:val="22"/>
          <w:lang w:eastAsia="ru-RU"/>
        </w:rPr>
        <w:t xml:space="preserve"> </w:t>
      </w:r>
      <w:r w:rsidR="00D60792">
        <w:rPr>
          <w:bCs/>
          <w:color w:val="0000FF"/>
          <w:sz w:val="22"/>
          <w:szCs w:val="22"/>
          <w:lang w:eastAsia="ru-RU"/>
        </w:rPr>
        <w:t>30</w:t>
      </w:r>
      <w:r w:rsidR="00D60792" w:rsidRPr="0077071C">
        <w:rPr>
          <w:bCs/>
          <w:color w:val="0000FF"/>
          <w:sz w:val="22"/>
          <w:szCs w:val="22"/>
          <w:lang w:eastAsia="ru-RU"/>
        </w:rPr>
        <w:t>.0</w:t>
      </w:r>
      <w:r w:rsidR="00D60792">
        <w:rPr>
          <w:bCs/>
          <w:color w:val="0000FF"/>
          <w:sz w:val="22"/>
          <w:szCs w:val="22"/>
          <w:lang w:eastAsia="ru-RU"/>
        </w:rPr>
        <w:t>5</w:t>
      </w:r>
      <w:r w:rsidR="00D60792" w:rsidRPr="0077071C">
        <w:rPr>
          <w:bCs/>
          <w:color w:val="0000FF"/>
          <w:sz w:val="22"/>
          <w:szCs w:val="22"/>
          <w:lang w:eastAsia="ru-RU"/>
        </w:rPr>
        <w:t xml:space="preserve">.2022 № </w:t>
      </w:r>
      <w:r w:rsidR="00D60792" w:rsidRPr="00353452">
        <w:rPr>
          <w:bCs/>
          <w:color w:val="0000FF"/>
          <w:sz w:val="22"/>
          <w:szCs w:val="22"/>
          <w:lang w:eastAsia="ru-RU"/>
        </w:rPr>
        <w:t>ГЗ-22-011223</w:t>
      </w:r>
      <w:r w:rsidR="00101D7A">
        <w:rPr>
          <w:bCs/>
          <w:color w:val="0000FF"/>
          <w:sz w:val="22"/>
          <w:szCs w:val="22"/>
          <w:lang w:eastAsia="ru-RU"/>
        </w:rPr>
        <w:t xml:space="preserve">, </w:t>
      </w:r>
      <w:r w:rsidR="00101D7A" w:rsidRPr="00101D7A">
        <w:rPr>
          <w:bCs/>
          <w:color w:val="0000FF"/>
          <w:sz w:val="22"/>
          <w:szCs w:val="22"/>
          <w:lang w:eastAsia="ru-RU"/>
        </w:rPr>
        <w:t>Градостроительн</w:t>
      </w:r>
      <w:r w:rsidR="00101D7A">
        <w:rPr>
          <w:bCs/>
          <w:color w:val="0000FF"/>
          <w:sz w:val="22"/>
          <w:szCs w:val="22"/>
          <w:lang w:eastAsia="ru-RU"/>
        </w:rPr>
        <w:t>ом</w:t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 план</w:t>
      </w:r>
      <w:r w:rsidR="00101D7A">
        <w:rPr>
          <w:bCs/>
          <w:color w:val="0000FF"/>
          <w:sz w:val="22"/>
          <w:szCs w:val="22"/>
          <w:lang w:eastAsia="ru-RU"/>
        </w:rPr>
        <w:t>е</w:t>
      </w:r>
      <w:r w:rsidR="00101D7A" w:rsidRPr="00101D7A">
        <w:rPr>
          <w:bCs/>
          <w:color w:val="0000FF"/>
          <w:sz w:val="22"/>
          <w:szCs w:val="22"/>
          <w:lang w:eastAsia="ru-RU"/>
        </w:rPr>
        <w:t xml:space="preserve"> земельного участка от</w:t>
      </w:r>
      <w:r w:rsidR="00D60792">
        <w:rPr>
          <w:bCs/>
          <w:color w:val="0000FF"/>
          <w:sz w:val="22"/>
          <w:szCs w:val="22"/>
          <w:lang w:eastAsia="ru-RU"/>
        </w:rPr>
        <w:t xml:space="preserve"> </w:t>
      </w:r>
      <w:r w:rsidR="00D60792">
        <w:rPr>
          <w:bCs/>
          <w:color w:val="0000FF"/>
          <w:sz w:val="22"/>
          <w:szCs w:val="22"/>
          <w:lang w:eastAsia="ru-RU"/>
        </w:rPr>
        <w:t>21.06</w:t>
      </w:r>
      <w:r w:rsidR="00D60792" w:rsidRPr="00101D7A">
        <w:rPr>
          <w:bCs/>
          <w:color w:val="0000FF"/>
          <w:sz w:val="22"/>
          <w:szCs w:val="22"/>
          <w:lang w:eastAsia="ru-RU"/>
        </w:rPr>
        <w:t>.2022 № РФ-50-3-33-0-00-2022-</w:t>
      </w:r>
      <w:r w:rsidR="00D60792">
        <w:rPr>
          <w:bCs/>
          <w:color w:val="0000FF"/>
          <w:sz w:val="22"/>
          <w:szCs w:val="22"/>
          <w:lang w:eastAsia="ru-RU"/>
        </w:rPr>
        <w:t>16660</w:t>
      </w:r>
      <w:r w:rsidR="00101D7A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4DDD3ED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0121F221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137A34FD" w:rsidR="00D826BB" w:rsidRPr="00526AE0" w:rsidRDefault="00D6079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7" w:name="_Hlk119568377"/>
      <w:permStart w:id="34962366" w:edGrp="everyone"/>
      <w:r>
        <w:rPr>
          <w:b/>
          <w:color w:val="0000FF"/>
          <w:sz w:val="22"/>
          <w:szCs w:val="22"/>
        </w:rPr>
        <w:t>490 130</w:t>
      </w:r>
      <w:r w:rsidR="0077071C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74</w:t>
      </w:r>
      <w:r w:rsidR="005D0369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5D0369">
        <w:rPr>
          <w:color w:val="0000FF"/>
          <w:sz w:val="22"/>
          <w:szCs w:val="22"/>
        </w:rPr>
        <w:t>(</w:t>
      </w:r>
      <w:r w:rsidRPr="00D60792">
        <w:rPr>
          <w:color w:val="0000FF"/>
          <w:sz w:val="22"/>
          <w:szCs w:val="22"/>
        </w:rPr>
        <w:t>Четыреста девяносто тысяч сто тридцать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74</w:t>
      </w:r>
      <w:r w:rsidR="008275F3">
        <w:rPr>
          <w:color w:val="0000FF"/>
          <w:sz w:val="22"/>
          <w:szCs w:val="22"/>
        </w:rPr>
        <w:t xml:space="preserve"> коп</w:t>
      </w:r>
      <w:bookmarkEnd w:id="57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97581F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5D0369">
        <w:rPr>
          <w:b/>
          <w:color w:val="0000FF"/>
          <w:sz w:val="22"/>
          <w:szCs w:val="22"/>
        </w:rPr>
        <w:t xml:space="preserve"> </w:t>
      </w:r>
      <w:r w:rsidR="00D60792">
        <w:rPr>
          <w:b/>
          <w:color w:val="0000FF"/>
          <w:sz w:val="22"/>
          <w:szCs w:val="22"/>
        </w:rPr>
        <w:t>14 703</w:t>
      </w:r>
      <w:r w:rsidR="0077071C">
        <w:rPr>
          <w:b/>
          <w:color w:val="0000FF"/>
          <w:sz w:val="22"/>
          <w:szCs w:val="22"/>
        </w:rPr>
        <w:t>,</w:t>
      </w:r>
      <w:r w:rsidR="00D60792">
        <w:rPr>
          <w:b/>
          <w:color w:val="0000FF"/>
          <w:sz w:val="22"/>
          <w:szCs w:val="22"/>
        </w:rPr>
        <w:t>92</w:t>
      </w:r>
      <w:r w:rsidR="005D0369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60792" w:rsidRPr="00D60792">
        <w:rPr>
          <w:color w:val="0000FF"/>
          <w:sz w:val="22"/>
          <w:szCs w:val="22"/>
        </w:rPr>
        <w:t>Четырнадцать тысяч семьсот три</w:t>
      </w:r>
      <w:r w:rsidR="0077071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60792">
        <w:rPr>
          <w:color w:val="0000FF"/>
          <w:sz w:val="22"/>
          <w:szCs w:val="22"/>
        </w:rPr>
        <w:t>92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003DA8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D60792">
        <w:rPr>
          <w:b/>
          <w:color w:val="0000FF"/>
          <w:sz w:val="22"/>
          <w:szCs w:val="22"/>
        </w:rPr>
        <w:t xml:space="preserve">490 130,74 </w:t>
      </w:r>
      <w:r w:rsidR="00D60792" w:rsidRPr="00242F27">
        <w:rPr>
          <w:b/>
          <w:color w:val="0000FF"/>
          <w:sz w:val="22"/>
          <w:szCs w:val="22"/>
        </w:rPr>
        <w:t>руб.</w:t>
      </w:r>
      <w:r w:rsidR="00D60792" w:rsidRPr="00242F27">
        <w:rPr>
          <w:color w:val="0000FF"/>
          <w:sz w:val="22"/>
          <w:szCs w:val="22"/>
        </w:rPr>
        <w:t xml:space="preserve"> </w:t>
      </w:r>
      <w:r w:rsidR="00D60792">
        <w:rPr>
          <w:color w:val="0000FF"/>
          <w:sz w:val="22"/>
          <w:szCs w:val="22"/>
        </w:rPr>
        <w:t>(</w:t>
      </w:r>
      <w:r w:rsidR="00D60792" w:rsidRPr="00D60792">
        <w:rPr>
          <w:color w:val="0000FF"/>
          <w:sz w:val="22"/>
          <w:szCs w:val="22"/>
        </w:rPr>
        <w:t>Четыреста девяносто тысяч сто тридцать</w:t>
      </w:r>
      <w:r w:rsidR="00D60792">
        <w:rPr>
          <w:color w:val="0000FF"/>
          <w:sz w:val="22"/>
          <w:szCs w:val="22"/>
        </w:rPr>
        <w:t xml:space="preserve"> руб. </w:t>
      </w:r>
      <w:r w:rsidR="00D60792">
        <w:rPr>
          <w:color w:val="0000FF"/>
          <w:sz w:val="22"/>
          <w:szCs w:val="22"/>
        </w:rPr>
        <w:br/>
      </w:r>
      <w:r w:rsidR="00D60792">
        <w:rPr>
          <w:color w:val="0000FF"/>
          <w:sz w:val="22"/>
          <w:szCs w:val="22"/>
        </w:rPr>
        <w:t>74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8" w:name="OLE_LINK9"/>
      <w:bookmarkStart w:id="59" w:name="OLE_LINK7"/>
      <w:bookmarkStart w:id="60" w:name="OLE_LINK4"/>
    </w:p>
    <w:p w14:paraId="0BC354F6" w14:textId="3C335D7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D0369">
        <w:rPr>
          <w:b/>
          <w:color w:val="0000FF"/>
          <w:sz w:val="22"/>
          <w:szCs w:val="22"/>
        </w:rPr>
        <w:t xml:space="preserve"> 13 лет 2 месяца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125B87B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60792">
        <w:rPr>
          <w:b/>
          <w:color w:val="0000FF"/>
          <w:sz w:val="22"/>
          <w:szCs w:val="22"/>
        </w:rPr>
        <w:t>18</w:t>
      </w:r>
      <w:r w:rsidR="0077071C">
        <w:rPr>
          <w:b/>
          <w:color w:val="0000FF"/>
          <w:sz w:val="22"/>
          <w:szCs w:val="22"/>
        </w:rPr>
        <w:t>.11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A76283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7071C">
        <w:rPr>
          <w:b/>
          <w:color w:val="0000FF"/>
          <w:sz w:val="22"/>
          <w:szCs w:val="22"/>
        </w:rPr>
        <w:t>19.01.2023</w:t>
      </w:r>
      <w:r w:rsidR="009F3099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C5A6F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7071C">
        <w:rPr>
          <w:b/>
          <w:color w:val="0000FF"/>
          <w:sz w:val="22"/>
          <w:szCs w:val="22"/>
        </w:rPr>
        <w:t>23.01.2023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C3F29EA" w14:textId="0210DF35" w:rsidR="005F707D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7071C">
        <w:rPr>
          <w:b/>
          <w:color w:val="0000FF"/>
          <w:sz w:val="22"/>
          <w:szCs w:val="22"/>
        </w:rPr>
        <w:t>23.01.2023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58E7C1F9" w14:textId="77777777" w:rsidR="00F0623D" w:rsidRDefault="00F0623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99E5DD" w14:textId="77777777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2FFB6833" w14:textId="4703CB45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610586E5" w14:textId="77777777" w:rsidR="005F707D" w:rsidRP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5849C185" w14:textId="7635FBD5" w:rsidR="005F707D" w:rsidRPr="005F707D" w:rsidRDefault="005F707D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 w:rsidR="00CA016A"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 w:rsidR="00DF73D6"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 w:rsidR="00CA016A"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 w:rsidR="00C07580">
        <w:rPr>
          <w:color w:val="000000" w:themeColor="text1"/>
          <w:sz w:val="22"/>
          <w:szCs w:val="22"/>
        </w:rPr>
        <w:t xml:space="preserve">, </w:t>
      </w:r>
      <w:r w:rsidR="00CA016A">
        <w:rPr>
          <w:color w:val="000000" w:themeColor="text1"/>
          <w:sz w:val="22"/>
          <w:szCs w:val="22"/>
        </w:rPr>
        <w:t>в том числе</w:t>
      </w:r>
      <w:r w:rsidR="00C07580">
        <w:rPr>
          <w:color w:val="000000" w:themeColor="text1"/>
          <w:sz w:val="22"/>
          <w:szCs w:val="22"/>
        </w:rPr>
        <w:t xml:space="preserve"> по</w:t>
      </w:r>
      <w:r w:rsidRPr="005F707D">
        <w:rPr>
          <w:color w:val="000000" w:themeColor="text1"/>
          <w:sz w:val="22"/>
          <w:szCs w:val="22"/>
        </w:rPr>
        <w:t>:</w:t>
      </w:r>
    </w:p>
    <w:p w14:paraId="011AA7D1" w14:textId="7E5D7C52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="005F707D"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>коммерческих</w:t>
      </w:r>
      <w:r w:rsid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проектов </w:t>
      </w:r>
      <w:r w:rsidR="005F707D"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00258E8F" w14:textId="6004F4C7" w:rsidR="005F707D" w:rsidRPr="005F707D" w:rsidRDefault="00C07580" w:rsidP="00D071B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="005F707D" w:rsidRPr="005F707D">
        <w:rPr>
          <w:color w:val="000000" w:themeColor="text1"/>
          <w:sz w:val="22"/>
          <w:szCs w:val="22"/>
        </w:rPr>
        <w:t xml:space="preserve"> по </w:t>
      </w:r>
      <w:r w:rsidR="005F707D" w:rsidRPr="00CA016A">
        <w:rPr>
          <w:color w:val="000000" w:themeColor="text1"/>
          <w:sz w:val="22"/>
          <w:szCs w:val="22"/>
        </w:rPr>
        <w:t>сбору</w:t>
      </w:r>
      <w:r w:rsidR="005F707D" w:rsidRPr="005F707D">
        <w:rPr>
          <w:color w:val="000000" w:themeColor="text1"/>
          <w:sz w:val="22"/>
          <w:szCs w:val="22"/>
        </w:rPr>
        <w:t xml:space="preserve"> исхо</w:t>
      </w:r>
      <w:r w:rsidR="00F0623D"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5430B863" w14:textId="762ED71F" w:rsidR="00D071B0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Колл-центр </w:t>
      </w:r>
      <w:r w:rsidR="00F0623D">
        <w:rPr>
          <w:color w:val="000000" w:themeColor="text1"/>
          <w:sz w:val="22"/>
          <w:szCs w:val="22"/>
        </w:rPr>
        <w:t xml:space="preserve">ЦСС: </w:t>
      </w:r>
      <w:r>
        <w:rPr>
          <w:color w:val="000000" w:themeColor="text1"/>
          <w:sz w:val="22"/>
          <w:szCs w:val="22"/>
        </w:rPr>
        <w:t xml:space="preserve">8-498-602-00-00. </w:t>
      </w:r>
    </w:p>
    <w:permEnd w:id="303060193"/>
    <w:p w14:paraId="62C3CDC8" w14:textId="41D2F586" w:rsidR="005F707D" w:rsidRDefault="005F707D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5521F7E9" w14:textId="77777777" w:rsidR="00D071B0" w:rsidRPr="005F707D" w:rsidRDefault="00D071B0" w:rsidP="005F707D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19295274"/>
      <w:bookmarkStart w:id="62" w:name="_Toc423619378"/>
      <w:bookmarkStart w:id="63" w:name="_Toc426462872"/>
      <w:bookmarkStart w:id="64" w:name="_Toc428969607"/>
      <w:bookmarkStart w:id="65" w:name="_Toc479691585"/>
      <w:bookmarkStart w:id="66" w:name="__RefHeading__41_520497706"/>
      <w:bookmarkEnd w:id="58"/>
      <w:bookmarkEnd w:id="59"/>
      <w:bookmarkEnd w:id="6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bookmarkEnd w:id="62"/>
      <w:bookmarkEnd w:id="63"/>
      <w:bookmarkEnd w:id="64"/>
      <w:bookmarkEnd w:id="6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7" w:name="_Hlk80035385"/>
      <w:r w:rsidR="0083727C">
        <w:rPr>
          <w:sz w:val="22"/>
          <w:szCs w:val="22"/>
        </w:rPr>
        <w:t>Портале ЕАСУЗ</w:t>
      </w:r>
      <w:bookmarkEnd w:id="6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D9FCA3C" w14:textId="5FF6567C" w:rsidR="004659EF" w:rsidRDefault="004659EF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divId w:val="1966231911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на официальном сайте Администрации городского округа Электросталь Московской области www.electrostal.ru;</w:t>
      </w:r>
    </w:p>
    <w:p w14:paraId="19970F7C" w14:textId="26BDBFB1" w:rsidR="00C3427C" w:rsidRPr="00526AE0" w:rsidRDefault="004659EF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в периодическом печатном издании – в газете «Новости недели».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8" w:name="_Toc423619379"/>
      <w:bookmarkStart w:id="69" w:name="_Toc426462873"/>
      <w:bookmarkStart w:id="70" w:name="_Toc428969608"/>
      <w:bookmarkStart w:id="7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0A9D9800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</w:t>
      </w:r>
      <w:r w:rsidR="005F707D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83F4AF4" w14:textId="196BB5B9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 w:rsidR="005F707D"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8"/>
      <w:bookmarkEnd w:id="69"/>
      <w:bookmarkEnd w:id="7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7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73" w:name="_Toc470009552"/>
      <w:bookmarkStart w:id="74" w:name="_Toc419295277"/>
      <w:bookmarkStart w:id="75" w:name="_Toc423619381"/>
      <w:bookmarkStart w:id="76" w:name="_Toc426462874"/>
      <w:bookmarkStart w:id="7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4"/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DEBE1E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262748" w:rsidRPr="0026274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bookmarkStart w:id="94" w:name="_Toc418069456"/>
      <w:bookmarkStart w:id="95" w:name="_Toc419738552"/>
      <w:bookmarkStart w:id="96" w:name="_Toc423082994"/>
      <w:bookmarkStart w:id="97" w:name="_Toc426462884"/>
      <w:bookmarkEnd w:id="10"/>
      <w:bookmarkEnd w:id="11"/>
      <w:bookmarkEnd w:id="66"/>
      <w:bookmarkEnd w:id="71"/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912B0A4" w14:textId="3AF3A18A" w:rsidR="00F436E0" w:rsidRDefault="002354DF" w:rsidP="00BE5B57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2F890F3D" w14:textId="1CD27FE0" w:rsidR="002354DF" w:rsidRDefault="002354DF" w:rsidP="002354DF">
      <w:pPr>
        <w:rPr>
          <w:lang w:val="x-none"/>
        </w:rPr>
      </w:pPr>
    </w:p>
    <w:p w14:paraId="52807929" w14:textId="76FA4C24" w:rsidR="002354DF" w:rsidRDefault="002354DF" w:rsidP="002354DF">
      <w:pPr>
        <w:rPr>
          <w:lang w:val="x-none"/>
        </w:rPr>
      </w:pPr>
    </w:p>
    <w:p w14:paraId="7B47F909" w14:textId="4C429FDF" w:rsidR="002354DF" w:rsidRDefault="002354DF" w:rsidP="002354DF">
      <w:pPr>
        <w:rPr>
          <w:lang w:val="x-none"/>
        </w:rPr>
      </w:pPr>
    </w:p>
    <w:p w14:paraId="32FC11F8" w14:textId="3B5028C7" w:rsidR="002354DF" w:rsidRDefault="002354DF" w:rsidP="002354DF">
      <w:pPr>
        <w:rPr>
          <w:lang w:val="x-none"/>
        </w:rPr>
      </w:pPr>
    </w:p>
    <w:p w14:paraId="0D393D20" w14:textId="2FE1A788" w:rsidR="002354DF" w:rsidRDefault="002354DF" w:rsidP="002354DF">
      <w:pPr>
        <w:rPr>
          <w:lang w:val="x-none"/>
        </w:rPr>
      </w:pPr>
    </w:p>
    <w:p w14:paraId="7EE4D921" w14:textId="54F8D6AD" w:rsidR="002354DF" w:rsidRDefault="002354DF" w:rsidP="002354DF">
      <w:pPr>
        <w:rPr>
          <w:lang w:val="x-none"/>
        </w:rPr>
      </w:pPr>
    </w:p>
    <w:p w14:paraId="695095C5" w14:textId="223F3856" w:rsidR="002354DF" w:rsidRDefault="002354DF" w:rsidP="002354DF">
      <w:pPr>
        <w:rPr>
          <w:lang w:val="x-none"/>
        </w:rPr>
      </w:pPr>
    </w:p>
    <w:p w14:paraId="6E60F948" w14:textId="77777777" w:rsidR="002354DF" w:rsidRPr="002354DF" w:rsidRDefault="002354DF" w:rsidP="002354DF">
      <w:pPr>
        <w:rPr>
          <w:lang w:val="x-none"/>
        </w:rPr>
      </w:pPr>
    </w:p>
    <w:p w14:paraId="1BCE7DEE" w14:textId="77777777" w:rsidR="00FB067C" w:rsidRDefault="00FB067C" w:rsidP="002354DF">
      <w:pPr>
        <w:suppressAutoHyphens w:val="0"/>
        <w:jc w:val="right"/>
        <w:rPr>
          <w:b/>
          <w:szCs w:val="28"/>
        </w:rPr>
      </w:pPr>
      <w:permStart w:id="1147686127" w:edGrp="everyone"/>
    </w:p>
    <w:p w14:paraId="376F0F07" w14:textId="77777777" w:rsidR="00FB067C" w:rsidRDefault="00FB067C" w:rsidP="002354DF">
      <w:pPr>
        <w:suppressAutoHyphens w:val="0"/>
        <w:jc w:val="right"/>
        <w:rPr>
          <w:b/>
          <w:szCs w:val="28"/>
        </w:rPr>
      </w:pPr>
    </w:p>
    <w:p w14:paraId="34021CBE" w14:textId="77777777" w:rsidR="00FB067C" w:rsidRDefault="00FB067C" w:rsidP="002354DF">
      <w:pPr>
        <w:suppressAutoHyphens w:val="0"/>
        <w:jc w:val="right"/>
        <w:rPr>
          <w:b/>
          <w:szCs w:val="28"/>
        </w:rPr>
      </w:pPr>
    </w:p>
    <w:p w14:paraId="6001E060" w14:textId="77777777" w:rsidR="00FB067C" w:rsidRDefault="00FB067C" w:rsidP="002354DF">
      <w:pPr>
        <w:suppressAutoHyphens w:val="0"/>
        <w:jc w:val="right"/>
        <w:rPr>
          <w:b/>
          <w:szCs w:val="28"/>
        </w:rPr>
      </w:pPr>
    </w:p>
    <w:p w14:paraId="64159B68" w14:textId="7FA7706F" w:rsidR="00C4635C" w:rsidRDefault="00C4635C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A47AA41" w14:textId="2BF7DB18" w:rsidR="0090590E" w:rsidRPr="002354DF" w:rsidRDefault="002354DF" w:rsidP="002354DF">
      <w:pPr>
        <w:suppressAutoHyphens w:val="0"/>
        <w:jc w:val="right"/>
        <w:rPr>
          <w:b/>
          <w:szCs w:val="28"/>
        </w:rPr>
      </w:pPr>
      <w:r w:rsidRPr="002354DF">
        <w:rPr>
          <w:b/>
          <w:szCs w:val="28"/>
        </w:rPr>
        <w:lastRenderedPageBreak/>
        <w:t>Приложение 1</w:t>
      </w:r>
    </w:p>
    <w:p w14:paraId="11199FC2" w14:textId="318E6F56" w:rsidR="00DC2A93" w:rsidRDefault="00D255A4" w:rsidP="00604DDE">
      <w:pPr>
        <w:suppressAutoHyphens w:val="0"/>
        <w:jc w:val="center"/>
        <w:rPr>
          <w:szCs w:val="28"/>
        </w:rPr>
      </w:pPr>
      <w:r>
        <w:rPr>
          <w:noProof/>
        </w:rPr>
        <w:drawing>
          <wp:inline distT="0" distB="0" distL="0" distR="0" wp14:anchorId="40520298" wp14:editId="253A5E95">
            <wp:extent cx="5705475" cy="7391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553F1" w14:textId="02573848" w:rsidR="004659EF" w:rsidRDefault="00D255A4" w:rsidP="00604DDE">
      <w:pPr>
        <w:suppressAutoHyphens w:val="0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716D76E" wp14:editId="7253766B">
            <wp:extent cx="5314950" cy="72294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8"/>
    </w:p>
    <w:p w14:paraId="50828D73" w14:textId="064A21D2" w:rsidR="0090590E" w:rsidRDefault="00D255A4" w:rsidP="007E6672">
      <w:permStart w:id="644181587" w:edGrp="everyone"/>
      <w:r>
        <w:rPr>
          <w:noProof/>
        </w:rPr>
        <w:drawing>
          <wp:inline distT="0" distB="0" distL="0" distR="0" wp14:anchorId="1529D47A" wp14:editId="49B02A0D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BFACE" w14:textId="3597955B" w:rsidR="004659EF" w:rsidRDefault="00D255A4" w:rsidP="007E6672">
      <w:r>
        <w:rPr>
          <w:noProof/>
        </w:rPr>
        <w:lastRenderedPageBreak/>
        <w:drawing>
          <wp:inline distT="0" distB="0" distL="0" distR="0" wp14:anchorId="501E5817" wp14:editId="2CE24E7B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C5199" wp14:editId="0182CCFD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A0E61" wp14:editId="058420DC">
            <wp:extent cx="6657975" cy="8620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87E8F4" wp14:editId="3FE0FEB1">
            <wp:extent cx="6657975" cy="8620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BED4B" w14:textId="1F60CAFE" w:rsidR="004659EF" w:rsidRDefault="004659EF" w:rsidP="007E6672"/>
    <w:p w14:paraId="5F5836C2" w14:textId="77777777" w:rsidR="004659EF" w:rsidRDefault="004659EF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09AF9A66" w14:textId="302959D2" w:rsidR="005F4C66" w:rsidRDefault="00D255A4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D679DD6" wp14:editId="64D51750">
            <wp:extent cx="6661150" cy="4563110"/>
            <wp:effectExtent l="0" t="0" r="635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0D5DE0F" w:rsidR="00A62982" w:rsidRDefault="00A62982" w:rsidP="007E6672">
      <w:pPr>
        <w:jc w:val="center"/>
        <w:rPr>
          <w:b/>
          <w:noProof/>
          <w:lang w:eastAsia="ru-RU"/>
        </w:rPr>
      </w:pPr>
    </w:p>
    <w:p w14:paraId="1452B103" w14:textId="58A9E04C" w:rsidR="00A62982" w:rsidRDefault="00D255A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80EABEA" wp14:editId="1091B64A">
            <wp:extent cx="6661150" cy="444373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B1455" w14:textId="07B4D6F8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D255A4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1"/>
      <w:bookmarkEnd w:id="102"/>
    </w:p>
    <w:p w14:paraId="1492251E" w14:textId="2D1A8C49" w:rsidR="00F55F5C" w:rsidRDefault="00D255A4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387AEFF4" wp14:editId="3B0650FE">
            <wp:extent cx="6657975" cy="90868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293EF5EC" w:rsidR="00F55F5C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B4B531A" wp14:editId="5A6D6F84">
            <wp:extent cx="6657975" cy="9420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2B288B" wp14:editId="1CF43B43">
            <wp:extent cx="6657975" cy="9420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46CC9" wp14:editId="7AC8DE01">
            <wp:extent cx="6657975" cy="94202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5D8BF" wp14:editId="75ED3CB6">
            <wp:extent cx="6657975" cy="94297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BC79E" w14:textId="4C70F58C" w:rsidR="0041008E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058288A" wp14:editId="3BB8E5BC">
            <wp:extent cx="6657975" cy="94107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8D600" w14:textId="6F2F1FEB" w:rsidR="00D255A4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469284F" wp14:editId="58BA62DF">
            <wp:extent cx="6657975" cy="9410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85BB3" w14:textId="05ACEB82" w:rsidR="00D255A4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4DCB919" wp14:editId="30212873">
            <wp:extent cx="6657975" cy="94107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9DE3" w14:textId="0440F67E" w:rsidR="00D255A4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C2592A7" wp14:editId="6B5F7014">
            <wp:extent cx="6657975" cy="94107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D0999" wp14:editId="0F0739FC">
            <wp:extent cx="6657975" cy="94107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E8F0C" wp14:editId="22335134">
            <wp:extent cx="6657975" cy="94107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26E36" wp14:editId="3989DC4E">
            <wp:extent cx="6657975" cy="94107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82B2B" wp14:editId="157B62A3">
            <wp:extent cx="6657975" cy="94107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14590" wp14:editId="42646D6D">
            <wp:extent cx="6657975" cy="94107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61836" wp14:editId="49C18A67">
            <wp:extent cx="6657975" cy="94107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8B201" wp14:editId="074DDB6D">
            <wp:extent cx="6648450" cy="47053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77F73" wp14:editId="70A8FBBD">
            <wp:extent cx="6648450" cy="47053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A5228" wp14:editId="0C29B9E7">
            <wp:extent cx="6648450" cy="47053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53CBD" wp14:editId="73B4FF41">
            <wp:extent cx="6648450" cy="47053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4A697" wp14:editId="53E768F2">
            <wp:extent cx="6648450" cy="47053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8A788" wp14:editId="644E3160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5C2AD" wp14:editId="4446A742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CE217" w14:textId="62EB26A1" w:rsidR="00D255A4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2974E25" wp14:editId="3777E732">
            <wp:extent cx="6657975" cy="86106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5C88D" w14:textId="44A619AE" w:rsidR="00D255A4" w:rsidRDefault="00D255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8C0D20D" wp14:editId="555DB360">
            <wp:extent cx="6657975" cy="86106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C3FE8" wp14:editId="1C8F686F">
            <wp:extent cx="6657975" cy="86106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A5AD4" w14:textId="4AFF7F7F" w:rsidR="004659EF" w:rsidRDefault="008E5BB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80E547F" wp14:editId="4A9C6D03">
            <wp:extent cx="6657975" cy="86106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B0E44" w14:textId="2D1D59CA" w:rsidR="008E5BBA" w:rsidRDefault="008E5BB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AB1FABD" wp14:editId="44B112D3">
            <wp:extent cx="6657975" cy="94107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A672F" w14:textId="3D32E04C" w:rsidR="008E5BBA" w:rsidRDefault="008E5BB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DC82E5B" wp14:editId="3847FFF3">
            <wp:extent cx="6657975" cy="94107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F402B4A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3BF35B66" w14:textId="481ACBDC" w:rsidR="00A62982" w:rsidRDefault="008E5BBA" w:rsidP="004659EF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225234F4" wp14:editId="15430B72">
            <wp:extent cx="6661150" cy="6281420"/>
            <wp:effectExtent l="0" t="0" r="635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28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A0A5" w14:textId="0CD18258" w:rsidR="008E5BBA" w:rsidRDefault="008E5BBA" w:rsidP="004659EF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C821B32" wp14:editId="0A01A2F4">
            <wp:extent cx="9316720" cy="4648808"/>
            <wp:effectExtent l="0" t="8890" r="889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47826" cy="466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34336" w14:textId="4E265A60" w:rsidR="004659EF" w:rsidRDefault="008E5BBA" w:rsidP="004659E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5EBF8CEB" wp14:editId="0F0DC970">
            <wp:extent cx="6657975" cy="94202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5E62C" w14:textId="3331B1A8" w:rsidR="008E5BBA" w:rsidRDefault="008E5BBA" w:rsidP="004659EF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D57EB0A" wp14:editId="4FAA2658">
            <wp:extent cx="6657975" cy="94202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D03E1" w14:textId="4E250929" w:rsidR="004659EF" w:rsidRDefault="004659EF" w:rsidP="006B7E7D">
      <w:pPr>
        <w:jc w:val="center"/>
        <w:rPr>
          <w:sz w:val="16"/>
          <w:szCs w:val="16"/>
        </w:rPr>
      </w:pPr>
    </w:p>
    <w:p w14:paraId="7DDD5484" w14:textId="6F090311" w:rsidR="004659EF" w:rsidRDefault="004659EF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7D8D36F0" wp14:editId="7610FB89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78688" w14:textId="5061733B" w:rsidR="004659EF" w:rsidRDefault="004659EF" w:rsidP="006B7E7D">
      <w:pPr>
        <w:jc w:val="center"/>
        <w:rPr>
          <w:sz w:val="16"/>
          <w:szCs w:val="16"/>
        </w:rPr>
      </w:pPr>
    </w:p>
    <w:p w14:paraId="458E8190" w14:textId="699EEE1B" w:rsidR="004659EF" w:rsidRDefault="004659EF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38E7498" wp14:editId="2A31DD51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1AD64BBB" wp14:editId="2376D016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481A280" wp14:editId="3B9C1434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96EE735" wp14:editId="07E3D076">
            <wp:extent cx="6657975" cy="94202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3AEBCD24" wp14:editId="01606212">
            <wp:extent cx="6657975" cy="9420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0FB9A" w14:textId="77777777" w:rsidR="004659EF" w:rsidRPr="00277F23" w:rsidRDefault="004659EF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105" w:name="_Hlk92897302"/>
      <w:bookmarkStart w:id="106" w:name="_Hlk92897047"/>
      <w:bookmarkStart w:id="107" w:name="_Toc423619395"/>
      <w:bookmarkStart w:id="108" w:name="_Toc426462889"/>
      <w:bookmarkStart w:id="109" w:name="_Toc428969625"/>
      <w:bookmarkStart w:id="110" w:name="_Toc479691599"/>
      <w:bookmarkEnd w:id="94"/>
      <w:bookmarkEnd w:id="95"/>
      <w:bookmarkEnd w:id="96"/>
      <w:bookmarkEnd w:id="97"/>
      <w:bookmarkEnd w:id="104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105"/>
    <w:bookmarkEnd w:id="106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07"/>
      <w:bookmarkEnd w:id="108"/>
      <w:bookmarkEnd w:id="10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2" w:name="__RefHeading__73_520497706"/>
      <w:bookmarkStart w:id="113" w:name="__RefHeading__88_1698952488"/>
      <w:bookmarkEnd w:id="112"/>
      <w:bookmarkEnd w:id="11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5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6" w:name="bookmark2"/>
      <w:bookmarkStart w:id="117" w:name="_Hlk92898475"/>
      <w:bookmarkStart w:id="118" w:name="_Hlk119342066"/>
      <w:permStart w:id="1190931346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16"/>
    <w:bookmarkEnd w:id="117"/>
    <w:p w14:paraId="77629FF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33D93">
        <w:rPr>
          <w:lang w:eastAsia="ru-RU"/>
        </w:rPr>
        <w:t>ДОГОВОР</w:t>
      </w:r>
    </w:p>
    <w:p w14:paraId="1DA07BD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33D93">
        <w:rPr>
          <w:lang w:eastAsia="ru-RU"/>
        </w:rPr>
        <w:t>аренды земельного участка, заключаемого по результатам проведения торгов</w:t>
      </w:r>
    </w:p>
    <w:p w14:paraId="30BA9861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B33D93">
        <w:rPr>
          <w:lang w:val="en-US" w:eastAsia="ru-RU"/>
        </w:rPr>
        <w:t>№</w:t>
      </w:r>
      <w:r w:rsidRPr="00B33D93">
        <w:rPr>
          <w:rFonts w:cs="Courier New"/>
          <w:lang w:val="en-US" w:eastAsia="ru-RU"/>
        </w:rPr>
        <w:t xml:space="preserve"> </w:t>
      </w:r>
      <w:r w:rsidRPr="00B33D93">
        <w:rPr>
          <w:noProof/>
          <w:lang w:val="en-US" w:eastAsia="ru-RU"/>
        </w:rPr>
        <w:t>б/н</w:t>
      </w:r>
    </w:p>
    <w:p w14:paraId="0174957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B33D93" w:rsidRPr="00B33D93" w14:paraId="74304FB2" w14:textId="77777777" w:rsidTr="00CD27E4">
        <w:tc>
          <w:tcPr>
            <w:tcW w:w="6663" w:type="dxa"/>
          </w:tcPr>
          <w:p w14:paraId="709689A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 xml:space="preserve"> </w:t>
            </w:r>
            <w:r w:rsidRPr="00B33D93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</w:p>
        </w:tc>
        <w:tc>
          <w:tcPr>
            <w:tcW w:w="2976" w:type="dxa"/>
          </w:tcPr>
          <w:p w14:paraId="5A2B0DC7" w14:textId="41E8AD90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 xml:space="preserve"> </w:t>
            </w:r>
            <w:r w:rsidRPr="00B33D93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B33D93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</w:t>
            </w:r>
          </w:p>
          <w:p w14:paraId="40BC6F53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8078970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C6E60D6" w14:textId="2B257B41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33D93">
        <w:rPr>
          <w:noProof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 w:rsidRPr="00B33D93">
        <w:rPr>
          <w:lang w:eastAsia="ru-RU"/>
        </w:rPr>
        <w:t xml:space="preserve">, ОГРН </w:t>
      </w:r>
      <w:r w:rsidRPr="00B33D93">
        <w:rPr>
          <w:noProof/>
          <w:lang w:eastAsia="ru-RU"/>
        </w:rPr>
        <w:t>1025007110072</w:t>
      </w:r>
      <w:r w:rsidRPr="00B33D93">
        <w:rPr>
          <w:lang w:eastAsia="ru-RU"/>
        </w:rPr>
        <w:t xml:space="preserve">, ИНН/КПП </w:t>
      </w:r>
      <w:r w:rsidRPr="00B33D93">
        <w:rPr>
          <w:noProof/>
          <w:lang w:eastAsia="ru-RU"/>
        </w:rPr>
        <w:t>5053012866</w:t>
      </w:r>
      <w:r w:rsidRPr="00B33D93">
        <w:rPr>
          <w:lang w:eastAsia="ru-RU"/>
        </w:rPr>
        <w:t>/</w:t>
      </w:r>
      <w:r w:rsidRPr="00B33D93">
        <w:rPr>
          <w:noProof/>
          <w:lang w:eastAsia="ru-RU"/>
        </w:rPr>
        <w:t>505301001</w:t>
      </w:r>
      <w:r w:rsidRPr="00B33D93">
        <w:rPr>
          <w:lang w:eastAsia="ru-RU"/>
        </w:rPr>
        <w:t xml:space="preserve"> в лице</w:t>
      </w:r>
      <w:r>
        <w:rPr>
          <w:noProof/>
          <w:lang w:eastAsia="ru-RU"/>
        </w:rPr>
        <w:t>________</w:t>
      </w:r>
      <w:r w:rsidRPr="00B33D93">
        <w:rPr>
          <w:lang w:eastAsia="ru-RU"/>
        </w:rPr>
        <w:t xml:space="preserve">   </w:t>
      </w:r>
      <w:proofErr w:type="spellStart"/>
      <w:r w:rsidRPr="00B33D93">
        <w:rPr>
          <w:lang w:eastAsia="ru-RU"/>
        </w:rPr>
        <w:t>действующ</w:t>
      </w:r>
      <w:proofErr w:type="spellEnd"/>
      <w:r w:rsidRPr="00B33D9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9" w:name="_Hlk115800118"/>
      <w:r w:rsidRPr="00B33D93">
        <w:rPr>
          <w:lang w:eastAsia="ru-RU"/>
        </w:rPr>
        <w:t>___________</w:t>
      </w:r>
      <w:bookmarkEnd w:id="119"/>
      <w:r w:rsidRPr="00B33D93">
        <w:rPr>
          <w:lang w:eastAsia="ru-RU"/>
        </w:rPr>
        <w:t xml:space="preserve"> в лице ___________ </w:t>
      </w:r>
      <w:proofErr w:type="spellStart"/>
      <w:r w:rsidRPr="00B33D93">
        <w:rPr>
          <w:lang w:eastAsia="ru-RU"/>
        </w:rPr>
        <w:t>действующ</w:t>
      </w:r>
      <w:proofErr w:type="spellEnd"/>
      <w:r w:rsidRPr="00B33D9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B33D93">
        <w:rPr>
          <w:noProof/>
          <w:lang w:eastAsia="ru-RU"/>
        </w:rPr>
        <w:t>Решения</w:t>
      </w:r>
      <w:r w:rsidRPr="00B33D9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185F7A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33D93">
        <w:rPr>
          <w:b/>
          <w:lang w:eastAsia="ru-RU"/>
        </w:rPr>
        <w:t>1.</w:t>
      </w:r>
      <w:r w:rsidRPr="00B33D93">
        <w:rPr>
          <w:b/>
          <w:lang w:val="en-US" w:eastAsia="ru-RU"/>
        </w:rPr>
        <w:t> </w:t>
      </w:r>
      <w:r w:rsidRPr="00B33D93">
        <w:rPr>
          <w:b/>
          <w:lang w:eastAsia="ru-RU"/>
        </w:rPr>
        <w:t>Предмет и цель договора</w:t>
      </w:r>
    </w:p>
    <w:p w14:paraId="7B7A18D4" w14:textId="57F63691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1.1.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20" w:name="_Hlk103249777"/>
      <w:bookmarkEnd w:id="120"/>
      <w:r w:rsidRPr="00B33D93">
        <w:rPr>
          <w:lang w:eastAsia="ru-RU"/>
        </w:rPr>
        <w:t xml:space="preserve"> земельный участок, государственная собственность на который не разграничена, площадью 1595 кв. м., с кадастровым номером 50:46:0020103:9, категория земель – «Земли населенных пунктов», вид разрешенного использования – «Магазины», расположенный по адресу: Местоположение установлено относительно ориентира, расположенного за пределами участка. Ориентир жилой дом. Участок находится примерно в 10м по направлению на восток от ориентира. Почтовый адрес ориентира: обл. Московская, г. Электросталь, ш. </w:t>
      </w:r>
      <w:proofErr w:type="spellStart"/>
      <w:r w:rsidRPr="00B33D93">
        <w:rPr>
          <w:lang w:eastAsia="ru-RU"/>
        </w:rPr>
        <w:t>Фрязевское</w:t>
      </w:r>
      <w:proofErr w:type="spellEnd"/>
      <w:r w:rsidRPr="00B33D93">
        <w:rPr>
          <w:lang w:eastAsia="ru-RU"/>
        </w:rPr>
        <w:t>, дом 50.</w:t>
      </w:r>
    </w:p>
    <w:p w14:paraId="16177D7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1.2.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B33D93">
        <w:rPr>
          <w:noProof/>
          <w:lang w:eastAsia="ru-RU"/>
        </w:rPr>
        <w:t>Магазины</w:t>
      </w:r>
      <w:r w:rsidRPr="00B33D93">
        <w:rPr>
          <w:lang w:eastAsia="ru-RU"/>
        </w:rPr>
        <w:t>».</w:t>
      </w:r>
    </w:p>
    <w:p w14:paraId="1E343EC8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E68253F" w14:textId="17449929" w:rsid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B33D93">
        <w:rPr>
          <w:bCs/>
          <w:noProof/>
          <w:lang w:eastAsia="ru-RU"/>
        </w:rPr>
        <w:t>Земельный участок полностью расположен: Чкаловский Приаэродромная территория аэродрома.</w:t>
      </w:r>
    </w:p>
    <w:p w14:paraId="658C2DC8" w14:textId="3128FFC9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1.4.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 xml:space="preserve">На Земельном участке расположены: </w:t>
      </w:r>
    </w:p>
    <w:p w14:paraId="0A40F63C" w14:textId="75A8FFA6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bCs/>
          <w:noProof/>
          <w:lang w:eastAsia="ru-RU"/>
        </w:rPr>
      </w:pPr>
      <w:r w:rsidRPr="00B33D93">
        <w:rPr>
          <w:bCs/>
          <w:noProof/>
          <w:lang w:eastAsia="ru-RU"/>
        </w:rPr>
        <w:t xml:space="preserve">На Земельном участке расположен участок водопроводной сети Ду 110мм., размещенный </w:t>
      </w:r>
      <w:r>
        <w:rPr>
          <w:bCs/>
          <w:noProof/>
          <w:lang w:eastAsia="ru-RU"/>
        </w:rPr>
        <w:br/>
      </w:r>
      <w:r w:rsidRPr="00B33D93">
        <w:rPr>
          <w:bCs/>
          <w:noProof/>
          <w:lang w:eastAsia="ru-RU"/>
        </w:rPr>
        <w:t>в соответствии с требованиями ст. 39.36 Земельного кодекса Российской Федерации.</w:t>
      </w:r>
    </w:p>
    <w:p w14:paraId="4B94794E" w14:textId="720A252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9FE88F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4DA421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425CFE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2.</w:t>
      </w:r>
      <w:r w:rsidRPr="00B33D93">
        <w:rPr>
          <w:b/>
          <w:lang w:val="en-US" w:eastAsia="ru-RU"/>
        </w:rPr>
        <w:t> </w:t>
      </w:r>
      <w:r w:rsidRPr="00B33D93">
        <w:rPr>
          <w:b/>
          <w:lang w:eastAsia="ru-RU"/>
        </w:rPr>
        <w:t>Срок договора</w:t>
      </w:r>
    </w:p>
    <w:p w14:paraId="49A4EA0B" w14:textId="49987A8F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2.1.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 xml:space="preserve">Договор заключается на срок _______ лет/месяцев с </w:t>
      </w:r>
      <w:r>
        <w:rPr>
          <w:lang w:eastAsia="ru-RU"/>
        </w:rPr>
        <w:t>_____</w:t>
      </w:r>
      <w:r w:rsidRPr="00B33D93">
        <w:rPr>
          <w:lang w:eastAsia="ru-RU"/>
        </w:rPr>
        <w:t xml:space="preserve"> по _______.</w:t>
      </w:r>
    </w:p>
    <w:p w14:paraId="56B372C6" w14:textId="6FBE975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2.2.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B33D93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D46FA69" w14:textId="67EC6835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33D9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B33D9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B33D93">
        <w:rPr>
          <w:lang w:eastAsia="ru-RU"/>
        </w:rPr>
        <w:t>с подписанием Договора.</w:t>
      </w:r>
    </w:p>
    <w:p w14:paraId="670157D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3.</w:t>
      </w:r>
      <w:r w:rsidRPr="00B33D93">
        <w:rPr>
          <w:b/>
          <w:lang w:val="en-US" w:eastAsia="ru-RU"/>
        </w:rPr>
        <w:t> </w:t>
      </w:r>
      <w:r w:rsidRPr="00B33D93">
        <w:rPr>
          <w:b/>
          <w:lang w:eastAsia="ru-RU"/>
        </w:rPr>
        <w:t>Арендная плата</w:t>
      </w:r>
    </w:p>
    <w:p w14:paraId="3994FC0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3.1.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Арендная плата начисляется с даты начала срока Договора, указанного</w:t>
      </w:r>
      <w:r w:rsidRPr="00B33D93">
        <w:rPr>
          <w:lang w:eastAsia="ru-RU"/>
        </w:rPr>
        <w:br/>
        <w:t>в п. 2.1. Договора.</w:t>
      </w:r>
    </w:p>
    <w:p w14:paraId="23954F3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lastRenderedPageBreak/>
        <w:t>3.2.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20DC7E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3.3.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5BBB719" w14:textId="4541E20F" w:rsidR="00B33D93" w:rsidRPr="00B33D93" w:rsidRDefault="00B33D93" w:rsidP="00B33D9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B33D93">
        <w:rPr>
          <w:rFonts w:eastAsia="Arial Unicode MS"/>
          <w:lang w:eastAsia="ru-RU"/>
        </w:rPr>
        <w:t>3.4.</w:t>
      </w:r>
      <w:r w:rsidRPr="00B33D93">
        <w:rPr>
          <w:rFonts w:eastAsia="Arial Unicode MS"/>
          <w:lang w:val="en-US" w:eastAsia="ru-RU"/>
        </w:rPr>
        <w:t> </w:t>
      </w:r>
      <w:r w:rsidRPr="00B33D93">
        <w:rPr>
          <w:rFonts w:eastAsia="Arial Unicode MS"/>
          <w:lang w:eastAsia="ru-RU"/>
        </w:rPr>
        <w:t xml:space="preserve"> </w:t>
      </w:r>
      <w:r w:rsidRPr="00B33D93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D6C186B" w14:textId="1BDB69F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B33D93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B33D93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B33D93">
        <w:rPr>
          <w:lang w:eastAsia="ru-RU"/>
        </w:rPr>
        <w:br/>
        <w:t>и даты Договора по следующим реквизитам ___________________________________</w:t>
      </w:r>
      <w:r>
        <w:rPr>
          <w:lang w:eastAsia="ru-RU"/>
        </w:rPr>
        <w:br/>
      </w:r>
      <w:r w:rsidRPr="00B33D93">
        <w:rPr>
          <w:lang w:eastAsia="ru-RU"/>
        </w:rPr>
        <w:t xml:space="preserve">(для юридических лиц). </w:t>
      </w:r>
    </w:p>
    <w:p w14:paraId="56F18EA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3.5.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FA3E9D" w14:textId="2ED0BD65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B33D9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B33D93">
        <w:rPr>
          <w:lang w:eastAsia="ru-RU"/>
        </w:rPr>
        <w:t>по основному обязательству арендной платы.</w:t>
      </w:r>
    </w:p>
    <w:p w14:paraId="1A40CB61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3.7. Обязательства по внесению арендной платы за период, установленный</w:t>
      </w:r>
      <w:r w:rsidRPr="00B33D9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2C7008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76B64E0" w14:textId="067014BE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 xml:space="preserve">3.8. Арендная плата за пользование Земельным участком исчисляется с даты, указанной в п. 2.1. Договора и уплачивается в сроки, </w:t>
      </w:r>
      <w:r w:rsidRPr="00B33D93">
        <w:rPr>
          <w:lang w:eastAsia="ru-RU"/>
        </w:rPr>
        <w:t>предусмотренные</w:t>
      </w:r>
      <w:r>
        <w:rPr>
          <w:lang w:eastAsia="ru-RU"/>
        </w:rPr>
        <w:t xml:space="preserve"> п.</w:t>
      </w:r>
      <w:r w:rsidRPr="00B33D93">
        <w:rPr>
          <w:lang w:eastAsia="ru-RU"/>
        </w:rPr>
        <w:t xml:space="preserve"> 3.4. Договора.</w:t>
      </w:r>
    </w:p>
    <w:p w14:paraId="1E09C39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7A02B26" w14:textId="48BC07A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33D9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B33D9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B33D9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A447B7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4. Права и обязанности Сторон</w:t>
      </w:r>
    </w:p>
    <w:p w14:paraId="77601B8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 Арендодатель имеет право:</w:t>
      </w:r>
    </w:p>
    <w:p w14:paraId="3D0C36E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8A1F18A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7BBFD8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1F9AE9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2AC619B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A291D00" w14:textId="77777777" w:rsidR="00B33D93" w:rsidRPr="00B33D93" w:rsidRDefault="00B33D93" w:rsidP="00B33D9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B33D9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64A4A7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неиспользования/</w:t>
      </w:r>
      <w:proofErr w:type="spellStart"/>
      <w:r w:rsidRPr="00B33D93">
        <w:rPr>
          <w:lang w:eastAsia="ru-RU"/>
        </w:rPr>
        <w:t>неосвоения</w:t>
      </w:r>
      <w:proofErr w:type="spellEnd"/>
      <w:r w:rsidRPr="00B33D93">
        <w:rPr>
          <w:lang w:eastAsia="ru-RU"/>
        </w:rPr>
        <w:t xml:space="preserve"> Земельного участка в течение 1 года;</w:t>
      </w:r>
    </w:p>
    <w:p w14:paraId="6B1884C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6ABEC84" w14:textId="4D18FEEA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 xml:space="preserve">- в случае </w:t>
      </w:r>
      <w:proofErr w:type="spellStart"/>
      <w:r w:rsidRPr="00B33D93">
        <w:rPr>
          <w:lang w:eastAsia="ru-RU"/>
        </w:rPr>
        <w:t>неподписания</w:t>
      </w:r>
      <w:proofErr w:type="spellEnd"/>
      <w:r w:rsidRPr="00B33D93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B33D93">
        <w:rPr>
          <w:lang w:eastAsia="ru-RU"/>
        </w:rPr>
        <w:t xml:space="preserve">к Договору о внесении </w:t>
      </w:r>
      <w:r w:rsidRPr="00B33D93">
        <w:rPr>
          <w:lang w:eastAsia="ru-RU"/>
        </w:rPr>
        <w:lastRenderedPageBreak/>
        <w:t>изменений, указанных в п. 4.1.3.;</w:t>
      </w:r>
    </w:p>
    <w:p w14:paraId="2C9D4C6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переуступки Арендатором прав и обязанностей по Договору;</w:t>
      </w:r>
    </w:p>
    <w:p w14:paraId="2989246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заключения Арендатором договора субаренды Земельного участка;</w:t>
      </w:r>
    </w:p>
    <w:p w14:paraId="0D4719A1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AEF98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2A760D3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A3A3BB7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711DD1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35C4ECA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747907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F7F2E4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4.2. Арендодатель обязан:</w:t>
      </w:r>
    </w:p>
    <w:p w14:paraId="0D203BD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8A4178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A272B8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4.2.3. Не вмешиваться в хозяйственную деятельность Арендатора, если</w:t>
      </w:r>
      <w:r w:rsidRPr="00B33D9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BBE78B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4.2.4. В письменной форме в пятидневный срок уведомлять Арендатора</w:t>
      </w:r>
      <w:r w:rsidRPr="00B33D93">
        <w:rPr>
          <w:lang w:eastAsia="ru-RU"/>
        </w:rPr>
        <w:br/>
        <w:t>об изменении реквизитов, указанных в п. 3.4 Договора, а также</w:t>
      </w:r>
      <w:r w:rsidRPr="00B33D9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52A030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4.3. Арендатор имеет право:</w:t>
      </w:r>
    </w:p>
    <w:p w14:paraId="57C34217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8CB53A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2B56268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 Арендатор обязан:</w:t>
      </w:r>
    </w:p>
    <w:p w14:paraId="2312089A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5E0CED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4.4.2. Использовать Земельный участок в соответствии с требованиями:</w:t>
      </w:r>
    </w:p>
    <w:p w14:paraId="1C6AFDB9" w14:textId="52F839D6" w:rsid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B33D93">
        <w:rPr>
          <w:noProof/>
          <w:lang w:eastAsia="ru-RU"/>
        </w:rPr>
        <w:t>Воздушный кодекс РФ, Федерального закона РФ от 01.07.2017 №135-ФЗ "О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зоны".</w:t>
      </w:r>
      <w:r w:rsidRPr="00B33D93">
        <w:rPr>
          <w:noProof/>
          <w:lang w:eastAsia="ru-RU"/>
        </w:rPr>
        <w:br/>
        <w:t>Использовать земельный участок в соответствии с требованиями приказа Минстроя Российской Федерации от 25.12.2018 № 860/пр «СП 32.13330.2018. СНИП 2.04.03-85 Канализация. Наружные сети и сооружения».</w:t>
      </w:r>
    </w:p>
    <w:p w14:paraId="17CFB6FD" w14:textId="73DBC13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6781">
        <w:rPr>
          <w:noProof/>
          <w:lang w:eastAsia="ru-RU"/>
        </w:rPr>
        <w:t xml:space="preserve">Согласование размещения объекта капитального строительства в соответствии с действующим законодательством. </w:t>
      </w:r>
    </w:p>
    <w:p w14:paraId="4F9454DC" w14:textId="67FC953C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B33D93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8884DA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018797A" w14:textId="660265E1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B33D93">
        <w:rPr>
          <w:lang w:eastAsia="ru-RU"/>
        </w:rPr>
        <w:t xml:space="preserve">и государственного контроля </w:t>
      </w:r>
      <w:r w:rsidRPr="00B33D93">
        <w:rPr>
          <w:lang w:eastAsia="ru-RU"/>
        </w:rPr>
        <w:lastRenderedPageBreak/>
        <w:t>свободный доступ на Земельный участок,</w:t>
      </w:r>
      <w:r>
        <w:rPr>
          <w:lang w:eastAsia="ru-RU"/>
        </w:rPr>
        <w:t xml:space="preserve"> </w:t>
      </w:r>
      <w:r w:rsidRPr="00B33D93">
        <w:rPr>
          <w:lang w:eastAsia="ru-RU"/>
        </w:rPr>
        <w:t>на территорию расположенных на Земельном участке зданий и сооружений.</w:t>
      </w:r>
    </w:p>
    <w:p w14:paraId="75F92DC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35E6A95" w14:textId="1E6FFDA3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B33D9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82BCBF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33D9E7A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DF56192" w14:textId="507C8416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B33D9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9AD012C" w14:textId="45928A03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B33D9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B33D93">
        <w:rPr>
          <w:lang w:eastAsia="ru-RU"/>
        </w:rPr>
        <w:t>его досрочного расторжения.</w:t>
      </w:r>
    </w:p>
    <w:p w14:paraId="4D12B46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19E93F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4.4.13. Письменно сообщить Арендодателю не позднее чем за три месяца</w:t>
      </w:r>
      <w:r w:rsidRPr="00B33D9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B9FB42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4.4.14.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58CE862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4.5. Арендатор не вправе уступать права и осуществлять перевод долга</w:t>
      </w:r>
      <w:r w:rsidRPr="00B33D9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5FD14B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910205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33D9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AB6B45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5. Ответственность Сторон</w:t>
      </w:r>
    </w:p>
    <w:p w14:paraId="2E30CFD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1A3007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556A5E3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826AD3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ECFCFDA" w14:textId="311A7128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5.4. В случае систематического (2 и более раза) неправильного указания</w:t>
      </w:r>
      <w:r w:rsidRPr="00B33D9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B33D93">
        <w:rPr>
          <w:lang w:eastAsia="ru-RU"/>
        </w:rPr>
        <w:t>в бюджет.</w:t>
      </w:r>
    </w:p>
    <w:p w14:paraId="7565B2DD" w14:textId="1CE039F5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B33D93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98BABDD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33D93">
        <w:rPr>
          <w:lang w:eastAsia="ru-RU"/>
        </w:rPr>
        <w:lastRenderedPageBreak/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E4D268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6. Рассмотрение споров</w:t>
      </w:r>
    </w:p>
    <w:p w14:paraId="50CD1DA8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7F78A7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33D9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E8838F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33D93">
        <w:rPr>
          <w:b/>
          <w:lang w:eastAsia="ru-RU"/>
        </w:rPr>
        <w:t>7. Изменение условий договора</w:t>
      </w:r>
    </w:p>
    <w:p w14:paraId="6AFF5DD5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1BFB45B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7.2. Изменение вида разрешенного использования Земельного участка</w:t>
      </w:r>
      <w:r w:rsidRPr="00B33D93">
        <w:rPr>
          <w:lang w:eastAsia="ru-RU"/>
        </w:rPr>
        <w:br/>
        <w:t>не допускается.</w:t>
      </w:r>
    </w:p>
    <w:p w14:paraId="1276EA31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703193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33D9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CEA39E7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8. Дополнительные и особые условия договора</w:t>
      </w:r>
    </w:p>
    <w:p w14:paraId="50BC294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B33D93">
        <w:rPr>
          <w:lang w:eastAsia="ru-RU"/>
        </w:rPr>
        <w:t>неустранении</w:t>
      </w:r>
      <w:proofErr w:type="spellEnd"/>
      <w:r w:rsidRPr="00B33D9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D89A619" w14:textId="611C2818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33D93">
        <w:rPr>
          <w:lang w:eastAsia="ru-RU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5101421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B33D93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850341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9. Приложения к Договору</w:t>
      </w:r>
    </w:p>
    <w:p w14:paraId="77EBD6E8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К Договору прилагается и является его неотъемлемой частью:</w:t>
      </w:r>
    </w:p>
    <w:p w14:paraId="2DA0801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Приложение № 1. Протокол.</w:t>
      </w:r>
    </w:p>
    <w:p w14:paraId="015EA4F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Приложение № 2. Расчет арендной платы.</w:t>
      </w:r>
    </w:p>
    <w:p w14:paraId="26EA2F9B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33D93">
        <w:rPr>
          <w:lang w:eastAsia="ru-RU"/>
        </w:rPr>
        <w:t>Приложение № 3. Акт приема-передачи Земельного участка.</w:t>
      </w:r>
    </w:p>
    <w:p w14:paraId="01310B6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B33D93">
        <w:rPr>
          <w:b/>
          <w:lang w:eastAsia="ru-RU"/>
        </w:rPr>
        <w:t>10. Адреса, реквизиты и подписи Сторон</w:t>
      </w:r>
    </w:p>
    <w:p w14:paraId="519029D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33D93" w:rsidRPr="00B33D93" w14:paraId="2C6D97D4" w14:textId="77777777" w:rsidTr="00CD27E4">
        <w:tc>
          <w:tcPr>
            <w:tcW w:w="2500" w:type="pct"/>
          </w:tcPr>
          <w:p w14:paraId="22A18851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9F74E0A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F799B78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</w:p>
          <w:p w14:paraId="474E0929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7C23713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</w:p>
          <w:p w14:paraId="10C78AD4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ИНН</w:t>
            </w:r>
            <w:r w:rsidRPr="00B33D93">
              <w:rPr>
                <w:rFonts w:ascii="Times New Roman" w:hAnsi="Times New Roman"/>
                <w:lang w:val="en-US" w:eastAsia="en-US"/>
              </w:rPr>
              <w:t>/</w:t>
            </w:r>
            <w:r w:rsidRPr="00B33D93">
              <w:rPr>
                <w:rFonts w:ascii="Times New Roman" w:hAnsi="Times New Roman"/>
                <w:lang w:eastAsia="en-US"/>
              </w:rPr>
              <w:t>КПП</w:t>
            </w:r>
            <w:r w:rsidRPr="00B33D9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B33D93">
              <w:rPr>
                <w:rFonts w:ascii="Times New Roman" w:hAnsi="Times New Roman"/>
                <w:noProof/>
                <w:lang w:val="en-US" w:eastAsia="en-US"/>
              </w:rPr>
              <w:t>5053012866</w:t>
            </w:r>
            <w:r w:rsidRPr="00B33D93">
              <w:rPr>
                <w:rFonts w:ascii="Times New Roman" w:hAnsi="Times New Roman"/>
                <w:lang w:val="en-US" w:eastAsia="en-US"/>
              </w:rPr>
              <w:t>/</w:t>
            </w:r>
            <w:r w:rsidRPr="00B33D93">
              <w:rPr>
                <w:rFonts w:ascii="Times New Roman" w:hAnsi="Times New Roman"/>
                <w:noProof/>
                <w:lang w:val="en-US" w:eastAsia="en-US"/>
              </w:rPr>
              <w:t>505301001</w:t>
            </w:r>
          </w:p>
        </w:tc>
        <w:tc>
          <w:tcPr>
            <w:tcW w:w="2500" w:type="pct"/>
          </w:tcPr>
          <w:p w14:paraId="52259FF6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8767C0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48011D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0388EDE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4CD8B81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B33D93" w:rsidRPr="00B33D93" w14:paraId="11F60906" w14:textId="77777777" w:rsidTr="00CD27E4">
        <w:tc>
          <w:tcPr>
            <w:tcW w:w="2500" w:type="pct"/>
          </w:tcPr>
          <w:p w14:paraId="03665832" w14:textId="74CA9CF8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B33D9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B33D9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B33D9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B33D93">
              <w:rPr>
                <w:rFonts w:ascii="Times New Roman" w:hAnsi="Times New Roman"/>
                <w:lang w:eastAsia="en-US"/>
              </w:rPr>
              <w:t>Ф.И.О.)</w:t>
            </w:r>
          </w:p>
          <w:p w14:paraId="08523A5A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5954D69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BC7904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6C4E4E0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B33D93">
        <w:rPr>
          <w:rFonts w:ascii="Courier New" w:hAnsi="Courier New" w:cs="Courier New"/>
          <w:lang w:val="en-US" w:eastAsia="ru-RU"/>
        </w:rPr>
        <w:br w:type="page"/>
      </w:r>
    </w:p>
    <w:p w14:paraId="6A8D39F7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B33D93">
        <w:rPr>
          <w:lang w:eastAsia="ru-RU"/>
        </w:rPr>
        <w:lastRenderedPageBreak/>
        <w:t>Приложение № 2 к договору аренды</w:t>
      </w:r>
      <w:r w:rsidRPr="00B33D93">
        <w:rPr>
          <w:lang w:eastAsia="ru-RU"/>
        </w:rPr>
        <w:br/>
        <w:t>№ _______</w:t>
      </w:r>
      <w:r w:rsidRPr="00B33D93">
        <w:rPr>
          <w:lang w:eastAsia="ru-RU"/>
        </w:rPr>
        <w:br/>
        <w:t>от «___» __________ 20__</w:t>
      </w:r>
      <w:proofErr w:type="gramStart"/>
      <w:r w:rsidRPr="00B33D93">
        <w:rPr>
          <w:lang w:eastAsia="ru-RU"/>
        </w:rPr>
        <w:t>_  года</w:t>
      </w:r>
      <w:proofErr w:type="gramEnd"/>
    </w:p>
    <w:p w14:paraId="46F5BBB4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2ED5B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33D93">
        <w:rPr>
          <w:lang w:eastAsia="ru-RU"/>
        </w:rPr>
        <w:t>Расчет арендной платы за Земельный участок</w:t>
      </w:r>
    </w:p>
    <w:p w14:paraId="0BC9817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B33D93">
        <w:rPr>
          <w:lang w:eastAsia="ru-RU"/>
        </w:rPr>
        <w:t>1. Годовая арендная плата (</w:t>
      </w:r>
      <w:proofErr w:type="spellStart"/>
      <w:r w:rsidRPr="00B33D93">
        <w:rPr>
          <w:lang w:eastAsia="ru-RU"/>
        </w:rPr>
        <w:t>Апл</w:t>
      </w:r>
      <w:proofErr w:type="spellEnd"/>
      <w:r w:rsidRPr="00B33D93">
        <w:rPr>
          <w:lang w:eastAsia="ru-RU"/>
        </w:rPr>
        <w:t>) за Земельный участок рассчитывается</w:t>
      </w:r>
      <w:r w:rsidRPr="00B33D9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B33D93" w:rsidRPr="00B33D93" w14:paraId="17EE182B" w14:textId="77777777" w:rsidTr="00CD27E4">
        <w:trPr>
          <w:trHeight w:val="569"/>
        </w:trPr>
        <w:tc>
          <w:tcPr>
            <w:tcW w:w="562" w:type="dxa"/>
          </w:tcPr>
          <w:p w14:paraId="4C7927C5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EF79378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AE159CE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23F0D4E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B33D93" w:rsidRPr="00B33D93" w14:paraId="3E912D5E" w14:textId="77777777" w:rsidTr="00CD27E4">
        <w:trPr>
          <w:trHeight w:val="70"/>
        </w:trPr>
        <w:tc>
          <w:tcPr>
            <w:tcW w:w="562" w:type="dxa"/>
          </w:tcPr>
          <w:p w14:paraId="2421F141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B33D9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53116F7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val="en-US" w:eastAsia="ru-RU"/>
              </w:rPr>
              <w:t>1595</w:t>
            </w:r>
          </w:p>
        </w:tc>
        <w:tc>
          <w:tcPr>
            <w:tcW w:w="5103" w:type="dxa"/>
          </w:tcPr>
          <w:p w14:paraId="074ADF18" w14:textId="77777777" w:rsidR="00B33D93" w:rsidRPr="00B33D93" w:rsidRDefault="00B33D93" w:rsidP="00B33D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B33D93">
              <w:rPr>
                <w:rFonts w:eastAsia="Arial Unicode MS"/>
                <w:lang w:eastAsia="ru-RU"/>
              </w:rPr>
              <w:t>Магазины.</w:t>
            </w:r>
          </w:p>
        </w:tc>
        <w:tc>
          <w:tcPr>
            <w:tcW w:w="2120" w:type="dxa"/>
          </w:tcPr>
          <w:p w14:paraId="5E5D5BA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2864EFB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B33D93">
        <w:rPr>
          <w:lang w:eastAsia="ru-RU"/>
        </w:rPr>
        <w:t>2.</w:t>
      </w:r>
      <w:r w:rsidRPr="00B33D93">
        <w:rPr>
          <w:lang w:val="en-US" w:eastAsia="ru-RU"/>
        </w:rPr>
        <w:t> </w:t>
      </w:r>
      <w:r w:rsidRPr="00B33D9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B33D93" w:rsidRPr="00B33D93" w14:paraId="383260C3" w14:textId="77777777" w:rsidTr="00CD27E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0D93C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ABBC6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33D93">
              <w:rPr>
                <w:lang w:eastAsia="ru-RU"/>
              </w:rPr>
              <w:t>Арендная плата (</w:t>
            </w:r>
            <w:proofErr w:type="gramStart"/>
            <w:r w:rsidRPr="00B33D93">
              <w:rPr>
                <w:lang w:eastAsia="ru-RU"/>
              </w:rPr>
              <w:t>руб.)</w:t>
            </w:r>
            <w:r w:rsidRPr="00B33D9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B33D93" w:rsidRPr="00B33D93" w14:paraId="642AC575" w14:textId="77777777" w:rsidTr="00CD27E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6FDC4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33D93">
              <w:rPr>
                <w:lang w:eastAsia="ru-RU"/>
              </w:rPr>
              <w:t>Квартал/Месяц</w:t>
            </w:r>
            <w:r w:rsidRPr="00B33D9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23BBF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B33D93" w:rsidRPr="00B33D93" w14:paraId="75EDB6A5" w14:textId="77777777" w:rsidTr="00CD27E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606C0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B33D9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DC726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84E0D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B33D9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3B2462F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93B6E1D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33D9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33D93" w:rsidRPr="00B33D93" w14:paraId="47092916" w14:textId="77777777" w:rsidTr="00CD27E4">
        <w:tc>
          <w:tcPr>
            <w:tcW w:w="2500" w:type="pct"/>
          </w:tcPr>
          <w:p w14:paraId="17FC1DE3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E134EA7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5BD378F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Арендатор</w:t>
            </w:r>
            <w:r w:rsidRPr="00B33D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B33D93" w:rsidRPr="00B33D93" w14:paraId="0EC7E400" w14:textId="77777777" w:rsidTr="00CD27E4">
        <w:tc>
          <w:tcPr>
            <w:tcW w:w="2500" w:type="pct"/>
          </w:tcPr>
          <w:p w14:paraId="457A1D6A" w14:textId="0F5508AB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B33D9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B33D9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B33D9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B33D93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78C73EFA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val="en-US" w:eastAsia="en-US"/>
              </w:rPr>
              <w:t>__________</w:t>
            </w:r>
            <w:r w:rsidRPr="00B33D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5828C20" w14:textId="77777777" w:rsidR="00B33D93" w:rsidRPr="00B33D93" w:rsidRDefault="00B33D93" w:rsidP="00B33D93">
      <w:pPr>
        <w:suppressAutoHyphens w:val="0"/>
        <w:jc w:val="both"/>
        <w:rPr>
          <w:lang w:val="en-US" w:eastAsia="ru-RU"/>
        </w:rPr>
      </w:pPr>
      <w:r w:rsidRPr="00B33D9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C465CFA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B33D93">
        <w:rPr>
          <w:lang w:eastAsia="ru-RU"/>
        </w:rPr>
        <w:lastRenderedPageBreak/>
        <w:t>Приложение № 3 к договору аренды</w:t>
      </w:r>
      <w:r w:rsidRPr="00B33D93">
        <w:rPr>
          <w:lang w:eastAsia="ru-RU"/>
        </w:rPr>
        <w:br/>
        <w:t>№ _______</w:t>
      </w:r>
      <w:r w:rsidRPr="00B33D93">
        <w:rPr>
          <w:lang w:eastAsia="ru-RU"/>
        </w:rPr>
        <w:br/>
        <w:t>от «___» __________ 20___ года</w:t>
      </w:r>
    </w:p>
    <w:p w14:paraId="5269A2E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9A9D8E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B33D93">
        <w:rPr>
          <w:lang w:eastAsia="ru-RU"/>
        </w:rPr>
        <w:t>Акт приема-передачи земельного участка</w:t>
      </w:r>
    </w:p>
    <w:p w14:paraId="7B9B282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A612D27" w14:textId="38C917C4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 xml:space="preserve">_______________ в лице _______________, </w:t>
      </w:r>
      <w:proofErr w:type="spellStart"/>
      <w:r w:rsidRPr="00B33D93">
        <w:rPr>
          <w:lang w:eastAsia="ru-RU"/>
        </w:rPr>
        <w:t>действующ</w:t>
      </w:r>
      <w:proofErr w:type="spellEnd"/>
      <w:r w:rsidRPr="00B33D93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B33D93">
        <w:rPr>
          <w:lang w:eastAsia="ru-RU"/>
        </w:rPr>
        <w:t>в дальнейшем именуем___ «Арендодатель», с одной стороны,</w:t>
      </w:r>
      <w:r w:rsidRPr="00B33D9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B33D93">
        <w:rPr>
          <w:lang w:eastAsia="ru-RU"/>
        </w:rPr>
        <w:t>действующ</w:t>
      </w:r>
      <w:proofErr w:type="spellEnd"/>
      <w:r w:rsidRPr="00B33D9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B33D93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br/>
      </w:r>
      <w:r w:rsidRPr="00B33D93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D0DECBC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A3FD1A6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D5A8F9D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33D93">
        <w:rPr>
          <w:lang w:eastAsia="ru-RU"/>
        </w:rPr>
        <w:t>3. Арендатор претензий к Арендодателю не имеет.</w:t>
      </w:r>
    </w:p>
    <w:p w14:paraId="464470B9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A53842" w14:textId="77777777" w:rsidR="00B33D93" w:rsidRPr="00B33D93" w:rsidRDefault="00B33D93" w:rsidP="00B33D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B33D9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B33D93" w:rsidRPr="00B33D93" w14:paraId="5C40BA5C" w14:textId="77777777" w:rsidTr="00CD27E4">
        <w:tc>
          <w:tcPr>
            <w:tcW w:w="2500" w:type="pct"/>
          </w:tcPr>
          <w:p w14:paraId="3F6C07A8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E6E7D0B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FBFCDA2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eastAsia="en-US"/>
              </w:rPr>
              <w:t>Арендатор</w:t>
            </w:r>
            <w:r w:rsidRPr="00B33D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B33D93" w:rsidRPr="00B33D93" w14:paraId="325E1C77" w14:textId="77777777" w:rsidTr="00CD27E4">
        <w:tc>
          <w:tcPr>
            <w:tcW w:w="2500" w:type="pct"/>
          </w:tcPr>
          <w:p w14:paraId="3A3A3496" w14:textId="6A909899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B33D9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B33D9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B33D9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B33D93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6003E2C" w14:textId="77777777" w:rsidR="00B33D93" w:rsidRPr="00B33D93" w:rsidRDefault="00B33D93" w:rsidP="00B33D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B33D93">
              <w:rPr>
                <w:rFonts w:ascii="Times New Roman" w:hAnsi="Times New Roman"/>
                <w:lang w:val="en-US" w:eastAsia="en-US"/>
              </w:rPr>
              <w:t>__________</w:t>
            </w:r>
            <w:r w:rsidRPr="00B33D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F76CC15" w14:textId="77777777" w:rsidR="00B33D93" w:rsidRPr="00B33D93" w:rsidRDefault="00B33D93" w:rsidP="00B33D93">
      <w:pPr>
        <w:suppressAutoHyphens w:val="0"/>
        <w:jc w:val="both"/>
        <w:rPr>
          <w:rFonts w:eastAsia="Arial Unicode MS"/>
          <w:lang w:val="en-US" w:eastAsia="ru-RU"/>
        </w:rPr>
      </w:pPr>
    </w:p>
    <w:p w14:paraId="77C10433" w14:textId="77777777" w:rsidR="008E5BBA" w:rsidRDefault="008E5BBA">
      <w:pPr>
        <w:suppressAutoHyphens w:val="0"/>
      </w:pPr>
    </w:p>
    <w:p w14:paraId="013EF530" w14:textId="77777777" w:rsidR="008E5BBA" w:rsidRDefault="008E5BBA">
      <w:pPr>
        <w:suppressAutoHyphens w:val="0"/>
      </w:pPr>
    </w:p>
    <w:p w14:paraId="1ADFE885" w14:textId="42CB0300" w:rsidR="002448B2" w:rsidRDefault="002448B2">
      <w:pPr>
        <w:suppressAutoHyphens w:val="0"/>
      </w:pPr>
      <w:r>
        <w:br w:type="page"/>
      </w:r>
    </w:p>
    <w:bookmarkEnd w:id="118"/>
    <w:p w14:paraId="4CDEC51A" w14:textId="79295423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8DBE46" w14:textId="6B487EB2" w:rsidR="00262748" w:rsidRDefault="00262748" w:rsidP="00262748">
      <w:pPr>
        <w:jc w:val="center"/>
      </w:pPr>
      <w:r>
        <w:rPr>
          <w:noProof/>
          <w:lang w:eastAsia="ru-RU"/>
        </w:rPr>
        <w:drawing>
          <wp:inline distT="0" distB="0" distL="0" distR="0" wp14:anchorId="71B524E0" wp14:editId="346263B0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6F32" w14:textId="1A3A6637" w:rsidR="00262748" w:rsidRDefault="00262748" w:rsidP="0026274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9A82B1" wp14:editId="14B74D18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FB133B" wp14:editId="133AD814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6B951" wp14:editId="65A2ECAC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70B1F" wp14:editId="5B8CDFB6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B8D9A" wp14:editId="56466289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AD97D4" wp14:editId="5A09BFA4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9A308" wp14:editId="415D9972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C05F" wp14:editId="72B04432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E42CC" wp14:editId="7936884B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D5001" wp14:editId="1BCBEB41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06E2F6" wp14:editId="67610318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7C117" wp14:editId="6AD68FB5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307844" wp14:editId="465BF91D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10A7E" wp14:editId="202BDF51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8A629A" wp14:editId="2832050A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376B" wp14:editId="786206C7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F34F4F" wp14:editId="25C830AD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F2740" wp14:editId="5CA5F80F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94563E" wp14:editId="6AACC9F1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85D67" wp14:editId="145C85E9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301D4" wp14:editId="389322BB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90931346"/>
    <w:p w14:paraId="70F319B5" w14:textId="008CFCD3" w:rsidR="00A4679F" w:rsidRPr="00A4679F" w:rsidRDefault="00A4679F" w:rsidP="00D071B0">
      <w:pPr>
        <w:rPr>
          <w:b/>
        </w:rPr>
      </w:pPr>
    </w:p>
    <w:sectPr w:rsidR="00A4679F" w:rsidRPr="00A4679F" w:rsidSect="00751AF9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353452" w:rsidRDefault="00353452">
      <w:r>
        <w:separator/>
      </w:r>
    </w:p>
  </w:endnote>
  <w:endnote w:type="continuationSeparator" w:id="0">
    <w:p w14:paraId="15CB179D" w14:textId="77777777" w:rsidR="00353452" w:rsidRDefault="003534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66766378"/>
      <w:docPartObj>
        <w:docPartGallery w:val="Page Numbers (Bottom of Page)"/>
        <w:docPartUnique/>
      </w:docPartObj>
    </w:sdtPr>
    <w:sdtContent>
      <w:p w14:paraId="3F22437D" w14:textId="391CA900" w:rsidR="00353452" w:rsidRDefault="0035345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F73D6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353452" w:rsidRPr="001A6C06" w:rsidRDefault="0035345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353452" w:rsidRDefault="00353452">
      <w:r>
        <w:separator/>
      </w:r>
    </w:p>
  </w:footnote>
  <w:footnote w:type="continuationSeparator" w:id="0">
    <w:p w14:paraId="3DB35AE1" w14:textId="77777777" w:rsidR="00353452" w:rsidRDefault="00353452">
      <w:r>
        <w:continuationSeparator/>
      </w:r>
    </w:p>
  </w:footnote>
  <w:footnote w:id="1">
    <w:p w14:paraId="742D72C0" w14:textId="4217E735" w:rsidR="00353452" w:rsidRPr="001E46D6" w:rsidRDefault="0035345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353452" w:rsidRPr="00A07B0F" w:rsidRDefault="00353452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11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11"/>
    </w:p>
  </w:footnote>
  <w:footnote w:id="3">
    <w:p w14:paraId="06AAA13A" w14:textId="77777777" w:rsidR="00353452" w:rsidRPr="00A07B0F" w:rsidRDefault="00353452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353452" w:rsidRPr="000F1D3E" w:rsidRDefault="00353452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353452" w:rsidRPr="0058502F" w:rsidRDefault="00353452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88D35EE"/>
    <w:multiLevelType w:val="multilevel"/>
    <w:tmpl w:val="4C7C92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86D667D"/>
    <w:multiLevelType w:val="hybridMultilevel"/>
    <w:tmpl w:val="E0522C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7"/>
  </w:num>
  <w:num w:numId="8">
    <w:abstractNumId w:val="33"/>
  </w:num>
  <w:num w:numId="9">
    <w:abstractNumId w:val="25"/>
  </w:num>
  <w:num w:numId="10">
    <w:abstractNumId w:val="16"/>
  </w:num>
  <w:num w:numId="11">
    <w:abstractNumId w:val="39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5"/>
  </w:num>
  <w:num w:numId="32">
    <w:abstractNumId w:val="12"/>
  </w:num>
  <w:num w:numId="33">
    <w:abstractNumId w:val="29"/>
  </w:num>
  <w:num w:numId="34">
    <w:abstractNumId w:val="43"/>
  </w:num>
  <w:num w:numId="35">
    <w:abstractNumId w:val="19"/>
  </w:num>
  <w:num w:numId="36">
    <w:abstractNumId w:val="18"/>
  </w:num>
  <w:num w:numId="37">
    <w:abstractNumId w:val="24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36"/>
  </w:num>
  <w:num w:numId="43">
    <w:abstractNumId w:val="23"/>
  </w:num>
  <w:num w:numId="4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5TkLz2IMlfaUcTm/n86FjxldsztGn1d+qenu7GN4hmWNC09u+X2tdoIGgabYT1yD1errfwXh2lsodsqh/zH2w==" w:salt="axX1IvU3j2+D7wgnNdCra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71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2825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1D7A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CE1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345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08E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9EF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44B4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3D76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BAA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369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07D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39D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71C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A74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BBA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47AE7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099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679F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3D93"/>
    <w:rsid w:val="00B34658"/>
    <w:rsid w:val="00B3507A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1B0B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58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35C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16A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4665"/>
    <w:rsid w:val="00D064BC"/>
    <w:rsid w:val="00D069B6"/>
    <w:rsid w:val="00D06ADD"/>
    <w:rsid w:val="00D071B0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55A4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792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DF73D6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1A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0AE4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4C83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3D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0EA7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C99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067C"/>
    <w:rsid w:val="00FB1518"/>
    <w:rsid w:val="00FB3793"/>
    <w:rsid w:val="00FB5889"/>
    <w:rsid w:val="00FB5AF8"/>
    <w:rsid w:val="00FB5B98"/>
    <w:rsid w:val="00FB5D61"/>
    <w:rsid w:val="00FB6F79"/>
    <w:rsid w:val="00FB72C8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4C3D7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B33D9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1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eg"/><Relationship Id="rId11" Type="http://schemas.openxmlformats.org/officeDocument/2006/relationships/image" Target="media/image2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84B1065-2E88-4D89-95E7-4762E04DFD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1495</TotalTime>
  <Pages>87</Pages>
  <Words>9108</Words>
  <Characters>51920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АЗЭ-ЭС_22-3670</vt:lpstr>
    </vt:vector>
  </TitlesOfParts>
  <Company>Organization</Company>
  <LinksUpToDate>false</LinksUpToDate>
  <CharactersWithSpaces>60907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АЗЭ-ЭС_22-3670</dc:title>
  <dc:creator>М</dc:creator>
  <dc:description>exif_MSED_2265a57ef4b13a2684d718ae2ed35c2c6cdedc7a30e704dfd591e413ba8bb2f5</dc:description>
  <cp:lastModifiedBy>Андрейцева Полина Алеексеевна</cp:lastModifiedBy>
  <cp:revision>697</cp:revision>
  <cp:lastPrinted>2022-11-14T15:13:00Z</cp:lastPrinted>
  <dcterms:created xsi:type="dcterms:W3CDTF">2019-03-07T08:55:00Z</dcterms:created>
  <dcterms:modified xsi:type="dcterms:W3CDTF">2022-11-17T08:59:00Z</dcterms:modified>
</cp:coreProperties>
</file>