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7DF86B10" w14:textId="77777777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111E4462" w14:textId="77777777" w:rsidR="00723866" w:rsidRPr="00CE00FB" w:rsidRDefault="00723866" w:rsidP="007238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CE00FB">
              <w:rPr>
                <w:bCs/>
                <w:color w:val="0000FF"/>
              </w:rPr>
              <w:t>Комитет имущественных отношений</w:t>
            </w:r>
          </w:p>
          <w:p w14:paraId="5132241D" w14:textId="77777777" w:rsidR="00723866" w:rsidRPr="00CE00FB" w:rsidRDefault="00723866" w:rsidP="007238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CE00FB">
              <w:rPr>
                <w:bCs/>
                <w:color w:val="0000FF"/>
              </w:rPr>
              <w:t>администрации городского округа</w:t>
            </w:r>
          </w:p>
          <w:p w14:paraId="0BA05570" w14:textId="77777777" w:rsidR="00723866" w:rsidRPr="00CE00FB" w:rsidRDefault="00723866" w:rsidP="00723866">
            <w:pPr>
              <w:autoSpaceDE w:val="0"/>
              <w:rPr>
                <w:bCs/>
                <w:color w:val="0000FF"/>
              </w:rPr>
            </w:pPr>
            <w:r w:rsidRPr="00CE00FB">
              <w:rPr>
                <w:bCs/>
                <w:color w:val="0000FF"/>
              </w:rPr>
              <w:t>Электросталь Московской области</w:t>
            </w:r>
          </w:p>
          <w:p w14:paraId="2650CA34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bookmarkStart w:id="0" w:name="_GoBack"/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51FF2AFF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723866" w:rsidRPr="00861A22">
        <w:rPr>
          <w:b/>
          <w:color w:val="0000FF"/>
          <w:sz w:val="28"/>
        </w:rPr>
        <w:t>АЗ</w:t>
      </w:r>
      <w:r w:rsidR="00723866">
        <w:rPr>
          <w:b/>
          <w:color w:val="0000FF"/>
          <w:sz w:val="28"/>
        </w:rPr>
        <w:t>Э</w:t>
      </w:r>
      <w:r w:rsidR="00723866" w:rsidRPr="00861A22">
        <w:rPr>
          <w:b/>
          <w:color w:val="0000FF"/>
          <w:sz w:val="28"/>
        </w:rPr>
        <w:t>-</w:t>
      </w:r>
      <w:r w:rsidR="00723866">
        <w:rPr>
          <w:b/>
          <w:color w:val="0000FF"/>
          <w:sz w:val="28"/>
        </w:rPr>
        <w:t>ЭС/19</w:t>
      </w:r>
      <w:r w:rsidR="00723866" w:rsidRPr="00861A22">
        <w:rPr>
          <w:b/>
          <w:color w:val="0000FF"/>
          <w:sz w:val="28"/>
        </w:rPr>
        <w:t>-</w:t>
      </w:r>
      <w:r w:rsidR="00723866">
        <w:rPr>
          <w:b/>
          <w:color w:val="0000FF"/>
          <w:sz w:val="28"/>
        </w:rPr>
        <w:t>904</w:t>
      </w:r>
      <w:permEnd w:id="1699494554"/>
    </w:p>
    <w:p w14:paraId="7000C9A7" w14:textId="269E4156" w:rsidR="00723866" w:rsidRDefault="00723866" w:rsidP="00723866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4B4F2F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который не разграничена, расположенный на территории городского округа Электросталь Московской области</w:t>
      </w:r>
      <w:r w:rsidR="00E12E4C">
        <w:rPr>
          <w:noProof/>
          <w:color w:val="0000FF"/>
          <w:sz w:val="28"/>
          <w:szCs w:val="28"/>
        </w:rPr>
        <w:t xml:space="preserve">, </w:t>
      </w:r>
      <w:r>
        <w:rPr>
          <w:noProof/>
          <w:color w:val="0000FF"/>
          <w:sz w:val="28"/>
          <w:szCs w:val="28"/>
        </w:rPr>
        <w:t>вид разрешенного исполь</w:t>
      </w:r>
      <w:r w:rsidR="00E12E4C">
        <w:rPr>
          <w:noProof/>
          <w:color w:val="0000FF"/>
          <w:sz w:val="28"/>
          <w:szCs w:val="28"/>
        </w:rPr>
        <w:t>зования: тяжелая промышленность</w:t>
      </w:r>
      <w:bookmarkEnd w:id="0"/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9E5020F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373C2F" w:rsidRPr="00373C2F">
        <w:rPr>
          <w:b/>
          <w:bCs/>
          <w:color w:val="0000FF"/>
          <w:sz w:val="28"/>
          <w:szCs w:val="28"/>
          <w:lang w:eastAsia="ru-RU"/>
        </w:rPr>
        <w:t>050719/6987935/01</w:t>
      </w:r>
      <w:r w:rsidR="009B64E7" w:rsidRPr="00373C2F">
        <w:rPr>
          <w:b/>
          <w:bCs/>
          <w:color w:val="0000FF"/>
          <w:sz w:val="28"/>
          <w:szCs w:val="28"/>
          <w:lang w:eastAsia="ru-RU"/>
        </w:rPr>
        <w:t xml:space="preserve">    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9BB3A5C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ED6552" w:rsidRPr="00ED6552">
        <w:rPr>
          <w:b/>
          <w:bCs/>
          <w:color w:val="0000FF"/>
          <w:sz w:val="28"/>
          <w:szCs w:val="28"/>
          <w:lang w:eastAsia="ru-RU"/>
        </w:rPr>
        <w:t>00300060103853</w:t>
      </w:r>
      <w:r w:rsidR="009B64E7" w:rsidRPr="00ED6552">
        <w:rPr>
          <w:b/>
          <w:bCs/>
          <w:color w:val="0000FF"/>
          <w:sz w:val="28"/>
          <w:szCs w:val="28"/>
          <w:lang w:eastAsia="ru-RU"/>
        </w:rPr>
        <w:t xml:space="preserve">   </w:t>
      </w:r>
      <w:r w:rsidR="009B64E7">
        <w:rPr>
          <w:noProof/>
          <w:sz w:val="22"/>
          <w:szCs w:val="22"/>
        </w:rPr>
        <w:t xml:space="preserve"> 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5979A75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723866">
        <w:rPr>
          <w:b/>
          <w:bCs/>
          <w:color w:val="0000FF"/>
          <w:sz w:val="28"/>
          <w:szCs w:val="28"/>
          <w:lang w:eastAsia="ru-RU"/>
        </w:rPr>
        <w:t>08.07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F9EFE26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723866">
        <w:rPr>
          <w:b/>
          <w:bCs/>
          <w:color w:val="0000FF"/>
          <w:sz w:val="28"/>
          <w:szCs w:val="28"/>
          <w:lang w:eastAsia="ru-RU"/>
        </w:rPr>
        <w:t>20.08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67E99FD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723866">
        <w:rPr>
          <w:b/>
          <w:bCs/>
          <w:color w:val="0000FF"/>
          <w:sz w:val="28"/>
          <w:szCs w:val="28"/>
          <w:lang w:eastAsia="ru-RU"/>
        </w:rPr>
        <w:t>23.08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16D27E33" w14:textId="3F6CD029" w:rsidR="00351715" w:rsidRPr="00AA25C3" w:rsidRDefault="00351715" w:rsidP="0029512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noProof/>
          <w:color w:val="0000FF"/>
          <w:sz w:val="22"/>
          <w:szCs w:val="22"/>
          <w:lang w:eastAsia="en-US"/>
        </w:rPr>
        <w:t>- </w:t>
      </w:r>
      <w:r w:rsidR="00295126" w:rsidRPr="00AC47AF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 w:rsidR="00295126">
        <w:rPr>
          <w:color w:val="0000FF"/>
          <w:sz w:val="22"/>
          <w:szCs w:val="22"/>
        </w:rPr>
        <w:t>осковской области от 03.06</w:t>
      </w:r>
      <w:r w:rsidR="00295126" w:rsidRPr="00E77CF1">
        <w:rPr>
          <w:color w:val="0000FF"/>
          <w:sz w:val="22"/>
          <w:szCs w:val="22"/>
        </w:rPr>
        <w:t>.201</w:t>
      </w:r>
      <w:r w:rsidR="00295126">
        <w:rPr>
          <w:color w:val="0000FF"/>
          <w:sz w:val="22"/>
          <w:szCs w:val="22"/>
        </w:rPr>
        <w:t>9</w:t>
      </w:r>
      <w:r w:rsidR="00295126" w:rsidRPr="00E77CF1">
        <w:rPr>
          <w:color w:val="0000FF"/>
          <w:sz w:val="22"/>
          <w:szCs w:val="22"/>
        </w:rPr>
        <w:t xml:space="preserve"> № </w:t>
      </w:r>
      <w:r w:rsidR="00295126">
        <w:rPr>
          <w:color w:val="0000FF"/>
          <w:sz w:val="22"/>
          <w:szCs w:val="22"/>
        </w:rPr>
        <w:t>78-З</w:t>
      </w:r>
      <w:r w:rsidR="00295126" w:rsidRPr="00E77CF1">
        <w:rPr>
          <w:color w:val="0000FF"/>
          <w:sz w:val="22"/>
          <w:szCs w:val="22"/>
        </w:rPr>
        <w:t xml:space="preserve"> п. </w:t>
      </w:r>
      <w:r w:rsidR="00295126">
        <w:rPr>
          <w:color w:val="0000FF"/>
          <w:sz w:val="22"/>
          <w:szCs w:val="22"/>
        </w:rPr>
        <w:t>93</w:t>
      </w:r>
      <w:r w:rsidRPr="00AA25C3">
        <w:rPr>
          <w:noProof/>
          <w:color w:val="0000FF"/>
          <w:sz w:val="22"/>
          <w:szCs w:val="22"/>
          <w:lang w:eastAsia="en-US"/>
        </w:rPr>
        <w:t>;</w:t>
      </w:r>
    </w:p>
    <w:p w14:paraId="4C979EFB" w14:textId="5F460FC7" w:rsidR="004F5A3B" w:rsidRPr="003C008B" w:rsidRDefault="00351715" w:rsidP="0035171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  <w:lang w:eastAsia="en-US"/>
        </w:rPr>
        <w:t>- </w:t>
      </w:r>
      <w:r w:rsidRPr="0084478C">
        <w:rPr>
          <w:noProof/>
          <w:color w:val="0000FF"/>
          <w:sz w:val="22"/>
          <w:szCs w:val="22"/>
          <w:lang w:eastAsia="en-US"/>
        </w:rPr>
        <w:t xml:space="preserve">постановления Администрации городского округа Электросталь Московской области от </w:t>
      </w:r>
      <w:r w:rsidR="00295126">
        <w:rPr>
          <w:noProof/>
          <w:color w:val="0000FF"/>
          <w:sz w:val="22"/>
          <w:szCs w:val="22"/>
          <w:lang w:eastAsia="en-US"/>
        </w:rPr>
        <w:t>24.06.2019</w:t>
      </w:r>
      <w:r w:rsidRPr="0084478C">
        <w:rPr>
          <w:noProof/>
          <w:color w:val="0000FF"/>
          <w:sz w:val="22"/>
          <w:szCs w:val="22"/>
          <w:lang w:eastAsia="en-US"/>
        </w:rPr>
        <w:t xml:space="preserve"> </w:t>
      </w:r>
      <w:r w:rsidRPr="0084478C">
        <w:rPr>
          <w:noProof/>
          <w:color w:val="0000FF"/>
          <w:sz w:val="22"/>
          <w:szCs w:val="22"/>
          <w:lang w:eastAsia="en-US"/>
        </w:rPr>
        <w:br/>
        <w:t xml:space="preserve">№ </w:t>
      </w:r>
      <w:r w:rsidR="00295126">
        <w:rPr>
          <w:noProof/>
          <w:color w:val="0000FF"/>
          <w:sz w:val="22"/>
          <w:szCs w:val="22"/>
          <w:lang w:eastAsia="en-US"/>
        </w:rPr>
        <w:t>441/6</w:t>
      </w:r>
      <w:r w:rsidRPr="0084478C">
        <w:rPr>
          <w:noProof/>
          <w:color w:val="0000FF"/>
          <w:sz w:val="22"/>
          <w:szCs w:val="22"/>
          <w:lang w:eastAsia="en-US"/>
        </w:rPr>
        <w:t xml:space="preserve"> «О проведении торгов</w:t>
      </w:r>
      <w:r w:rsidR="00295126">
        <w:rPr>
          <w:noProof/>
          <w:color w:val="0000FF"/>
          <w:sz w:val="22"/>
          <w:szCs w:val="22"/>
          <w:lang w:eastAsia="en-US"/>
        </w:rPr>
        <w:t xml:space="preserve"> в электронной форме </w:t>
      </w:r>
      <w:r w:rsidRPr="0084478C">
        <w:rPr>
          <w:noProof/>
          <w:color w:val="0000FF"/>
          <w:sz w:val="22"/>
          <w:szCs w:val="22"/>
          <w:lang w:eastAsia="en-US"/>
        </w:rPr>
        <w:t xml:space="preserve"> на право заключения договора аренды земельного участка с кадас</w:t>
      </w:r>
      <w:r>
        <w:rPr>
          <w:noProof/>
          <w:color w:val="0000FF"/>
          <w:sz w:val="22"/>
          <w:szCs w:val="22"/>
          <w:lang w:eastAsia="en-US"/>
        </w:rPr>
        <w:t>тровым номером 50:46:</w:t>
      </w:r>
      <w:r w:rsidR="00295126">
        <w:rPr>
          <w:noProof/>
          <w:color w:val="0000FF"/>
          <w:sz w:val="22"/>
          <w:szCs w:val="22"/>
          <w:lang w:eastAsia="en-US"/>
        </w:rPr>
        <w:t>0060602:311</w:t>
      </w:r>
      <w:r w:rsidRPr="0084478C">
        <w:rPr>
          <w:noProof/>
          <w:color w:val="0000FF"/>
          <w:sz w:val="22"/>
          <w:szCs w:val="22"/>
          <w:lang w:eastAsia="en-US"/>
        </w:rPr>
        <w:t>, разрешенное использование «</w:t>
      </w:r>
      <w:r w:rsidR="00295126" w:rsidRPr="00295126">
        <w:rPr>
          <w:noProof/>
          <w:color w:val="0000FF"/>
          <w:sz w:val="22"/>
          <w:szCs w:val="22"/>
          <w:lang w:eastAsia="en-US"/>
        </w:rPr>
        <w:t>тяжелая промышленность</w:t>
      </w:r>
      <w:r w:rsidRPr="00C555BE">
        <w:rPr>
          <w:noProof/>
          <w:color w:val="0000FF"/>
          <w:sz w:val="22"/>
          <w:szCs w:val="22"/>
          <w:lang w:eastAsia="en-US"/>
        </w:rPr>
        <w:t>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70CACF96" w14:textId="77777777" w:rsidR="00893A38" w:rsidRPr="00150663" w:rsidRDefault="00DC1D6B" w:rsidP="00C52A2A">
      <w:pPr>
        <w:tabs>
          <w:tab w:val="left" w:pos="426"/>
        </w:tabs>
        <w:autoSpaceDE w:val="0"/>
        <w:jc w:val="both"/>
        <w:rPr>
          <w:b/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893A38" w:rsidRPr="00150663">
        <w:rPr>
          <w:b/>
          <w:color w:val="0000FF"/>
          <w:sz w:val="22"/>
          <w:szCs w:val="22"/>
        </w:rPr>
        <w:t>Администрация городского округа Электросталь Московской области.</w:t>
      </w:r>
    </w:p>
    <w:p w14:paraId="2F8AA18F" w14:textId="77777777" w:rsidR="00893A38" w:rsidRPr="00150663" w:rsidRDefault="00893A38" w:rsidP="00C52A2A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Адрес: 144003, Московская область, г. Электросталь, ул. Мира, д. 5.</w:t>
      </w:r>
    </w:p>
    <w:p w14:paraId="7464C349" w14:textId="77777777" w:rsidR="00893A38" w:rsidRPr="00150663" w:rsidRDefault="00893A38" w:rsidP="00C52A2A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Сайт: www.electrostal.ru.</w:t>
      </w:r>
    </w:p>
    <w:p w14:paraId="58A4CDA4" w14:textId="77777777" w:rsidR="00893A38" w:rsidRPr="00150663" w:rsidRDefault="00893A38" w:rsidP="00C52A2A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Адрес электронной почты: elstal@mosreg.ru.</w:t>
      </w:r>
    </w:p>
    <w:p w14:paraId="4D073C3B" w14:textId="1EF3973F" w:rsidR="003413EC" w:rsidRDefault="00893A38" w:rsidP="00893A3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Тел.: +7 (496) 573-88-22, факс: +7 (496) 573-64-62</w:t>
      </w:r>
      <w:r w:rsidR="003413EC">
        <w:rPr>
          <w:color w:val="0000FF"/>
          <w:sz w:val="22"/>
          <w:szCs w:val="22"/>
          <w:lang w:eastAsia="ru-RU"/>
        </w:rPr>
        <w:t>.</w:t>
      </w:r>
    </w:p>
    <w:p w14:paraId="583F494A" w14:textId="6A25B77A" w:rsidR="003413EC" w:rsidRDefault="003413EC" w:rsidP="00936F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</w:p>
    <w:p w14:paraId="2BD7EB95" w14:textId="77777777" w:rsidR="00893A38" w:rsidRPr="00150663" w:rsidRDefault="00893A38" w:rsidP="00893A38">
      <w:pPr>
        <w:tabs>
          <w:tab w:val="left" w:pos="426"/>
        </w:tabs>
        <w:autoSpaceDE w:val="0"/>
        <w:rPr>
          <w:b/>
          <w:color w:val="0000FF"/>
          <w:sz w:val="22"/>
          <w:szCs w:val="22"/>
        </w:rPr>
      </w:pPr>
      <w:r w:rsidRPr="00150663">
        <w:rPr>
          <w:b/>
          <w:color w:val="0000FF"/>
          <w:sz w:val="22"/>
          <w:szCs w:val="22"/>
        </w:rPr>
        <w:t>Комитет имущественных отношений администрации городского округа Электросталь Московской области.</w:t>
      </w:r>
    </w:p>
    <w:p w14:paraId="15758DF2" w14:textId="77777777" w:rsidR="00893A38" w:rsidRPr="00150663" w:rsidRDefault="00893A38" w:rsidP="00893A38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Адрес: 144003, Московская область, г. Электросталь, ул. Мира, д. 5.</w:t>
      </w:r>
    </w:p>
    <w:p w14:paraId="59D33615" w14:textId="77777777" w:rsidR="00893A38" w:rsidRPr="00150663" w:rsidRDefault="00893A38" w:rsidP="00893A38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Сайт: www.electrostal.ru.</w:t>
      </w:r>
    </w:p>
    <w:p w14:paraId="16CEB42D" w14:textId="77777777" w:rsidR="00893A38" w:rsidRPr="00150663" w:rsidRDefault="00893A38" w:rsidP="00893A38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Адрес электронной почты: kio_elektrostal@mail.ru.</w:t>
      </w:r>
    </w:p>
    <w:p w14:paraId="43FCC10D" w14:textId="65DB768C" w:rsidR="003413EC" w:rsidRDefault="00893A38" w:rsidP="00893A38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Тел.: +7 (496)571-98-98, +7 (496)571-98-89, факс: +7 (496) 573-64-62.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lastRenderedPageBreak/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43B129C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E12D4B" w:rsidRPr="006D02A8">
        <w:rPr>
          <w:color w:val="0000FF"/>
          <w:sz w:val="22"/>
          <w:szCs w:val="22"/>
        </w:rPr>
        <w:t>земельный участок</w:t>
      </w:r>
      <w:r w:rsidR="00E12D4B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городского округа Электросталь 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1C7380BF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CF6522">
        <w:rPr>
          <w:color w:val="0000FF"/>
          <w:sz w:val="22"/>
          <w:szCs w:val="22"/>
        </w:rPr>
        <w:t>Московская область, г</w:t>
      </w:r>
      <w:r w:rsidR="00572970">
        <w:rPr>
          <w:color w:val="0000FF"/>
          <w:sz w:val="22"/>
          <w:szCs w:val="22"/>
        </w:rPr>
        <w:t xml:space="preserve"> Электросталь, </w:t>
      </w:r>
      <w:r w:rsidR="00CF6522">
        <w:rPr>
          <w:color w:val="0000FF"/>
          <w:sz w:val="22"/>
          <w:szCs w:val="22"/>
        </w:rPr>
        <w:t>проезд Промышленный, Российская Федерация, городской округ Электросталь</w:t>
      </w:r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360E83E3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572970">
        <w:rPr>
          <w:b/>
          <w:sz w:val="22"/>
          <w:szCs w:val="22"/>
        </w:rPr>
        <w:t xml:space="preserve"> </w:t>
      </w:r>
      <w:r w:rsidR="00572970" w:rsidRPr="00572970">
        <w:rPr>
          <w:color w:val="0000FF"/>
          <w:sz w:val="22"/>
          <w:szCs w:val="22"/>
        </w:rPr>
        <w:t>2 430</w:t>
      </w:r>
      <w:r w:rsidR="00E42F92" w:rsidRPr="00572970">
        <w:rPr>
          <w:color w:val="0000FF"/>
          <w:sz w:val="22"/>
          <w:szCs w:val="22"/>
        </w:rPr>
        <w:t>.</w:t>
      </w:r>
      <w:r w:rsidR="00E42F92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7D3BB50" w:rsidR="00242F27" w:rsidRPr="007B512F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572970">
        <w:rPr>
          <w:color w:val="0000FF"/>
          <w:sz w:val="22"/>
          <w:szCs w:val="22"/>
        </w:rPr>
        <w:t>50:46:</w:t>
      </w:r>
      <w:r w:rsidR="00CF6522">
        <w:rPr>
          <w:color w:val="0000FF"/>
          <w:sz w:val="22"/>
          <w:szCs w:val="22"/>
        </w:rPr>
        <w:t>0060602:311</w:t>
      </w:r>
      <w:r w:rsidR="00572970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572970">
        <w:rPr>
          <w:color w:val="0000FF"/>
          <w:sz w:val="22"/>
          <w:szCs w:val="22"/>
        </w:rPr>
        <w:br/>
      </w:r>
      <w:r w:rsidR="00572970" w:rsidRPr="00242F27">
        <w:rPr>
          <w:color w:val="0000FF"/>
          <w:sz w:val="22"/>
          <w:szCs w:val="22"/>
        </w:rPr>
        <w:t xml:space="preserve">об </w:t>
      </w:r>
      <w:r w:rsidR="00572970">
        <w:rPr>
          <w:color w:val="0000FF"/>
          <w:sz w:val="22"/>
          <w:szCs w:val="22"/>
        </w:rPr>
        <w:t>объект</w:t>
      </w:r>
      <w:r w:rsidR="00CF6522">
        <w:rPr>
          <w:color w:val="0000FF"/>
          <w:sz w:val="22"/>
          <w:szCs w:val="22"/>
        </w:rPr>
        <w:t xml:space="preserve">е недвижимости от </w:t>
      </w:r>
      <w:proofErr w:type="gramStart"/>
      <w:r w:rsidR="00CF6522">
        <w:rPr>
          <w:color w:val="0000FF"/>
          <w:sz w:val="22"/>
          <w:szCs w:val="22"/>
        </w:rPr>
        <w:t xml:space="preserve">04.06.2019  </w:t>
      </w:r>
      <w:r w:rsidR="00572970">
        <w:rPr>
          <w:color w:val="0000FF"/>
          <w:sz w:val="22"/>
          <w:szCs w:val="22"/>
        </w:rPr>
        <w:t>№</w:t>
      </w:r>
      <w:proofErr w:type="gramEnd"/>
      <w:r w:rsidR="00572970">
        <w:rPr>
          <w:color w:val="0000FF"/>
          <w:sz w:val="22"/>
          <w:szCs w:val="22"/>
        </w:rPr>
        <w:t xml:space="preserve"> </w:t>
      </w:r>
      <w:r w:rsidR="00CF6522">
        <w:rPr>
          <w:color w:val="0000FF"/>
          <w:sz w:val="22"/>
          <w:szCs w:val="22"/>
        </w:rPr>
        <w:t>99/2019/264679468</w:t>
      </w:r>
      <w:r w:rsidR="00572970" w:rsidRPr="00242F27">
        <w:rPr>
          <w:color w:val="0000FF"/>
          <w:sz w:val="22"/>
          <w:szCs w:val="22"/>
        </w:rPr>
        <w:t xml:space="preserve"> </w:t>
      </w:r>
      <w:r w:rsidR="00572970">
        <w:rPr>
          <w:color w:val="0000FF"/>
          <w:sz w:val="22"/>
          <w:szCs w:val="22"/>
        </w:rPr>
        <w:t>–</w:t>
      </w:r>
      <w:r w:rsidR="00572970" w:rsidRPr="00242F27">
        <w:rPr>
          <w:color w:val="0000FF"/>
          <w:sz w:val="22"/>
          <w:szCs w:val="22"/>
        </w:rPr>
        <w:t xml:space="preserve"> Приложение</w:t>
      </w:r>
      <w:r w:rsidR="00572970">
        <w:rPr>
          <w:color w:val="0000FF"/>
          <w:sz w:val="22"/>
          <w:szCs w:val="22"/>
        </w:rPr>
        <w:t> </w:t>
      </w:r>
      <w:r w:rsidR="00572970" w:rsidRPr="00242F27">
        <w:rPr>
          <w:color w:val="0000FF"/>
          <w:sz w:val="22"/>
          <w:szCs w:val="22"/>
        </w:rPr>
        <w:t>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A291187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572970" w:rsidRPr="00572970">
        <w:rPr>
          <w:color w:val="0000FF"/>
          <w:sz w:val="22"/>
          <w:szCs w:val="22"/>
        </w:rPr>
        <w:t xml:space="preserve">тяжелая промышленность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7124FB" w14:textId="6F078576" w:rsidR="00572970" w:rsidRPr="00242F27" w:rsidRDefault="00D772E9" w:rsidP="00C52A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572970" w:rsidRPr="00B0211B">
        <w:rPr>
          <w:color w:val="0000FF"/>
          <w:sz w:val="22"/>
          <w:szCs w:val="22"/>
        </w:rPr>
        <w:t xml:space="preserve">государственная </w:t>
      </w:r>
      <w:r w:rsidR="00572970" w:rsidRPr="00242F27">
        <w:rPr>
          <w:color w:val="0000FF"/>
          <w:sz w:val="22"/>
          <w:szCs w:val="22"/>
        </w:rPr>
        <w:t>собственность</w:t>
      </w:r>
      <w:r w:rsidR="00572970">
        <w:rPr>
          <w:color w:val="0000FF"/>
          <w:sz w:val="22"/>
          <w:szCs w:val="22"/>
        </w:rPr>
        <w:t xml:space="preserve"> не разграничена</w:t>
      </w:r>
      <w:r w:rsidR="00572970" w:rsidRPr="00242F27">
        <w:rPr>
          <w:color w:val="0000FF"/>
          <w:sz w:val="22"/>
          <w:szCs w:val="22"/>
        </w:rPr>
        <w:t xml:space="preserve"> (</w:t>
      </w:r>
      <w:r w:rsidR="00CF6522" w:rsidRPr="00242F27">
        <w:rPr>
          <w:color w:val="0000FF"/>
          <w:sz w:val="22"/>
          <w:szCs w:val="22"/>
        </w:rPr>
        <w:t xml:space="preserve">выписка </w:t>
      </w:r>
      <w:r w:rsidR="005E41BF">
        <w:rPr>
          <w:color w:val="0000FF"/>
          <w:sz w:val="22"/>
          <w:szCs w:val="22"/>
        </w:rPr>
        <w:br/>
      </w:r>
      <w:r w:rsidR="00CF6522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CF6522">
        <w:rPr>
          <w:color w:val="0000FF"/>
          <w:sz w:val="22"/>
          <w:szCs w:val="22"/>
        </w:rPr>
        <w:t>объекте недвижимости от 04.06.2019</w:t>
      </w:r>
      <w:r w:rsidR="005E41BF">
        <w:rPr>
          <w:color w:val="0000FF"/>
          <w:sz w:val="22"/>
          <w:szCs w:val="22"/>
        </w:rPr>
        <w:t xml:space="preserve"> </w:t>
      </w:r>
      <w:r w:rsidR="005E41BF">
        <w:rPr>
          <w:color w:val="0000FF"/>
          <w:sz w:val="22"/>
          <w:szCs w:val="22"/>
        </w:rPr>
        <w:br/>
      </w:r>
      <w:r w:rsidR="00CF6522">
        <w:rPr>
          <w:color w:val="0000FF"/>
          <w:sz w:val="22"/>
          <w:szCs w:val="22"/>
        </w:rPr>
        <w:t>№ 99/2019/264679468</w:t>
      </w:r>
      <w:r w:rsidR="00CF6522" w:rsidRPr="00242F27">
        <w:rPr>
          <w:color w:val="0000FF"/>
          <w:sz w:val="22"/>
          <w:szCs w:val="22"/>
        </w:rPr>
        <w:t xml:space="preserve"> </w:t>
      </w:r>
      <w:r w:rsidR="00572970">
        <w:rPr>
          <w:color w:val="0000FF"/>
          <w:sz w:val="22"/>
          <w:szCs w:val="22"/>
        </w:rPr>
        <w:t>–</w:t>
      </w:r>
      <w:r w:rsidR="00572970" w:rsidRPr="00242F27">
        <w:rPr>
          <w:color w:val="0000FF"/>
          <w:sz w:val="22"/>
          <w:szCs w:val="22"/>
        </w:rPr>
        <w:t xml:space="preserve"> Приложение</w:t>
      </w:r>
      <w:r w:rsidR="00572970">
        <w:rPr>
          <w:color w:val="0000FF"/>
          <w:sz w:val="22"/>
          <w:szCs w:val="22"/>
        </w:rPr>
        <w:t> </w:t>
      </w:r>
      <w:r w:rsidR="00572970" w:rsidRPr="00242F27">
        <w:rPr>
          <w:color w:val="0000FF"/>
          <w:sz w:val="22"/>
          <w:szCs w:val="22"/>
        </w:rPr>
        <w:t>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6F7A51" w14:textId="35F2DD20" w:rsidR="00572970" w:rsidRDefault="00885F52" w:rsidP="00C52A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572970" w:rsidRPr="001539D3">
        <w:rPr>
          <w:color w:val="0000FF"/>
          <w:sz w:val="22"/>
          <w:szCs w:val="22"/>
        </w:rPr>
        <w:t xml:space="preserve">указаны </w:t>
      </w:r>
      <w:r w:rsidR="00CF6522">
        <w:rPr>
          <w:color w:val="0000FF"/>
          <w:sz w:val="22"/>
          <w:szCs w:val="22"/>
        </w:rPr>
        <w:t xml:space="preserve">в </w:t>
      </w:r>
      <w:r w:rsidR="005E41BF" w:rsidRPr="00242F27">
        <w:rPr>
          <w:color w:val="0000FF"/>
          <w:sz w:val="22"/>
          <w:szCs w:val="22"/>
        </w:rPr>
        <w:t>За</w:t>
      </w:r>
      <w:r w:rsidR="005E41BF">
        <w:rPr>
          <w:color w:val="0000FF"/>
          <w:sz w:val="22"/>
          <w:szCs w:val="22"/>
        </w:rPr>
        <w:t>ключении т</w:t>
      </w:r>
      <w:r w:rsidR="005E41BF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5E41BF">
        <w:rPr>
          <w:color w:val="0000FF"/>
          <w:sz w:val="22"/>
          <w:szCs w:val="22"/>
        </w:rPr>
        <w:t xml:space="preserve">Богородского городского округа, городских округов Черноголовка и Электросталь </w:t>
      </w:r>
      <w:r w:rsidR="006D2D55">
        <w:rPr>
          <w:color w:val="0000FF"/>
          <w:sz w:val="22"/>
          <w:szCs w:val="22"/>
        </w:rPr>
        <w:t>Комитета по</w:t>
      </w:r>
      <w:r w:rsidR="00060B42">
        <w:rPr>
          <w:color w:val="0000FF"/>
          <w:sz w:val="22"/>
          <w:szCs w:val="22"/>
        </w:rPr>
        <w:t xml:space="preserve"> архитектур</w:t>
      </w:r>
      <w:r w:rsidR="006D2D55">
        <w:rPr>
          <w:color w:val="0000FF"/>
          <w:sz w:val="22"/>
          <w:szCs w:val="22"/>
        </w:rPr>
        <w:t>е</w:t>
      </w:r>
      <w:r w:rsidR="005E41BF">
        <w:rPr>
          <w:color w:val="0000FF"/>
          <w:sz w:val="22"/>
          <w:szCs w:val="22"/>
        </w:rPr>
        <w:t xml:space="preserve"> </w:t>
      </w:r>
      <w:r w:rsidR="005E41BF" w:rsidRPr="00242F27">
        <w:rPr>
          <w:color w:val="0000FF"/>
          <w:sz w:val="22"/>
          <w:szCs w:val="22"/>
        </w:rPr>
        <w:t>и градостроительст</w:t>
      </w:r>
      <w:r w:rsidR="006D2D55">
        <w:rPr>
          <w:color w:val="0000FF"/>
          <w:sz w:val="22"/>
          <w:szCs w:val="22"/>
        </w:rPr>
        <w:t>ву</w:t>
      </w:r>
      <w:r w:rsidR="005E41BF" w:rsidRPr="00242F27">
        <w:rPr>
          <w:color w:val="0000FF"/>
          <w:sz w:val="22"/>
          <w:szCs w:val="22"/>
        </w:rPr>
        <w:t xml:space="preserve"> Московской области</w:t>
      </w:r>
      <w:r w:rsidR="005E41BF">
        <w:rPr>
          <w:color w:val="0000FF"/>
          <w:sz w:val="22"/>
          <w:szCs w:val="22"/>
        </w:rPr>
        <w:t xml:space="preserve"> от 10.06.2019 № 28Исх-15409/32</w:t>
      </w:r>
      <w:r w:rsidR="005E41BF" w:rsidRPr="00242F27">
        <w:rPr>
          <w:color w:val="0000FF"/>
          <w:sz w:val="22"/>
          <w:szCs w:val="22"/>
        </w:rPr>
        <w:t xml:space="preserve"> (Приложение 4</w:t>
      </w:r>
      <w:r w:rsidR="005E41BF">
        <w:rPr>
          <w:color w:val="0000FF"/>
          <w:sz w:val="22"/>
          <w:szCs w:val="22"/>
        </w:rPr>
        <w:t xml:space="preserve">), </w:t>
      </w:r>
      <w:r w:rsidR="00572970">
        <w:rPr>
          <w:noProof/>
          <w:color w:val="0000FF"/>
          <w:sz w:val="22"/>
          <w:szCs w:val="22"/>
          <w:lang w:eastAsia="en-US"/>
        </w:rPr>
        <w:t>постановлении</w:t>
      </w:r>
      <w:r w:rsidR="00572970" w:rsidRPr="0084478C">
        <w:rPr>
          <w:noProof/>
          <w:color w:val="0000FF"/>
          <w:sz w:val="22"/>
          <w:szCs w:val="22"/>
          <w:lang w:eastAsia="en-US"/>
        </w:rPr>
        <w:t xml:space="preserve"> </w:t>
      </w:r>
      <w:r w:rsidR="00060B42" w:rsidRPr="0084478C">
        <w:rPr>
          <w:noProof/>
          <w:color w:val="0000FF"/>
          <w:sz w:val="22"/>
          <w:szCs w:val="22"/>
          <w:lang w:eastAsia="en-US"/>
        </w:rPr>
        <w:t xml:space="preserve">Администрации городского округа Электросталь Московской области </w:t>
      </w:r>
      <w:r w:rsidR="00C921CF">
        <w:rPr>
          <w:noProof/>
          <w:color w:val="0000FF"/>
          <w:sz w:val="22"/>
          <w:szCs w:val="22"/>
          <w:lang w:eastAsia="en-US"/>
        </w:rPr>
        <w:br/>
      </w:r>
      <w:r w:rsidR="00060B42" w:rsidRPr="0084478C">
        <w:rPr>
          <w:noProof/>
          <w:color w:val="0000FF"/>
          <w:sz w:val="22"/>
          <w:szCs w:val="22"/>
          <w:lang w:eastAsia="en-US"/>
        </w:rPr>
        <w:t xml:space="preserve">от </w:t>
      </w:r>
      <w:r w:rsidR="00060B42">
        <w:rPr>
          <w:noProof/>
          <w:color w:val="0000FF"/>
          <w:sz w:val="22"/>
          <w:szCs w:val="22"/>
          <w:lang w:eastAsia="en-US"/>
        </w:rPr>
        <w:t xml:space="preserve">24.06.2019 </w:t>
      </w:r>
      <w:r w:rsidR="00060B42" w:rsidRPr="0084478C">
        <w:rPr>
          <w:noProof/>
          <w:color w:val="0000FF"/>
          <w:sz w:val="22"/>
          <w:szCs w:val="22"/>
          <w:lang w:eastAsia="en-US"/>
        </w:rPr>
        <w:t xml:space="preserve">№ </w:t>
      </w:r>
      <w:r w:rsidR="00060B42">
        <w:rPr>
          <w:noProof/>
          <w:color w:val="0000FF"/>
          <w:sz w:val="22"/>
          <w:szCs w:val="22"/>
          <w:lang w:eastAsia="en-US"/>
        </w:rPr>
        <w:t>441/6</w:t>
      </w:r>
      <w:r w:rsidR="00060B42" w:rsidRPr="0084478C">
        <w:rPr>
          <w:noProof/>
          <w:color w:val="0000FF"/>
          <w:sz w:val="22"/>
          <w:szCs w:val="22"/>
          <w:lang w:eastAsia="en-US"/>
        </w:rPr>
        <w:t xml:space="preserve"> «О проведении торгов</w:t>
      </w:r>
      <w:r w:rsidR="00060B42">
        <w:rPr>
          <w:noProof/>
          <w:color w:val="0000FF"/>
          <w:sz w:val="22"/>
          <w:szCs w:val="22"/>
          <w:lang w:eastAsia="en-US"/>
        </w:rPr>
        <w:t xml:space="preserve"> в электронной форме </w:t>
      </w:r>
      <w:r w:rsidR="00060B42" w:rsidRPr="0084478C">
        <w:rPr>
          <w:noProof/>
          <w:color w:val="0000FF"/>
          <w:sz w:val="22"/>
          <w:szCs w:val="22"/>
          <w:lang w:eastAsia="en-US"/>
        </w:rPr>
        <w:t xml:space="preserve"> на право заключения договора аренды земельного участка с кадас</w:t>
      </w:r>
      <w:r w:rsidR="00060B42">
        <w:rPr>
          <w:noProof/>
          <w:color w:val="0000FF"/>
          <w:sz w:val="22"/>
          <w:szCs w:val="22"/>
          <w:lang w:eastAsia="en-US"/>
        </w:rPr>
        <w:t>тровым номером 50:46:0060602:311</w:t>
      </w:r>
      <w:r w:rsidR="00060B42" w:rsidRPr="0084478C">
        <w:rPr>
          <w:noProof/>
          <w:color w:val="0000FF"/>
          <w:sz w:val="22"/>
          <w:szCs w:val="22"/>
          <w:lang w:eastAsia="en-US"/>
        </w:rPr>
        <w:t>, разрешенное использование «</w:t>
      </w:r>
      <w:r w:rsidR="00060B42" w:rsidRPr="00295126">
        <w:rPr>
          <w:noProof/>
          <w:color w:val="0000FF"/>
          <w:sz w:val="22"/>
          <w:szCs w:val="22"/>
          <w:lang w:eastAsia="en-US"/>
        </w:rPr>
        <w:t>тяжелая промышленность</w:t>
      </w:r>
      <w:r w:rsidR="00060B42" w:rsidRPr="00C555BE">
        <w:rPr>
          <w:noProof/>
          <w:color w:val="0000FF"/>
          <w:sz w:val="22"/>
          <w:szCs w:val="22"/>
          <w:lang w:eastAsia="en-US"/>
        </w:rPr>
        <w:t>»</w:t>
      </w:r>
      <w:r w:rsidR="00572970" w:rsidRPr="00C555BE">
        <w:rPr>
          <w:noProof/>
          <w:color w:val="0000FF"/>
          <w:sz w:val="22"/>
          <w:szCs w:val="22"/>
          <w:lang w:eastAsia="en-US"/>
        </w:rPr>
        <w:t xml:space="preserve"> (Приложение 1)</w:t>
      </w:r>
      <w:r w:rsidR="00572970">
        <w:rPr>
          <w:noProof/>
          <w:color w:val="0000FF"/>
          <w:sz w:val="22"/>
          <w:szCs w:val="22"/>
          <w:lang w:eastAsia="en-US"/>
        </w:rPr>
        <w:t xml:space="preserve">, </w:t>
      </w:r>
      <w:r w:rsidR="00060B42">
        <w:rPr>
          <w:color w:val="0000FF"/>
          <w:sz w:val="22"/>
          <w:szCs w:val="22"/>
        </w:rPr>
        <w:t xml:space="preserve">письме </w:t>
      </w:r>
      <w:r w:rsidR="00365593">
        <w:rPr>
          <w:color w:val="0000FF"/>
          <w:sz w:val="22"/>
          <w:szCs w:val="22"/>
        </w:rPr>
        <w:t>Комитета имущественных отношений а</w:t>
      </w:r>
      <w:r w:rsidR="00060B42">
        <w:rPr>
          <w:color w:val="0000FF"/>
          <w:sz w:val="22"/>
          <w:szCs w:val="22"/>
        </w:rPr>
        <w:t xml:space="preserve">дминистрации </w:t>
      </w:r>
      <w:r w:rsidR="00060B42" w:rsidRPr="0084478C">
        <w:rPr>
          <w:noProof/>
          <w:color w:val="0000FF"/>
          <w:sz w:val="22"/>
          <w:szCs w:val="22"/>
          <w:lang w:eastAsia="en-US"/>
        </w:rPr>
        <w:t>городского округа Электросталь Московской области</w:t>
      </w:r>
      <w:r w:rsidR="00060B42">
        <w:rPr>
          <w:color w:val="0000FF"/>
          <w:sz w:val="22"/>
          <w:szCs w:val="22"/>
        </w:rPr>
        <w:t xml:space="preserve"> от 0</w:t>
      </w:r>
      <w:r w:rsidR="00DE05E5">
        <w:rPr>
          <w:color w:val="0000FF"/>
          <w:sz w:val="22"/>
          <w:szCs w:val="22"/>
        </w:rPr>
        <w:t>6</w:t>
      </w:r>
      <w:r w:rsidR="00060B42">
        <w:rPr>
          <w:color w:val="0000FF"/>
          <w:sz w:val="22"/>
          <w:szCs w:val="22"/>
        </w:rPr>
        <w:t>.</w:t>
      </w:r>
      <w:r w:rsidR="00DE05E5">
        <w:rPr>
          <w:color w:val="0000FF"/>
          <w:sz w:val="22"/>
          <w:szCs w:val="22"/>
        </w:rPr>
        <w:t>06</w:t>
      </w:r>
      <w:r w:rsidR="00060B42">
        <w:rPr>
          <w:color w:val="0000FF"/>
          <w:sz w:val="22"/>
          <w:szCs w:val="22"/>
        </w:rPr>
        <w:t>.2019 №</w:t>
      </w:r>
      <w:r w:rsidR="00DE05E5">
        <w:rPr>
          <w:color w:val="0000FF"/>
          <w:sz w:val="22"/>
          <w:szCs w:val="22"/>
        </w:rPr>
        <w:t xml:space="preserve"> 19-1524Исх</w:t>
      </w:r>
      <w:r w:rsidR="00060B42">
        <w:rPr>
          <w:color w:val="0000FF"/>
          <w:sz w:val="22"/>
          <w:szCs w:val="22"/>
        </w:rPr>
        <w:t xml:space="preserve"> </w:t>
      </w:r>
      <w:r w:rsidR="00572970" w:rsidRPr="00D5460D">
        <w:rPr>
          <w:color w:val="0000FF"/>
          <w:sz w:val="22"/>
          <w:szCs w:val="22"/>
        </w:rPr>
        <w:t>(</w:t>
      </w:r>
      <w:r w:rsidR="00572970">
        <w:rPr>
          <w:color w:val="0000FF"/>
          <w:sz w:val="22"/>
          <w:szCs w:val="22"/>
        </w:rPr>
        <w:t>Приложение 4),</w:t>
      </w:r>
      <w:r w:rsidR="00060B42">
        <w:rPr>
          <w:color w:val="0000FF"/>
          <w:sz w:val="22"/>
          <w:szCs w:val="22"/>
        </w:rPr>
        <w:t xml:space="preserve"> </w:t>
      </w:r>
      <w:r w:rsidR="00DE05E5">
        <w:rPr>
          <w:color w:val="0000FF"/>
          <w:sz w:val="22"/>
          <w:szCs w:val="22"/>
        </w:rPr>
        <w:t xml:space="preserve">письме Администрации </w:t>
      </w:r>
      <w:r w:rsidR="00DE05E5" w:rsidRPr="0084478C">
        <w:rPr>
          <w:noProof/>
          <w:color w:val="0000FF"/>
          <w:sz w:val="22"/>
          <w:szCs w:val="22"/>
          <w:lang w:eastAsia="en-US"/>
        </w:rPr>
        <w:t>городского округа Электросталь Московской области</w:t>
      </w:r>
      <w:r w:rsidR="0032391F">
        <w:rPr>
          <w:color w:val="0000FF"/>
          <w:sz w:val="22"/>
          <w:szCs w:val="22"/>
        </w:rPr>
        <w:t xml:space="preserve"> от 05</w:t>
      </w:r>
      <w:r w:rsidR="00DE05E5">
        <w:rPr>
          <w:color w:val="0000FF"/>
          <w:sz w:val="22"/>
          <w:szCs w:val="22"/>
        </w:rPr>
        <w:t>.07.2019 №</w:t>
      </w:r>
      <w:r w:rsidR="00824E9B">
        <w:rPr>
          <w:color w:val="0000FF"/>
          <w:sz w:val="22"/>
          <w:szCs w:val="22"/>
        </w:rPr>
        <w:t xml:space="preserve"> 135И</w:t>
      </w:r>
      <w:r w:rsidR="0042758F">
        <w:rPr>
          <w:color w:val="0000FF"/>
          <w:sz w:val="22"/>
          <w:szCs w:val="22"/>
        </w:rPr>
        <w:t>СХ</w:t>
      </w:r>
      <w:r w:rsidR="00824E9B">
        <w:rPr>
          <w:color w:val="0000FF"/>
          <w:sz w:val="22"/>
          <w:szCs w:val="22"/>
        </w:rPr>
        <w:t>-1442</w:t>
      </w:r>
      <w:r w:rsidR="00DE05E5">
        <w:rPr>
          <w:color w:val="0000FF"/>
          <w:sz w:val="22"/>
          <w:szCs w:val="22"/>
        </w:rPr>
        <w:t xml:space="preserve"> </w:t>
      </w:r>
      <w:r w:rsidR="00365593">
        <w:rPr>
          <w:color w:val="0000FF"/>
          <w:sz w:val="22"/>
          <w:szCs w:val="22"/>
        </w:rPr>
        <w:t xml:space="preserve">                     </w:t>
      </w:r>
      <w:r w:rsidR="00DE05E5" w:rsidRPr="00D5460D">
        <w:rPr>
          <w:color w:val="0000FF"/>
          <w:sz w:val="22"/>
          <w:szCs w:val="22"/>
        </w:rPr>
        <w:t>(</w:t>
      </w:r>
      <w:r w:rsidR="00DE05E5">
        <w:rPr>
          <w:color w:val="0000FF"/>
          <w:sz w:val="22"/>
          <w:szCs w:val="22"/>
        </w:rPr>
        <w:t xml:space="preserve">Приложение 4), </w:t>
      </w:r>
      <w:r w:rsidR="00060B42">
        <w:rPr>
          <w:color w:val="0000FF"/>
          <w:sz w:val="22"/>
          <w:szCs w:val="22"/>
        </w:rPr>
        <w:t>в том числе земельный участок полностью расположен</w:t>
      </w:r>
      <w:r w:rsidR="00572970">
        <w:rPr>
          <w:color w:val="0000FF"/>
          <w:sz w:val="22"/>
          <w:szCs w:val="22"/>
        </w:rPr>
        <w:t>:</w:t>
      </w:r>
    </w:p>
    <w:p w14:paraId="7F8499A5" w14:textId="37BBD838" w:rsidR="00572970" w:rsidRDefault="00572970" w:rsidP="00C52A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границах </w:t>
      </w:r>
      <w:proofErr w:type="spellStart"/>
      <w:r>
        <w:rPr>
          <w:color w:val="0000FF"/>
          <w:sz w:val="22"/>
          <w:szCs w:val="22"/>
        </w:rPr>
        <w:t>приаэродромных</w:t>
      </w:r>
      <w:proofErr w:type="spellEnd"/>
      <w:r>
        <w:rPr>
          <w:color w:val="0000FF"/>
          <w:sz w:val="22"/>
          <w:szCs w:val="22"/>
        </w:rPr>
        <w:t xml:space="preserve"> территорий аэродромов Чкаловский, Черное; </w:t>
      </w:r>
    </w:p>
    <w:p w14:paraId="1D074063" w14:textId="17BFB5F2" w:rsidR="00572970" w:rsidRDefault="00572970" w:rsidP="00C52A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санитарно-защитной зоне </w:t>
      </w:r>
      <w:r w:rsidR="00060B42">
        <w:rPr>
          <w:color w:val="0000FF"/>
          <w:sz w:val="22"/>
          <w:szCs w:val="22"/>
        </w:rPr>
        <w:t xml:space="preserve">группы </w:t>
      </w:r>
      <w:r>
        <w:rPr>
          <w:color w:val="0000FF"/>
          <w:sz w:val="22"/>
          <w:szCs w:val="22"/>
        </w:rPr>
        <w:t>предп</w:t>
      </w:r>
      <w:r w:rsidR="00060B42">
        <w:rPr>
          <w:color w:val="0000FF"/>
          <w:sz w:val="22"/>
          <w:szCs w:val="22"/>
        </w:rPr>
        <w:t xml:space="preserve">риятий, включающая ОАО «Машиностроительный завод», </w:t>
      </w:r>
      <w:r w:rsidR="00060B42">
        <w:rPr>
          <w:color w:val="0000FF"/>
          <w:sz w:val="22"/>
          <w:szCs w:val="22"/>
        </w:rPr>
        <w:br/>
        <w:t>его Дочерние общества и сторонние организации, расположенные на территории ОАО «Машиностроительный завод» и прилегающей территории</w:t>
      </w:r>
      <w:r w:rsidR="00D12B20">
        <w:rPr>
          <w:color w:val="0000FF"/>
          <w:sz w:val="22"/>
          <w:szCs w:val="22"/>
        </w:rPr>
        <w:t>;</w:t>
      </w:r>
    </w:p>
    <w:p w14:paraId="30B3C760" w14:textId="5630F24A" w:rsidR="00875E6D" w:rsidRPr="00875E6D" w:rsidRDefault="00875E6D" w:rsidP="00C52A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зоне ограниченной застройки по инженерно-геологическим условиям: </w:t>
      </w:r>
      <w:r>
        <w:rPr>
          <w:color w:val="0000FF"/>
          <w:sz w:val="22"/>
          <w:szCs w:val="22"/>
          <w:lang w:val="en-US"/>
        </w:rPr>
        <w:t>I</w:t>
      </w:r>
      <w:r w:rsidRPr="00875E6D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–</w:t>
      </w:r>
      <w:r w:rsidRPr="00875E6D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грунтовые воды не защищены. </w:t>
      </w:r>
    </w:p>
    <w:p w14:paraId="03357590" w14:textId="55E7581B" w:rsidR="004B6090" w:rsidRDefault="00572970" w:rsidP="0057297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51835">
        <w:rPr>
          <w:color w:val="0000FF"/>
          <w:sz w:val="22"/>
          <w:szCs w:val="22"/>
        </w:rPr>
        <w:lastRenderedPageBreak/>
        <w:t>Использова</w:t>
      </w:r>
      <w:r>
        <w:rPr>
          <w:color w:val="0000FF"/>
          <w:sz w:val="22"/>
          <w:szCs w:val="22"/>
        </w:rPr>
        <w:t>ние земельного участ</w:t>
      </w:r>
      <w:r w:rsidRPr="00551835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51835">
        <w:rPr>
          <w:color w:val="0000FF"/>
          <w:sz w:val="22"/>
          <w:szCs w:val="22"/>
        </w:rPr>
        <w:t xml:space="preserve"> в соответствии с требованиями </w:t>
      </w:r>
      <w:r>
        <w:rPr>
          <w:color w:val="0000FF"/>
          <w:sz w:val="22"/>
          <w:szCs w:val="22"/>
        </w:rPr>
        <w:t xml:space="preserve">Воздушного кодекса Российской Федерации, </w:t>
      </w:r>
      <w:r w:rsidRPr="00551835">
        <w:rPr>
          <w:color w:val="0000FF"/>
          <w:sz w:val="22"/>
          <w:szCs w:val="22"/>
        </w:rPr>
        <w:t>СанПиН 2.2.1/2.1.1.1200-03 "Санитарно-защитные зоны и санитарная классификация</w:t>
      </w:r>
      <w:r>
        <w:rPr>
          <w:color w:val="0000FF"/>
          <w:sz w:val="22"/>
          <w:szCs w:val="22"/>
        </w:rPr>
        <w:t xml:space="preserve"> </w:t>
      </w:r>
      <w:r w:rsidRPr="00551835">
        <w:rPr>
          <w:color w:val="0000FF"/>
          <w:sz w:val="22"/>
          <w:szCs w:val="22"/>
        </w:rPr>
        <w:t>предприятий, сооружений и иных объектов", утвержденными постановлением Главного государственного санитарного врача Российской Федера</w:t>
      </w:r>
      <w:r>
        <w:rPr>
          <w:color w:val="0000FF"/>
          <w:sz w:val="22"/>
          <w:szCs w:val="22"/>
        </w:rPr>
        <w:t>ции от 25 сентября 2007 г. № 74</w:t>
      </w:r>
      <w:r w:rsidR="004B6090" w:rsidRPr="00CD09BF">
        <w:rPr>
          <w:color w:val="0000FF"/>
          <w:sz w:val="22"/>
          <w:szCs w:val="22"/>
        </w:rPr>
        <w:t>.</w:t>
      </w:r>
    </w:p>
    <w:permEnd w:id="1124416230"/>
    <w:p w14:paraId="6C180BC6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526D2EB9" w:rsidR="00242F27" w:rsidRPr="00526AE0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572970" w:rsidRPr="00242F27">
        <w:rPr>
          <w:color w:val="0000FF"/>
          <w:sz w:val="22"/>
          <w:szCs w:val="22"/>
        </w:rPr>
        <w:t xml:space="preserve">указаны в </w:t>
      </w:r>
      <w:r w:rsidR="005E41BF" w:rsidRPr="00242F27">
        <w:rPr>
          <w:color w:val="0000FF"/>
          <w:sz w:val="22"/>
          <w:szCs w:val="22"/>
        </w:rPr>
        <w:t>За</w:t>
      </w:r>
      <w:r w:rsidR="005E41BF">
        <w:rPr>
          <w:color w:val="0000FF"/>
          <w:sz w:val="22"/>
          <w:szCs w:val="22"/>
        </w:rPr>
        <w:t>ключении т</w:t>
      </w:r>
      <w:r w:rsidR="005E41BF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5E41BF">
        <w:rPr>
          <w:color w:val="0000FF"/>
          <w:sz w:val="22"/>
          <w:szCs w:val="22"/>
        </w:rPr>
        <w:t xml:space="preserve">Богородского городского округа, городских округов Черноголовка и Электросталь </w:t>
      </w:r>
      <w:r w:rsidR="006D2D55">
        <w:rPr>
          <w:color w:val="0000FF"/>
          <w:sz w:val="22"/>
          <w:szCs w:val="22"/>
        </w:rPr>
        <w:t xml:space="preserve">Комитета по архитектуре </w:t>
      </w:r>
      <w:r w:rsidR="006D2D55" w:rsidRPr="00242F27">
        <w:rPr>
          <w:color w:val="0000FF"/>
          <w:sz w:val="22"/>
          <w:szCs w:val="22"/>
        </w:rPr>
        <w:t>и градостроительст</w:t>
      </w:r>
      <w:r w:rsidR="006D2D55">
        <w:rPr>
          <w:color w:val="0000FF"/>
          <w:sz w:val="22"/>
          <w:szCs w:val="22"/>
        </w:rPr>
        <w:t>ву</w:t>
      </w:r>
      <w:r w:rsidR="005E41BF" w:rsidRPr="00242F27">
        <w:rPr>
          <w:color w:val="0000FF"/>
          <w:sz w:val="22"/>
          <w:szCs w:val="22"/>
        </w:rPr>
        <w:t xml:space="preserve"> Московской области</w:t>
      </w:r>
      <w:r w:rsidR="005E41BF">
        <w:rPr>
          <w:color w:val="0000FF"/>
          <w:sz w:val="22"/>
          <w:szCs w:val="22"/>
        </w:rPr>
        <w:t xml:space="preserve"> от 10.06.2019 № 28Исх-15409/32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559CF0B5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A43B13">
        <w:rPr>
          <w:color w:val="0000FF"/>
          <w:sz w:val="22"/>
          <w:szCs w:val="22"/>
        </w:rPr>
        <w:t>письме филиала АО</w:t>
      </w:r>
      <w:r w:rsidR="00A43B13" w:rsidRPr="00242F27">
        <w:rPr>
          <w:color w:val="0000FF"/>
          <w:sz w:val="22"/>
          <w:szCs w:val="22"/>
        </w:rPr>
        <w:t xml:space="preserve"> «МОСОБЛГАЗ»</w:t>
      </w:r>
      <w:r w:rsidR="00A43B13">
        <w:rPr>
          <w:color w:val="0000FF"/>
          <w:sz w:val="22"/>
          <w:szCs w:val="22"/>
        </w:rPr>
        <w:t xml:space="preserve"> «</w:t>
      </w:r>
      <w:proofErr w:type="spellStart"/>
      <w:r w:rsidR="00A43B13">
        <w:rPr>
          <w:color w:val="0000FF"/>
          <w:sz w:val="22"/>
          <w:szCs w:val="22"/>
        </w:rPr>
        <w:t>Ногинскмежрайгаз</w:t>
      </w:r>
      <w:proofErr w:type="spellEnd"/>
      <w:r w:rsidR="00A43B13">
        <w:rPr>
          <w:color w:val="0000FF"/>
          <w:sz w:val="22"/>
          <w:szCs w:val="22"/>
        </w:rPr>
        <w:t xml:space="preserve">» от </w:t>
      </w:r>
      <w:r w:rsidR="00514B34">
        <w:rPr>
          <w:color w:val="0000FF"/>
          <w:sz w:val="22"/>
          <w:szCs w:val="22"/>
        </w:rPr>
        <w:t>13.05.2019</w:t>
      </w:r>
      <w:r w:rsidR="00A43B13">
        <w:rPr>
          <w:color w:val="0000FF"/>
          <w:sz w:val="22"/>
          <w:szCs w:val="22"/>
        </w:rPr>
        <w:t xml:space="preserve"> </w:t>
      </w:r>
      <w:r w:rsidR="00514B34">
        <w:rPr>
          <w:color w:val="0000FF"/>
          <w:sz w:val="22"/>
          <w:szCs w:val="22"/>
        </w:rPr>
        <w:br/>
      </w:r>
      <w:r w:rsidR="00A43B13">
        <w:rPr>
          <w:color w:val="0000FF"/>
          <w:sz w:val="22"/>
          <w:szCs w:val="22"/>
        </w:rPr>
        <w:t xml:space="preserve">№ </w:t>
      </w:r>
      <w:r w:rsidR="00514B34">
        <w:rPr>
          <w:color w:val="0000FF"/>
          <w:sz w:val="22"/>
          <w:szCs w:val="22"/>
        </w:rPr>
        <w:t>1942/Н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0C8D7117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A43B13">
        <w:rPr>
          <w:color w:val="0000FF"/>
          <w:sz w:val="22"/>
          <w:szCs w:val="22"/>
        </w:rPr>
        <w:t xml:space="preserve">письме </w:t>
      </w:r>
      <w:r w:rsidR="00514B34">
        <w:rPr>
          <w:color w:val="0000FF"/>
          <w:sz w:val="22"/>
          <w:szCs w:val="22"/>
        </w:rPr>
        <w:t xml:space="preserve">Павлово-Посадского </w:t>
      </w:r>
      <w:r w:rsidR="00A43B13">
        <w:rPr>
          <w:color w:val="0000FF"/>
          <w:sz w:val="22"/>
          <w:szCs w:val="22"/>
        </w:rPr>
        <w:t>филиала АО «</w:t>
      </w:r>
      <w:proofErr w:type="spellStart"/>
      <w:r w:rsidR="00A43B13">
        <w:rPr>
          <w:color w:val="0000FF"/>
          <w:sz w:val="22"/>
          <w:szCs w:val="22"/>
        </w:rPr>
        <w:t>Мособлэнерго</w:t>
      </w:r>
      <w:proofErr w:type="spellEnd"/>
      <w:r w:rsidR="00A43B13">
        <w:rPr>
          <w:color w:val="0000FF"/>
          <w:sz w:val="22"/>
          <w:szCs w:val="22"/>
        </w:rPr>
        <w:t xml:space="preserve">» от </w:t>
      </w:r>
      <w:r w:rsidR="00514B34">
        <w:rPr>
          <w:color w:val="0000FF"/>
          <w:sz w:val="22"/>
          <w:szCs w:val="22"/>
        </w:rPr>
        <w:t>26.06.2019</w:t>
      </w:r>
      <w:r w:rsidR="00A43B13">
        <w:rPr>
          <w:color w:val="0000FF"/>
          <w:sz w:val="22"/>
          <w:szCs w:val="22"/>
        </w:rPr>
        <w:t xml:space="preserve"> </w:t>
      </w:r>
      <w:r w:rsidR="00514B34">
        <w:rPr>
          <w:color w:val="0000FF"/>
          <w:sz w:val="22"/>
          <w:szCs w:val="22"/>
        </w:rPr>
        <w:br/>
      </w:r>
      <w:r w:rsidR="00A43B13">
        <w:rPr>
          <w:color w:val="0000FF"/>
          <w:sz w:val="22"/>
          <w:szCs w:val="22"/>
        </w:rPr>
        <w:t xml:space="preserve">№ </w:t>
      </w:r>
      <w:r w:rsidR="00514B34">
        <w:rPr>
          <w:color w:val="0000FF"/>
          <w:sz w:val="22"/>
          <w:szCs w:val="22"/>
        </w:rPr>
        <w:t>966</w:t>
      </w:r>
      <w:r>
        <w:rPr>
          <w:color w:val="0000FF"/>
          <w:sz w:val="22"/>
          <w:szCs w:val="22"/>
        </w:rPr>
        <w:t xml:space="preserve">.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509306F9" w:rsidR="00D826BB" w:rsidRPr="00526AE0" w:rsidRDefault="008816F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226 493,00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Двести двадцать шесть тысяч четыреста девяносто три</w:t>
      </w:r>
      <w:r w:rsidR="00E00009">
        <w:rPr>
          <w:color w:val="0000FF"/>
          <w:sz w:val="22"/>
          <w:szCs w:val="22"/>
        </w:rPr>
        <w:t xml:space="preserve"> руб. 00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7CFBD60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E5949">
        <w:rPr>
          <w:b/>
          <w:color w:val="0000FF"/>
          <w:sz w:val="22"/>
          <w:szCs w:val="22"/>
        </w:rPr>
        <w:t>6 794,79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6E5949">
        <w:rPr>
          <w:color w:val="0000FF"/>
          <w:sz w:val="22"/>
          <w:szCs w:val="22"/>
        </w:rPr>
        <w:t>Шесть тысяч семьсот девяносто четыре</w:t>
      </w:r>
      <w:r w:rsidR="00E00009">
        <w:rPr>
          <w:color w:val="0000FF"/>
          <w:sz w:val="22"/>
          <w:szCs w:val="22"/>
        </w:rPr>
        <w:t xml:space="preserve"> руб. </w:t>
      </w:r>
      <w:r w:rsidR="006E5949">
        <w:rPr>
          <w:color w:val="0000FF"/>
          <w:sz w:val="22"/>
          <w:szCs w:val="22"/>
        </w:rPr>
        <w:t>79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83C33F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6E5949">
        <w:rPr>
          <w:b/>
          <w:sz w:val="22"/>
          <w:szCs w:val="22"/>
        </w:rPr>
        <w:t xml:space="preserve"> </w:t>
      </w:r>
      <w:r w:rsidR="006E5949">
        <w:rPr>
          <w:b/>
          <w:color w:val="0000FF"/>
          <w:sz w:val="22"/>
          <w:szCs w:val="22"/>
        </w:rPr>
        <w:t>45 298,60</w:t>
      </w:r>
      <w:r w:rsidR="00842ADF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842ADF">
        <w:rPr>
          <w:color w:val="0000FF"/>
          <w:sz w:val="22"/>
          <w:szCs w:val="22"/>
        </w:rPr>
        <w:t xml:space="preserve">Сорок </w:t>
      </w:r>
      <w:r w:rsidR="006E5949">
        <w:rPr>
          <w:color w:val="0000FF"/>
          <w:sz w:val="22"/>
          <w:szCs w:val="22"/>
        </w:rPr>
        <w:t>пять тысяч двести девяносто восемь</w:t>
      </w:r>
      <w:r w:rsidR="00E00009">
        <w:rPr>
          <w:color w:val="0000FF"/>
          <w:sz w:val="22"/>
          <w:szCs w:val="22"/>
        </w:rPr>
        <w:t xml:space="preserve"> руб. </w:t>
      </w:r>
      <w:r w:rsidR="006E5949">
        <w:rPr>
          <w:color w:val="0000FF"/>
          <w:sz w:val="22"/>
          <w:szCs w:val="22"/>
        </w:rPr>
        <w:t xml:space="preserve">60 </w:t>
      </w:r>
      <w:r w:rsidR="00E00009" w:rsidRPr="00242F27">
        <w:rPr>
          <w:color w:val="0000FF"/>
          <w:sz w:val="22"/>
          <w:szCs w:val="22"/>
        </w:rPr>
        <w:t>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441AC207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925CDC">
        <w:rPr>
          <w:b/>
          <w:color w:val="0000FF"/>
          <w:sz w:val="22"/>
          <w:szCs w:val="22"/>
        </w:rPr>
        <w:t>7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C5F0735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925CDC">
        <w:rPr>
          <w:b/>
          <w:color w:val="0000FF"/>
          <w:sz w:val="22"/>
          <w:szCs w:val="22"/>
        </w:rPr>
        <w:t>08</w:t>
      </w:r>
      <w:r w:rsidR="00FA27BE" w:rsidRPr="00500E1B">
        <w:rPr>
          <w:b/>
          <w:color w:val="0000FF"/>
          <w:sz w:val="22"/>
          <w:szCs w:val="22"/>
        </w:rPr>
        <w:t>.</w:t>
      </w:r>
      <w:r w:rsidR="00925CDC">
        <w:rPr>
          <w:b/>
          <w:color w:val="0000FF"/>
          <w:sz w:val="22"/>
          <w:szCs w:val="22"/>
        </w:rPr>
        <w:t>07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818C403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925CDC">
        <w:rPr>
          <w:b/>
          <w:color w:val="0000FF"/>
          <w:sz w:val="22"/>
          <w:szCs w:val="22"/>
        </w:rPr>
        <w:t>20</w:t>
      </w:r>
      <w:r w:rsidR="00FA27BE" w:rsidRPr="00500E1B">
        <w:rPr>
          <w:b/>
          <w:color w:val="0000FF"/>
          <w:sz w:val="22"/>
          <w:szCs w:val="22"/>
        </w:rPr>
        <w:t>.</w:t>
      </w:r>
      <w:r w:rsidR="00925CDC">
        <w:rPr>
          <w:b/>
          <w:color w:val="0000FF"/>
          <w:sz w:val="22"/>
          <w:szCs w:val="22"/>
        </w:rPr>
        <w:t>08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068C964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AB0A1E" w:rsidRPr="00AB0A1E">
        <w:rPr>
          <w:b/>
          <w:color w:val="0000FF"/>
          <w:sz w:val="22"/>
          <w:szCs w:val="22"/>
        </w:rPr>
        <w:t>2</w:t>
      </w:r>
      <w:r w:rsidR="00925CDC">
        <w:rPr>
          <w:b/>
          <w:color w:val="0000FF"/>
          <w:sz w:val="22"/>
          <w:szCs w:val="22"/>
        </w:rPr>
        <w:t>3</w:t>
      </w:r>
      <w:r w:rsidR="00FE6A45" w:rsidRPr="00AB0A1E">
        <w:rPr>
          <w:b/>
          <w:color w:val="0000FF"/>
          <w:sz w:val="22"/>
          <w:szCs w:val="22"/>
        </w:rPr>
        <w:t>.</w:t>
      </w:r>
      <w:r w:rsidR="00925CDC">
        <w:rPr>
          <w:b/>
          <w:color w:val="0000FF"/>
          <w:sz w:val="22"/>
          <w:szCs w:val="22"/>
        </w:rPr>
        <w:t>08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80B81C1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925CDC">
        <w:rPr>
          <w:b/>
          <w:color w:val="0000FF"/>
          <w:sz w:val="22"/>
          <w:szCs w:val="22"/>
        </w:rPr>
        <w:t>23.08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051FB9F3" w14:textId="77777777" w:rsidR="00C52A2A" w:rsidRDefault="00C52A2A" w:rsidP="00C52A2A">
      <w:pPr>
        <w:numPr>
          <w:ilvl w:val="0"/>
          <w:numId w:val="38"/>
        </w:numPr>
        <w:tabs>
          <w:tab w:val="left" w:pos="-1843"/>
          <w:tab w:val="left" w:pos="-1701"/>
          <w:tab w:val="left" w:pos="709"/>
        </w:tabs>
        <w:autoSpaceDE w:val="0"/>
        <w:ind w:left="0" w:firstLine="426"/>
        <w:jc w:val="both"/>
        <w:rPr>
          <w:color w:val="0000FF"/>
          <w:sz w:val="22"/>
          <w:szCs w:val="22"/>
        </w:rPr>
      </w:pPr>
      <w:permStart w:id="1760039642" w:edGrp="everyone"/>
      <w:r w:rsidRPr="003B1525">
        <w:rPr>
          <w:noProof/>
          <w:color w:val="0000FF"/>
          <w:sz w:val="22"/>
          <w:szCs w:val="22"/>
        </w:rPr>
        <w:t xml:space="preserve">на официальном сайте </w:t>
      </w:r>
      <w:r w:rsidRPr="00F46A5D">
        <w:rPr>
          <w:noProof/>
          <w:color w:val="0000FF"/>
          <w:sz w:val="22"/>
          <w:szCs w:val="22"/>
        </w:rPr>
        <w:t xml:space="preserve">Администрации </w:t>
      </w:r>
      <w:r>
        <w:rPr>
          <w:noProof/>
          <w:color w:val="0000FF"/>
          <w:sz w:val="22"/>
          <w:szCs w:val="22"/>
        </w:rPr>
        <w:t xml:space="preserve">городского округа </w:t>
      </w:r>
      <w:r w:rsidRPr="003065CC">
        <w:rPr>
          <w:noProof/>
          <w:color w:val="0000FF"/>
          <w:sz w:val="22"/>
          <w:szCs w:val="22"/>
        </w:rPr>
        <w:t>Электросталь Московской области www.electrostal.ru</w:t>
      </w:r>
      <w:r w:rsidRPr="003B1525">
        <w:rPr>
          <w:color w:val="0000FF"/>
          <w:sz w:val="22"/>
          <w:szCs w:val="22"/>
        </w:rPr>
        <w:t>;</w:t>
      </w:r>
    </w:p>
    <w:p w14:paraId="19970F7C" w14:textId="086EE0AD" w:rsidR="00C3427C" w:rsidRPr="00526AE0" w:rsidRDefault="00FB1397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C52A2A" w:rsidRPr="00E8714F">
        <w:rPr>
          <w:color w:val="0000FF"/>
          <w:sz w:val="22"/>
          <w:szCs w:val="22"/>
        </w:rPr>
        <w:t xml:space="preserve">в </w:t>
      </w:r>
      <w:r w:rsidR="00C52A2A" w:rsidRPr="003065CC">
        <w:rPr>
          <w:color w:val="0000FF"/>
          <w:sz w:val="22"/>
          <w:szCs w:val="22"/>
          <w:shd w:val="clear" w:color="auto" w:fill="FFFFFF"/>
        </w:rPr>
        <w:t>периодическом</w:t>
      </w:r>
      <w:r w:rsidR="00C52A2A" w:rsidRPr="003065CC">
        <w:rPr>
          <w:rStyle w:val="apple-converted-space"/>
          <w:color w:val="0000FF"/>
          <w:sz w:val="22"/>
          <w:szCs w:val="22"/>
          <w:shd w:val="clear" w:color="auto" w:fill="FFFFFF"/>
        </w:rPr>
        <w:t xml:space="preserve"> </w:t>
      </w:r>
      <w:r w:rsidR="00C52A2A" w:rsidRPr="003065CC">
        <w:rPr>
          <w:color w:val="0000FF"/>
          <w:sz w:val="22"/>
          <w:szCs w:val="22"/>
          <w:shd w:val="clear" w:color="auto" w:fill="FFFFFF"/>
        </w:rPr>
        <w:t>печатном</w:t>
      </w:r>
      <w:r w:rsidR="00C52A2A" w:rsidRPr="003065CC">
        <w:rPr>
          <w:rStyle w:val="apple-converted-space"/>
          <w:color w:val="0000FF"/>
          <w:sz w:val="22"/>
          <w:szCs w:val="22"/>
          <w:shd w:val="clear" w:color="auto" w:fill="FFFFFF"/>
        </w:rPr>
        <w:t xml:space="preserve"> </w:t>
      </w:r>
      <w:r w:rsidR="00C52A2A" w:rsidRPr="003065CC">
        <w:rPr>
          <w:color w:val="0000FF"/>
          <w:sz w:val="22"/>
          <w:szCs w:val="22"/>
          <w:shd w:val="clear" w:color="auto" w:fill="FFFFFF"/>
        </w:rPr>
        <w:t>издании</w:t>
      </w:r>
      <w:r w:rsidR="00C52A2A" w:rsidRPr="003065CC">
        <w:rPr>
          <w:rStyle w:val="apple-converted-space"/>
          <w:color w:val="0000FF"/>
          <w:sz w:val="22"/>
          <w:szCs w:val="22"/>
          <w:shd w:val="clear" w:color="auto" w:fill="FFFFFF"/>
        </w:rPr>
        <w:t xml:space="preserve"> </w:t>
      </w:r>
      <w:r w:rsidR="00C52A2A" w:rsidRPr="003065CC">
        <w:rPr>
          <w:color w:val="0000FF"/>
          <w:sz w:val="22"/>
          <w:szCs w:val="22"/>
          <w:shd w:val="clear" w:color="auto" w:fill="FFFFFF"/>
        </w:rPr>
        <w:t xml:space="preserve">– </w:t>
      </w:r>
      <w:r w:rsidR="00C52A2A">
        <w:rPr>
          <w:bCs/>
          <w:color w:val="0000FF"/>
          <w:sz w:val="22"/>
          <w:szCs w:val="22"/>
        </w:rPr>
        <w:t>в газете «Новости недели»</w:t>
      </w:r>
      <w:r w:rsidR="00746826" w:rsidRPr="00746826">
        <w:rPr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18D3373B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44C404F9" w14:textId="77777777" w:rsidR="0062664C" w:rsidRPr="00244DCC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8502E5">
        <w:rPr>
          <w:sz w:val="22"/>
          <w:szCs w:val="22"/>
        </w:rPr>
        <w:t xml:space="preserve">В случае если </w:t>
      </w:r>
      <w:r>
        <w:rPr>
          <w:sz w:val="22"/>
          <w:szCs w:val="22"/>
        </w:rPr>
        <w:t xml:space="preserve">денежных </w:t>
      </w:r>
      <w:r w:rsidRPr="008502E5">
        <w:rPr>
          <w:sz w:val="22"/>
          <w:szCs w:val="22"/>
        </w:rPr>
        <w:t>средств</w:t>
      </w:r>
      <w:r>
        <w:rPr>
          <w:sz w:val="22"/>
          <w:szCs w:val="22"/>
        </w:rPr>
        <w:t xml:space="preserve"> на счете Заявителя н</w:t>
      </w:r>
      <w:r w:rsidRPr="008502E5">
        <w:rPr>
          <w:sz w:val="22"/>
          <w:szCs w:val="22"/>
        </w:rPr>
        <w:t>едостаточно</w:t>
      </w:r>
      <w:r>
        <w:rPr>
          <w:sz w:val="22"/>
          <w:szCs w:val="22"/>
        </w:rPr>
        <w:t>,</w:t>
      </w:r>
      <w:r w:rsidRPr="008502E5">
        <w:rPr>
          <w:sz w:val="22"/>
          <w:szCs w:val="22"/>
        </w:rPr>
        <w:t xml:space="preserve"> Оператор</w:t>
      </w:r>
      <w:r>
        <w:rPr>
          <w:sz w:val="22"/>
          <w:szCs w:val="22"/>
        </w:rPr>
        <w:t>ом</w:t>
      </w:r>
      <w:r w:rsidRPr="008502E5">
        <w:rPr>
          <w:sz w:val="22"/>
          <w:szCs w:val="22"/>
        </w:rPr>
        <w:t xml:space="preserve"> электронной площадки </w:t>
      </w:r>
      <w:r>
        <w:rPr>
          <w:sz w:val="22"/>
          <w:szCs w:val="22"/>
        </w:rPr>
        <w:t>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39354F32" w14:textId="4A49D06D" w:rsidR="00DE05E5" w:rsidRDefault="00DE05E5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0B9995E1" wp14:editId="07790F3A">
            <wp:extent cx="6572250" cy="9010650"/>
            <wp:effectExtent l="0" t="0" r="0" b="0"/>
            <wp:docPr id="1" name="Рисунок 1" descr="Z:\__УРЗП\04. Конкурентные процедуры\АУКЦИОНЫ\2019 год\Электросталь\ЗЕМЛЯ\Аренда\АЗЭ-ЭС_19-904\Документы\Постановление о проведении торгов 441-6 от 24.06.2019 г.о. Электроста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Электросталь\ЗЕМЛЯ\Аренда\АЗЭ-ЭС_19-904\Документы\Постановление о проведении торгов 441-6 от 24.06.2019 г.о. Электросталь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7AA41" w14:textId="0C114CF6" w:rsidR="0090590E" w:rsidRDefault="0090590E" w:rsidP="00BE5B57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0A43334B" w14:textId="5718D208" w:rsidR="00DE3A7F" w:rsidRDefault="00DE3A7F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734AADFF" wp14:editId="5F122B6D">
            <wp:extent cx="6564630" cy="9006205"/>
            <wp:effectExtent l="0" t="0" r="7620" b="4445"/>
            <wp:docPr id="2" name="Рисунок 2" descr="Z:\__УРЗП\04. Конкурентные процедуры\АУКЦИОНЫ\2019 год\Электросталь\ЗЕМЛЯ\Аренда\АЗЭ-ЭС_19-904\Документы\Выписка из ЕГРН об объекте недвижимости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Электросталь\ЗЕМЛЯ\Аренда\АЗЭ-ЭС_19-904\Документы\Выписка из ЕГРН об объекте недвижимости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0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EFCC" w14:textId="6B764A4B" w:rsidR="0090590E" w:rsidRDefault="0090590E" w:rsidP="00BE5B57"/>
    <w:p w14:paraId="340D0C45" w14:textId="5FE01C07" w:rsidR="00DE3A7F" w:rsidRDefault="00DE3A7F" w:rsidP="00BE5B57"/>
    <w:p w14:paraId="7544C261" w14:textId="107D8448" w:rsidR="00DE3A7F" w:rsidRDefault="00DE3A7F" w:rsidP="00BE5B57">
      <w:r>
        <w:rPr>
          <w:noProof/>
          <w:lang w:eastAsia="ru-RU"/>
        </w:rPr>
        <w:drawing>
          <wp:inline distT="0" distB="0" distL="0" distR="0" wp14:anchorId="4033E38B" wp14:editId="51E18676">
            <wp:extent cx="6564630" cy="9006205"/>
            <wp:effectExtent l="0" t="0" r="7620" b="4445"/>
            <wp:docPr id="3" name="Рисунок 3" descr="Z:\__УРЗП\04. Конкурентные процедуры\АУКЦИОНЫ\2019 год\Электросталь\ЗЕМЛЯ\Аренда\АЗЭ-ЭС_19-904\Документы\Выписка из ЕГРН об объекте недвижимости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Электросталь\ЗЕМЛЯ\Аренда\АЗЭ-ЭС_19-904\Документы\Выписка из ЕГРН об объекте недвижимости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0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87CDF" w14:textId="27DA18E2" w:rsidR="00DE3A7F" w:rsidRDefault="00DE3A7F" w:rsidP="00BE5B57"/>
    <w:p w14:paraId="74F9587C" w14:textId="204B4974" w:rsidR="00DE3A7F" w:rsidRDefault="00DE3A7F" w:rsidP="00BE5B57"/>
    <w:p w14:paraId="034DB3CC" w14:textId="50731155" w:rsidR="00DE3A7F" w:rsidRDefault="00DE3A7F" w:rsidP="00BE5B57"/>
    <w:p w14:paraId="696CB987" w14:textId="502D5A0E" w:rsidR="00DE3A7F" w:rsidRDefault="00DE3A7F" w:rsidP="00BE5B57"/>
    <w:p w14:paraId="76E4B27C" w14:textId="29EF2D2F" w:rsidR="00DE3A7F" w:rsidRDefault="00DE3A7F" w:rsidP="00BE5B57"/>
    <w:p w14:paraId="57A520B1" w14:textId="228A8B1B" w:rsidR="00DE3A7F" w:rsidRDefault="00DE3A7F" w:rsidP="00BE5B57">
      <w:r>
        <w:rPr>
          <w:noProof/>
          <w:lang w:eastAsia="ru-RU"/>
        </w:rPr>
        <w:drawing>
          <wp:inline distT="0" distB="0" distL="0" distR="0" wp14:anchorId="08E5F766" wp14:editId="31B47AA2">
            <wp:extent cx="6564630" cy="9006205"/>
            <wp:effectExtent l="0" t="0" r="7620" b="4445"/>
            <wp:docPr id="4" name="Рисунок 4" descr="Z:\__УРЗП\04. Конкурентные процедуры\АУКЦИОНЫ\2019 год\Электросталь\ЗЕМЛЯ\Аренда\АЗЭ-ЭС_19-904\Документы\Выписка из ЕГРН об объекте недвижимости (1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Электросталь\ЗЕМЛЯ\Аренда\АЗЭ-ЭС_19-904\Документы\Выписка из ЕГРН об объекте недвижимости (1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0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74CF9" w14:textId="65687178" w:rsidR="00DE3A7F" w:rsidRDefault="00DE3A7F" w:rsidP="00BE5B57"/>
    <w:p w14:paraId="72D604D2" w14:textId="064A69E5" w:rsidR="00DE3A7F" w:rsidRDefault="00DE3A7F" w:rsidP="00BE5B57"/>
    <w:p w14:paraId="6FCD2D56" w14:textId="388A782C" w:rsidR="00DE3A7F" w:rsidRDefault="00DE3A7F" w:rsidP="00BE5B57"/>
    <w:p w14:paraId="3330FEBC" w14:textId="22150534" w:rsidR="00DE3A7F" w:rsidRDefault="00DE3A7F" w:rsidP="00BE5B57"/>
    <w:p w14:paraId="1B756938" w14:textId="4FEB7C07" w:rsidR="00DE3A7F" w:rsidRDefault="00DE3A7F" w:rsidP="00BE5B57"/>
    <w:p w14:paraId="1801F349" w14:textId="074C782C" w:rsidR="00DE3A7F" w:rsidRDefault="00DE3A7F" w:rsidP="00BE5B57">
      <w:r>
        <w:rPr>
          <w:noProof/>
          <w:lang w:eastAsia="ru-RU"/>
        </w:rPr>
        <w:drawing>
          <wp:inline distT="0" distB="0" distL="0" distR="0" wp14:anchorId="2037544C" wp14:editId="088E7B96">
            <wp:extent cx="6564630" cy="9006205"/>
            <wp:effectExtent l="0" t="0" r="7620" b="4445"/>
            <wp:docPr id="5" name="Рисунок 5" descr="Z:\__УРЗП\04. Конкурентные процедуры\АУКЦИОНЫ\2019 год\Электросталь\ЗЕМЛЯ\Аренда\АЗЭ-ЭС_19-904\Документы\Выписка из ЕГРН об объекте недвижимости (1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Электросталь\ЗЕМЛЯ\Аренда\АЗЭ-ЭС_19-904\Документы\Выписка из ЕГРН об объекте недвижимости (1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0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AED0E" w14:textId="4436E3A5" w:rsidR="00DE3A7F" w:rsidRDefault="00DE3A7F" w:rsidP="00BE5B57"/>
    <w:p w14:paraId="08C80264" w14:textId="6C1C6EBB" w:rsidR="00DE3A7F" w:rsidRDefault="00DE3A7F" w:rsidP="00BE5B57"/>
    <w:p w14:paraId="19D0EE80" w14:textId="152691B4" w:rsidR="00DE3A7F" w:rsidRDefault="00DE3A7F" w:rsidP="00BE5B57"/>
    <w:p w14:paraId="03B07166" w14:textId="2D2A4B61" w:rsidR="00DE3A7F" w:rsidRDefault="00DE3A7F" w:rsidP="00BE5B57">
      <w:r>
        <w:rPr>
          <w:noProof/>
          <w:lang w:eastAsia="ru-RU"/>
        </w:rPr>
        <w:drawing>
          <wp:inline distT="0" distB="0" distL="0" distR="0" wp14:anchorId="6E8D316A" wp14:editId="0906DBD8">
            <wp:extent cx="6564630" cy="9006205"/>
            <wp:effectExtent l="0" t="0" r="7620" b="4445"/>
            <wp:docPr id="9" name="Рисунок 9" descr="Z:\__УРЗП\04. Конкурентные процедуры\АУКЦИОНЫ\2019 год\Электросталь\ЗЕМЛЯ\Аренда\АЗЭ-ЭС_19-904\Документы\Выписка из ЕГРН об объекте недвижимости (1)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Электросталь\ЗЕМЛЯ\Аренда\АЗЭ-ЭС_19-904\Документы\Выписка из ЕГРН об объекте недвижимости (1)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0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A9B7C" w14:textId="211C48BB" w:rsidR="00DE3A7F" w:rsidRDefault="00DE3A7F" w:rsidP="00BE5B57"/>
    <w:p w14:paraId="551EE647" w14:textId="564C501E" w:rsidR="00DE3A7F" w:rsidRDefault="00DE3A7F" w:rsidP="00BE5B57"/>
    <w:p w14:paraId="48AA6CEF" w14:textId="7B51206F" w:rsidR="00DE3A7F" w:rsidRDefault="00DE3A7F" w:rsidP="00BE5B57"/>
    <w:p w14:paraId="72564200" w14:textId="63840CF1" w:rsidR="00DE3A7F" w:rsidRDefault="00DE3A7F" w:rsidP="00BE5B57"/>
    <w:p w14:paraId="5BF1581C" w14:textId="55A0EA70" w:rsidR="00DE3A7F" w:rsidRDefault="00DE3A7F" w:rsidP="00BE5B57">
      <w:r>
        <w:rPr>
          <w:noProof/>
          <w:lang w:eastAsia="ru-RU"/>
        </w:rPr>
        <w:drawing>
          <wp:inline distT="0" distB="0" distL="0" distR="0" wp14:anchorId="63159D26" wp14:editId="3F393E86">
            <wp:extent cx="6564630" cy="9006205"/>
            <wp:effectExtent l="0" t="0" r="7620" b="4445"/>
            <wp:docPr id="10" name="Рисунок 10" descr="Z:\__УРЗП\04. Конкурентные процедуры\АУКЦИОНЫ\2019 год\Электросталь\ЗЕМЛЯ\Аренда\АЗЭ-ЭС_19-904\Документы\Выписка из ЕГРН об объекте недвижимости (1)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Электросталь\ЗЕМЛЯ\Аренда\АЗЭ-ЭС_19-904\Документы\Выписка из ЕГРН об объекте недвижимости (1)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0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EA8BA" w14:textId="25979D7C" w:rsidR="00DE3A7F" w:rsidRDefault="00DE3A7F" w:rsidP="00BE5B57"/>
    <w:p w14:paraId="448151AC" w14:textId="0C05FFB2" w:rsidR="00DE3A7F" w:rsidRDefault="00DE3A7F" w:rsidP="00BE5B57"/>
    <w:p w14:paraId="5D2F0C34" w14:textId="47E5A6BE" w:rsidR="00DE3A7F" w:rsidRDefault="00DE3A7F" w:rsidP="00BE5B57"/>
    <w:p w14:paraId="503AAB21" w14:textId="53E0ED17" w:rsidR="00DE3A7F" w:rsidRDefault="00DE3A7F" w:rsidP="00BE5B57"/>
    <w:p w14:paraId="76F478D3" w14:textId="239D93E6" w:rsidR="00DE3A7F" w:rsidRDefault="00DE3A7F" w:rsidP="00BE5B57">
      <w:r>
        <w:rPr>
          <w:noProof/>
          <w:lang w:eastAsia="ru-RU"/>
        </w:rPr>
        <w:drawing>
          <wp:inline distT="0" distB="0" distL="0" distR="0" wp14:anchorId="608D9AF6" wp14:editId="26519A6A">
            <wp:extent cx="6564630" cy="9006205"/>
            <wp:effectExtent l="0" t="0" r="7620" b="4445"/>
            <wp:docPr id="11" name="Рисунок 11" descr="Z:\__УРЗП\04. Конкурентные процедуры\АУКЦИОНЫ\2019 год\Электросталь\ЗЕМЛЯ\Аренда\АЗЭ-ЭС_19-904\Документы\Выписка из ЕГРН об объекте недвижимости (1)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Электросталь\ЗЕМЛЯ\Аренда\АЗЭ-ЭС_19-904\Документы\Выписка из ЕГРН об объекте недвижимости (1)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0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6"/>
      <w:bookmarkEnd w:id="87"/>
    </w:p>
    <w:p w14:paraId="518DB22B" w14:textId="4A472F9B" w:rsidR="003B3264" w:rsidRDefault="003B3264" w:rsidP="00BE5B57">
      <w:pPr>
        <w:jc w:val="center"/>
        <w:rPr>
          <w:b/>
          <w:noProof/>
          <w:lang w:eastAsia="ru-RU"/>
        </w:rPr>
      </w:pPr>
      <w:permStart w:id="1206676338" w:edGrp="everyone"/>
      <w:r w:rsidRPr="00526AE0">
        <w:rPr>
          <w:b/>
          <w:noProof/>
          <w:lang w:eastAsia="ru-RU"/>
        </w:rPr>
        <w:t>Фотоматериалы</w:t>
      </w:r>
    </w:p>
    <w:p w14:paraId="27FA25E0" w14:textId="2805B4B4" w:rsidR="00845D0B" w:rsidRDefault="00845D0B" w:rsidP="00BE5B57">
      <w:pPr>
        <w:jc w:val="center"/>
        <w:rPr>
          <w:b/>
          <w:noProof/>
          <w:lang w:eastAsia="ru-RU"/>
        </w:rPr>
      </w:pPr>
    </w:p>
    <w:p w14:paraId="7DF23846" w14:textId="3D10A419" w:rsidR="00C73E3F" w:rsidRDefault="00C73E3F" w:rsidP="00BE5B5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611BC89" wp14:editId="68165D92">
            <wp:extent cx="6564630" cy="4002405"/>
            <wp:effectExtent l="0" t="0" r="7620" b="0"/>
            <wp:docPr id="13" name="Рисунок 13" descr="Z:\__УРЗП\04. Конкурентные процедуры\АУКЦИОНЫ\2019 год\Электросталь\ЗЕМЛЯ\Аренда\АЗЭ-ЭС_19-904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Электросталь\ЗЕМЛЯ\Аренда\АЗЭ-ЭС_19-904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00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65AA7" w14:textId="654FD427" w:rsidR="00845D0B" w:rsidRDefault="00845D0B" w:rsidP="00BE5B57">
      <w:pPr>
        <w:jc w:val="center"/>
        <w:rPr>
          <w:b/>
          <w:noProof/>
          <w:lang w:eastAsia="ru-RU"/>
        </w:rPr>
      </w:pPr>
    </w:p>
    <w:p w14:paraId="54313262" w14:textId="44D1A59A" w:rsidR="00EB0950" w:rsidRDefault="00C73E3F" w:rsidP="00BE5B5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67C499D" wp14:editId="5DB6B1D8">
            <wp:extent cx="6573520" cy="3994150"/>
            <wp:effectExtent l="0" t="0" r="0" b="6350"/>
            <wp:docPr id="14" name="Рисунок 14" descr="Z:\__УРЗП\04. Конкурентные процедуры\АУКЦИОНЫ\2019 год\Электросталь\ЗЕМЛЯ\Аренда\АЗЭ-ЭС_19-904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Электросталь\ЗЕМЛЯ\Аренда\АЗЭ-ЭС_19-904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399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DC1EB" w14:textId="41634AEE" w:rsidR="00EB0950" w:rsidRPr="00526AE0" w:rsidRDefault="00EB0950" w:rsidP="00BE5B57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7E2C2172" w14:textId="027F7A0B" w:rsidR="007B512F" w:rsidRDefault="007B512F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3AC1583E" wp14:editId="39F4A466">
            <wp:extent cx="6564630" cy="9281795"/>
            <wp:effectExtent l="0" t="0" r="7620" b="0"/>
            <wp:docPr id="15" name="Рисунок 15" descr="Z:\__УРЗП\04. Конкурентные процедуры\АУКЦИОНЫ\2019 год\Электросталь\ЗЕМЛЯ\Аренда\АЗЭ-ЭС_19-904\Документы\Заключение Мособлархитектуры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Электросталь\ЗЕМЛЯ\Аренда\АЗЭ-ЭС_19-904\Документы\Заключение Мособлархитектуры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9AE8B" w14:textId="5070E0F8" w:rsidR="007B512F" w:rsidRDefault="007B512F" w:rsidP="00BE5B57">
      <w:pPr>
        <w:suppressAutoHyphens w:val="0"/>
      </w:pPr>
    </w:p>
    <w:p w14:paraId="157366C8" w14:textId="312BF38A" w:rsidR="007B512F" w:rsidRDefault="007B512F" w:rsidP="00BE5B57">
      <w:pPr>
        <w:suppressAutoHyphens w:val="0"/>
      </w:pPr>
    </w:p>
    <w:p w14:paraId="7E2AC348" w14:textId="28DB44E7" w:rsidR="007B512F" w:rsidRDefault="007B512F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373B621A" wp14:editId="52C3492E">
            <wp:extent cx="6564630" cy="9281795"/>
            <wp:effectExtent l="0" t="0" r="7620" b="0"/>
            <wp:docPr id="16" name="Рисунок 16" descr="Z:\__УРЗП\04. Конкурентные процедуры\АУКЦИОНЫ\2019 год\Электросталь\ЗЕМЛЯ\Аренда\АЗЭ-ЭС_19-904\Документы\Заключение Мособлархитектуры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Электросталь\ЗЕМЛЯ\Аренда\АЗЭ-ЭС_19-904\Документы\Заключение Мособлархитектуры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C7DE0" w14:textId="2521141F" w:rsidR="000952B1" w:rsidRDefault="000952B1" w:rsidP="00BE5B57">
      <w:pPr>
        <w:suppressAutoHyphens w:val="0"/>
      </w:pPr>
    </w:p>
    <w:p w14:paraId="010DBC83" w14:textId="3CF930AD" w:rsidR="007B512F" w:rsidRDefault="007B512F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71D67488" wp14:editId="1B36C507">
            <wp:extent cx="6564630" cy="9281795"/>
            <wp:effectExtent l="0" t="0" r="7620" b="0"/>
            <wp:docPr id="17" name="Рисунок 17" descr="Z:\__УРЗП\04. Конкурентные процедуры\АУКЦИОНЫ\2019 год\Электросталь\ЗЕМЛЯ\Аренда\АЗЭ-ЭС_19-904\Документы\Заключение Мособлархитектуры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Электросталь\ЗЕМЛЯ\Аренда\АЗЭ-ЭС_19-904\Документы\Заключение Мособлархитектуры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D211C" w14:textId="579BE683" w:rsidR="007B512F" w:rsidRDefault="007B512F" w:rsidP="00BE5B57">
      <w:pPr>
        <w:suppressAutoHyphens w:val="0"/>
      </w:pPr>
    </w:p>
    <w:p w14:paraId="12E70B01" w14:textId="511ACAEC" w:rsidR="007B512F" w:rsidRDefault="007B512F" w:rsidP="00BE5B57">
      <w:pPr>
        <w:suppressAutoHyphens w:val="0"/>
      </w:pPr>
    </w:p>
    <w:p w14:paraId="0BE79515" w14:textId="78BADFDE" w:rsidR="007B512F" w:rsidRDefault="007B512F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020E6711" wp14:editId="701DC880">
            <wp:extent cx="6564630" cy="9281795"/>
            <wp:effectExtent l="0" t="0" r="7620" b="0"/>
            <wp:docPr id="18" name="Рисунок 18" descr="Z:\__УРЗП\04. Конкурентные процедуры\АУКЦИОНЫ\2019 год\Электросталь\ЗЕМЛЯ\Аренда\АЗЭ-ЭС_19-904\Документы\Заключение Мособлархитектуры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Электросталь\ЗЕМЛЯ\Аренда\АЗЭ-ЭС_19-904\Документы\Заключение Мособлархитектуры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B4335" w14:textId="47ED6629" w:rsidR="007B512F" w:rsidRDefault="007B512F" w:rsidP="00BE5B57">
      <w:pPr>
        <w:suppressAutoHyphens w:val="0"/>
      </w:pPr>
    </w:p>
    <w:p w14:paraId="79751C04" w14:textId="403D2F05" w:rsidR="007B512F" w:rsidRDefault="007B512F" w:rsidP="00BE5B57">
      <w:pPr>
        <w:suppressAutoHyphens w:val="0"/>
      </w:pPr>
    </w:p>
    <w:p w14:paraId="0641BBF2" w14:textId="1CE4E3F6" w:rsidR="007B512F" w:rsidRDefault="007B512F" w:rsidP="00BE5B57">
      <w:pPr>
        <w:suppressAutoHyphens w:val="0"/>
      </w:pPr>
    </w:p>
    <w:p w14:paraId="140A0AB1" w14:textId="77FC4F5F" w:rsidR="007B512F" w:rsidRDefault="007B512F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12FD5587" wp14:editId="67F6E7DF">
            <wp:extent cx="6564630" cy="9281795"/>
            <wp:effectExtent l="0" t="0" r="7620" b="0"/>
            <wp:docPr id="19" name="Рисунок 19" descr="Z:\__УРЗП\04. Конкурентные процедуры\АУКЦИОНЫ\2019 год\Электросталь\ЗЕМЛЯ\Аренда\АЗЭ-ЭС_19-904\Документы\Заключение Мособлархитектуры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Электросталь\ЗЕМЛЯ\Аренда\АЗЭ-ЭС_19-904\Документы\Заключение Мособлархитектуры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DDE68" w14:textId="289A3304" w:rsidR="007B512F" w:rsidRDefault="007B512F" w:rsidP="00BE5B57">
      <w:pPr>
        <w:suppressAutoHyphens w:val="0"/>
      </w:pPr>
    </w:p>
    <w:p w14:paraId="3EA3F99E" w14:textId="7FF7AF5D" w:rsidR="007B512F" w:rsidRDefault="007B512F" w:rsidP="00BE5B57">
      <w:pPr>
        <w:suppressAutoHyphens w:val="0"/>
      </w:pPr>
    </w:p>
    <w:p w14:paraId="5C0F7DF7" w14:textId="71585761" w:rsidR="007B512F" w:rsidRDefault="007B512F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728953A8" wp14:editId="56A0C953">
            <wp:extent cx="6564630" cy="9281795"/>
            <wp:effectExtent l="0" t="0" r="7620" b="0"/>
            <wp:docPr id="20" name="Рисунок 20" descr="Z:\__УРЗП\04. Конкурентные процедуры\АУКЦИОНЫ\2019 год\Электросталь\ЗЕМЛЯ\Аренда\АЗЭ-ЭС_19-904\Документы\Заключение Мособлархитектуры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Электросталь\ЗЕМЛЯ\Аренда\АЗЭ-ЭС_19-904\Документы\Заключение Мособлархитектуры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6CA01" w14:textId="364F032F" w:rsidR="000952B1" w:rsidRDefault="000952B1" w:rsidP="00BE5B57">
      <w:pPr>
        <w:suppressAutoHyphens w:val="0"/>
      </w:pPr>
    </w:p>
    <w:p w14:paraId="1039EFEE" w14:textId="6429FEC7" w:rsidR="007B512F" w:rsidRDefault="007B512F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327C0912" wp14:editId="3864B3F4">
            <wp:extent cx="6564630" cy="9281795"/>
            <wp:effectExtent l="0" t="0" r="7620" b="0"/>
            <wp:docPr id="21" name="Рисунок 21" descr="Z:\__УРЗП\04. Конкурентные процедуры\АУКЦИОНЫ\2019 год\Электросталь\ЗЕМЛЯ\Аренда\АЗЭ-ЭС_19-904\Документы\Заключение Мособлархитектуры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Электросталь\ЗЕМЛЯ\Аренда\АЗЭ-ЭС_19-904\Документы\Заключение Мособлархитектуры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005EA" w14:textId="50D1A3DA" w:rsidR="007B512F" w:rsidRDefault="007B512F" w:rsidP="00BE5B57">
      <w:pPr>
        <w:suppressAutoHyphens w:val="0"/>
      </w:pPr>
    </w:p>
    <w:p w14:paraId="1587C94D" w14:textId="0D1B951A" w:rsidR="007B512F" w:rsidRDefault="007B512F" w:rsidP="00BE5B57">
      <w:pPr>
        <w:suppressAutoHyphens w:val="0"/>
      </w:pPr>
    </w:p>
    <w:p w14:paraId="7633CC6D" w14:textId="7B87AD3D" w:rsidR="007B512F" w:rsidRDefault="007B512F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2FA89EE7" wp14:editId="174102EA">
            <wp:extent cx="6564630" cy="9281795"/>
            <wp:effectExtent l="0" t="0" r="7620" b="0"/>
            <wp:docPr id="22" name="Рисунок 22" descr="Z:\__УРЗП\04. Конкурентные процедуры\АУКЦИОНЫ\2019 год\Электросталь\ЗЕМЛЯ\Аренда\АЗЭ-ЭС_19-904\Документы\Заключение Мособлархитектуры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Электросталь\ЗЕМЛЯ\Аренда\АЗЭ-ЭС_19-904\Документы\Заключение Мособлархитектуры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DF99E" w14:textId="79450FDB" w:rsidR="007B512F" w:rsidRDefault="007B512F" w:rsidP="00BE5B57">
      <w:pPr>
        <w:suppressAutoHyphens w:val="0"/>
      </w:pPr>
    </w:p>
    <w:p w14:paraId="697E4C67" w14:textId="1C5EBA89" w:rsidR="007B512F" w:rsidRDefault="007B512F" w:rsidP="00BE5B57">
      <w:pPr>
        <w:suppressAutoHyphens w:val="0"/>
      </w:pPr>
    </w:p>
    <w:p w14:paraId="7926CA05" w14:textId="3041E884" w:rsidR="007B512F" w:rsidRDefault="007B512F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636FB085" wp14:editId="7204B773">
            <wp:extent cx="6564630" cy="9281795"/>
            <wp:effectExtent l="0" t="0" r="7620" b="0"/>
            <wp:docPr id="23" name="Рисунок 23" descr="Z:\__УРЗП\04. Конкурентные процедуры\АУКЦИОНЫ\2019 год\Электросталь\ЗЕМЛЯ\Аренда\АЗЭ-ЭС_19-904\Документы\Заключение Мособлархитектуры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Электросталь\ЗЕМЛЯ\Аренда\АЗЭ-ЭС_19-904\Документы\Заключение Мособлархитектуры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1D629" w14:textId="5682B149" w:rsidR="007B512F" w:rsidRDefault="007B512F" w:rsidP="00BE5B57">
      <w:pPr>
        <w:suppressAutoHyphens w:val="0"/>
      </w:pPr>
    </w:p>
    <w:p w14:paraId="6ED818A1" w14:textId="0019163A" w:rsidR="007B512F" w:rsidRDefault="007B512F" w:rsidP="00BE5B57">
      <w:pPr>
        <w:suppressAutoHyphens w:val="0"/>
      </w:pPr>
    </w:p>
    <w:p w14:paraId="5D765D60" w14:textId="49552B72" w:rsidR="007B512F" w:rsidRDefault="007B512F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6603861B" wp14:editId="1036959A">
            <wp:extent cx="6564630" cy="9281795"/>
            <wp:effectExtent l="0" t="0" r="7620" b="0"/>
            <wp:docPr id="24" name="Рисунок 24" descr="Z:\__УРЗП\04. Конкурентные процедуры\АУКЦИОНЫ\2019 год\Электросталь\ЗЕМЛЯ\Аренда\АЗЭ-ЭС_19-904\Документы\Заключение Мособлархитектуры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Электросталь\ЗЕМЛЯ\Аренда\АЗЭ-ЭС_19-904\Документы\Заключение Мособлархитектуры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092D7" w14:textId="4A12E80D" w:rsidR="007B512F" w:rsidRDefault="007B512F" w:rsidP="00BE5B57">
      <w:pPr>
        <w:suppressAutoHyphens w:val="0"/>
      </w:pPr>
    </w:p>
    <w:p w14:paraId="525D07D3" w14:textId="53CF5A52" w:rsidR="007B512F" w:rsidRDefault="007B512F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35094E88" wp14:editId="7967B22B">
            <wp:extent cx="6564630" cy="9281795"/>
            <wp:effectExtent l="0" t="0" r="7620" b="0"/>
            <wp:docPr id="25" name="Рисунок 25" descr="Z:\__УРЗП\04. Конкурентные процедуры\АУКЦИОНЫ\2019 год\Электросталь\ЗЕМЛЯ\Аренда\АЗЭ-ЭС_19-904\Документы\Заключение Мособлархитектуры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Электросталь\ЗЕМЛЯ\Аренда\АЗЭ-ЭС_19-904\Документы\Заключение Мособлархитектуры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8DD32" w14:textId="74C52C51" w:rsidR="007B512F" w:rsidRDefault="007B512F" w:rsidP="00BE5B57">
      <w:pPr>
        <w:suppressAutoHyphens w:val="0"/>
      </w:pPr>
    </w:p>
    <w:p w14:paraId="4B4223C0" w14:textId="25B5D718" w:rsidR="007B512F" w:rsidRDefault="007B512F" w:rsidP="00BE5B57">
      <w:pPr>
        <w:suppressAutoHyphens w:val="0"/>
      </w:pPr>
    </w:p>
    <w:p w14:paraId="4C0987A3" w14:textId="4B542F53" w:rsidR="007B512F" w:rsidRDefault="00004F55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1B5AA1AB" wp14:editId="06BAE79D">
            <wp:extent cx="6572250" cy="9010650"/>
            <wp:effectExtent l="0" t="0" r="0" b="0"/>
            <wp:docPr id="12" name="Рисунок 12" descr="Z:\__УРЗП\04. Конкурентные процедуры\АУКЦИОНЫ\2019 год\Электросталь\ЗЕМЛЯ\Аренда\АЗЭ-ЭС_19-904\Документы\Письмо об отсутствии на з.у объек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Электросталь\ЗЕМЛЯ\Аренда\АЗЭ-ЭС_19-904\Документы\Письмо об отсутствии на з.у объектов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F8A9E" w14:textId="53DC87F2" w:rsidR="007B512F" w:rsidRDefault="007B512F" w:rsidP="00BE5B57">
      <w:pPr>
        <w:suppressAutoHyphens w:val="0"/>
      </w:pPr>
    </w:p>
    <w:p w14:paraId="4E5820F6" w14:textId="4418F792" w:rsidR="007B512F" w:rsidRDefault="007B512F" w:rsidP="00BE5B57">
      <w:pPr>
        <w:suppressAutoHyphens w:val="0"/>
      </w:pPr>
    </w:p>
    <w:p w14:paraId="0CDE7C8D" w14:textId="26A25B33" w:rsidR="00A25149" w:rsidRDefault="00A25149" w:rsidP="00BE5B57">
      <w:pPr>
        <w:suppressAutoHyphens w:val="0"/>
      </w:pPr>
    </w:p>
    <w:p w14:paraId="3D916ECC" w14:textId="2AFF9D65" w:rsidR="00A25149" w:rsidRDefault="00A25149" w:rsidP="00BE5B57">
      <w:pPr>
        <w:suppressAutoHyphens w:val="0"/>
      </w:pPr>
    </w:p>
    <w:p w14:paraId="2B45FC8A" w14:textId="65411A7D" w:rsidR="00A25149" w:rsidRDefault="00A67079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794B5FAC" wp14:editId="697FC1F7">
            <wp:extent cx="6567170" cy="9286240"/>
            <wp:effectExtent l="0" t="0" r="5080" b="0"/>
            <wp:docPr id="37" name="Рисунок 37" descr="Z:\__УРЗП\04. Конкурентные процедуры\АУКЦИОНЫ\2019 год\Электросталь\ЗЕМЛЯ\Аренда\АЗЭ-ЭС_19-904\Документы\05.07.2019_вх-7911_2019_Федоров_А.В._Неплюева_И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Электросталь\ЗЕМЛЯ\Аренда\АЗЭ-ЭС_19-904\Документы\05.07.2019_вх-7911_2019_Федоров_А.В._Неплюева_И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30B2" w14:textId="480EB027" w:rsidR="000952B1" w:rsidRDefault="000952B1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0"/>
    </w:p>
    <w:p w14:paraId="4D558123" w14:textId="430874E6" w:rsidR="000E3882" w:rsidRDefault="004C4C4E" w:rsidP="00BE5B57">
      <w:pPr>
        <w:jc w:val="center"/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5955041A" wp14:editId="0D063ABF">
            <wp:extent cx="6564630" cy="9006205"/>
            <wp:effectExtent l="0" t="0" r="7620" b="4445"/>
            <wp:docPr id="26" name="Рисунок 26" descr="Z:\__УРЗП\04. Конкурентные процедуры\АУКЦИОНЫ\2019 год\Электросталь\ЗЕМЛЯ\Аренда\АЗЭ-ЭС_19-904\Документы\ТУ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Электросталь\ЗЕМЛЯ\Аренда\АЗЭ-ЭС_19-904\Документы\ТУ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0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9E0CF" w14:textId="50222E35" w:rsidR="000E3882" w:rsidRDefault="000E3882" w:rsidP="00BE5B57">
      <w:pPr>
        <w:jc w:val="center"/>
        <w:rPr>
          <w:sz w:val="32"/>
          <w:szCs w:val="32"/>
        </w:rPr>
      </w:pPr>
    </w:p>
    <w:p w14:paraId="4A537B40" w14:textId="5DCC98D9" w:rsidR="004C4C4E" w:rsidRDefault="004C4C4E" w:rsidP="00BE5B57">
      <w:pPr>
        <w:jc w:val="center"/>
        <w:rPr>
          <w:sz w:val="32"/>
          <w:szCs w:val="32"/>
        </w:rPr>
      </w:pPr>
    </w:p>
    <w:p w14:paraId="0D109912" w14:textId="25038B75" w:rsidR="004C4C4E" w:rsidRDefault="004C4C4E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8AB64C0" wp14:editId="5E77CE54">
            <wp:extent cx="6564630" cy="9006205"/>
            <wp:effectExtent l="0" t="0" r="7620" b="4445"/>
            <wp:docPr id="27" name="Рисунок 27" descr="Z:\__УРЗП\04. Конкурентные процедуры\АУКЦИОНЫ\2019 год\Электросталь\ЗЕМЛЯ\Аренда\АЗЭ-ЭС_19-904\Документы\ТУ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Электросталь\ЗЕМЛЯ\Аренда\АЗЭ-ЭС_19-904\Документы\ТУ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0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9D6A2" w14:textId="53705AD6" w:rsidR="004C4C4E" w:rsidRDefault="004C4C4E" w:rsidP="00BE5B57">
      <w:pPr>
        <w:jc w:val="center"/>
        <w:rPr>
          <w:sz w:val="32"/>
          <w:szCs w:val="32"/>
        </w:rPr>
      </w:pPr>
    </w:p>
    <w:p w14:paraId="18599E1C" w14:textId="26B4FA98" w:rsidR="004C4C4E" w:rsidRDefault="004C4C4E" w:rsidP="00BE5B57">
      <w:pPr>
        <w:jc w:val="center"/>
        <w:rPr>
          <w:sz w:val="32"/>
          <w:szCs w:val="32"/>
        </w:rPr>
      </w:pPr>
    </w:p>
    <w:p w14:paraId="07FE7310" w14:textId="51A633F7" w:rsidR="004C4C4E" w:rsidRDefault="004C4C4E" w:rsidP="00BE5B57">
      <w:pPr>
        <w:jc w:val="center"/>
        <w:rPr>
          <w:sz w:val="32"/>
          <w:szCs w:val="32"/>
        </w:rPr>
      </w:pPr>
    </w:p>
    <w:p w14:paraId="7024780C" w14:textId="785057D4" w:rsidR="004C4C4E" w:rsidRDefault="004C4C4E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120EBDF" wp14:editId="72EC8FAA">
            <wp:extent cx="6564630" cy="9006205"/>
            <wp:effectExtent l="0" t="0" r="7620" b="4445"/>
            <wp:docPr id="28" name="Рисунок 28" descr="Z:\__УРЗП\04. Конкурентные процедуры\АУКЦИОНЫ\2019 год\Электросталь\ЗЕМЛЯ\Аренда\АЗЭ-ЭС_19-904\Документы\ТУ на газоснабж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Электросталь\ЗЕМЛЯ\Аренда\АЗЭ-ЭС_19-904\Документы\ТУ на газоснабж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0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4B8DF" w14:textId="39A9B537" w:rsidR="000E3882" w:rsidRDefault="000E3882" w:rsidP="00BE5B57">
      <w:pPr>
        <w:jc w:val="center"/>
        <w:rPr>
          <w:sz w:val="32"/>
          <w:szCs w:val="32"/>
        </w:rPr>
      </w:pPr>
    </w:p>
    <w:p w14:paraId="3E99DD77" w14:textId="515C9BCF" w:rsidR="004C4C4E" w:rsidRDefault="004C4C4E" w:rsidP="00BE5B57">
      <w:pPr>
        <w:jc w:val="center"/>
        <w:rPr>
          <w:sz w:val="32"/>
          <w:szCs w:val="32"/>
        </w:rPr>
      </w:pPr>
    </w:p>
    <w:p w14:paraId="68D23454" w14:textId="681A6A55" w:rsidR="004C4C4E" w:rsidRDefault="004C4C4E" w:rsidP="00BE5B57">
      <w:pPr>
        <w:jc w:val="center"/>
        <w:rPr>
          <w:sz w:val="32"/>
          <w:szCs w:val="32"/>
        </w:rPr>
      </w:pPr>
    </w:p>
    <w:p w14:paraId="586E2D19" w14:textId="39735840" w:rsidR="004C4C4E" w:rsidRDefault="004C4C4E" w:rsidP="00BE5B57">
      <w:pPr>
        <w:jc w:val="center"/>
        <w:rPr>
          <w:sz w:val="32"/>
          <w:szCs w:val="32"/>
        </w:rPr>
      </w:pPr>
    </w:p>
    <w:p w14:paraId="190D6233" w14:textId="139321EE" w:rsidR="004C4C4E" w:rsidRDefault="004C4C4E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62F30CD" wp14:editId="4EBABEA7">
            <wp:extent cx="6564630" cy="9006205"/>
            <wp:effectExtent l="0" t="0" r="7620" b="4445"/>
            <wp:docPr id="29" name="Рисунок 29" descr="Z:\__УРЗП\04. Конкурентные процедуры\АУКЦИОНЫ\2019 год\Электросталь\ЗЕМЛЯ\Аренда\АЗЭ-ЭС_19-904\Документы\ТУ на газоснабж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Электросталь\ЗЕМЛЯ\Аренда\АЗЭ-ЭС_19-904\Документы\ТУ на газоснабж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0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96295" w14:textId="69E1D752" w:rsidR="004C4C4E" w:rsidRDefault="004C4C4E" w:rsidP="00BE5B57">
      <w:pPr>
        <w:jc w:val="center"/>
        <w:rPr>
          <w:sz w:val="32"/>
          <w:szCs w:val="32"/>
        </w:rPr>
      </w:pPr>
    </w:p>
    <w:p w14:paraId="180E5D6D" w14:textId="06386491" w:rsidR="004C4C4E" w:rsidRDefault="004C4C4E" w:rsidP="00BE5B57">
      <w:pPr>
        <w:jc w:val="center"/>
        <w:rPr>
          <w:sz w:val="32"/>
          <w:szCs w:val="32"/>
        </w:rPr>
      </w:pPr>
    </w:p>
    <w:p w14:paraId="3C76B7E3" w14:textId="4CE04E1D" w:rsidR="004C4C4E" w:rsidRDefault="004C4C4E" w:rsidP="00BE5B57">
      <w:pPr>
        <w:jc w:val="center"/>
        <w:rPr>
          <w:sz w:val="32"/>
          <w:szCs w:val="32"/>
        </w:rPr>
      </w:pPr>
    </w:p>
    <w:p w14:paraId="5421817B" w14:textId="60872A8D" w:rsidR="004C4C4E" w:rsidRDefault="004C4C4E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B13D1D7" wp14:editId="2FB061BB">
            <wp:extent cx="6564630" cy="9290685"/>
            <wp:effectExtent l="0" t="0" r="7620" b="5715"/>
            <wp:docPr id="30" name="Рисунок 30" descr="Z:\__УРЗП\04. Конкурентные процедуры\АУКЦИОНЫ\2019 год\Электросталь\ЗЕМЛЯ\Аренда\АЗЭ-ЭС_19-904\Документы\ТУ на электроснабж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Электросталь\ЗЕМЛЯ\Аренда\АЗЭ-ЭС_19-904\Документы\ТУ на электроснабж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85244" w14:textId="0CE0B07F" w:rsidR="004C4C4E" w:rsidRDefault="004C4C4E" w:rsidP="00BE5B57">
      <w:pPr>
        <w:jc w:val="center"/>
        <w:rPr>
          <w:sz w:val="32"/>
          <w:szCs w:val="32"/>
        </w:rPr>
      </w:pPr>
    </w:p>
    <w:p w14:paraId="22DFAB9D" w14:textId="20A01698" w:rsidR="004C4C4E" w:rsidRDefault="004C4C4E" w:rsidP="00BE5B57">
      <w:pPr>
        <w:jc w:val="center"/>
        <w:rPr>
          <w:sz w:val="32"/>
          <w:szCs w:val="32"/>
        </w:rPr>
      </w:pPr>
    </w:p>
    <w:p w14:paraId="388F7D0B" w14:textId="50120990" w:rsidR="004C4C4E" w:rsidRDefault="004C4C4E" w:rsidP="00BE5B57">
      <w:pPr>
        <w:jc w:val="center"/>
        <w:rPr>
          <w:sz w:val="32"/>
          <w:szCs w:val="32"/>
        </w:rPr>
      </w:pPr>
    </w:p>
    <w:p w14:paraId="5F05C3C9" w14:textId="07A0EEE9" w:rsidR="004C4C4E" w:rsidRDefault="004C4C4E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1A75705" wp14:editId="4ABDD141">
            <wp:extent cx="6564630" cy="9290685"/>
            <wp:effectExtent l="0" t="0" r="7620" b="5715"/>
            <wp:docPr id="31" name="Рисунок 31" descr="Z:\__УРЗП\04. Конкурентные процедуры\АУКЦИОНЫ\2019 год\Электросталь\ЗЕМЛЯ\Аренда\АЗЭ-ЭС_19-904\Документы\ТУ на электроснабж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Электросталь\ЗЕМЛЯ\Аренда\АЗЭ-ЭС_19-904\Документы\ТУ на электроснабж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A1E50" w14:textId="152DC009" w:rsidR="004C4C4E" w:rsidRDefault="004C4C4E" w:rsidP="00BE5B57">
      <w:pPr>
        <w:jc w:val="center"/>
        <w:rPr>
          <w:sz w:val="32"/>
          <w:szCs w:val="32"/>
        </w:rPr>
      </w:pPr>
    </w:p>
    <w:p w14:paraId="172CC39B" w14:textId="3BD6BAC3" w:rsidR="004C4C4E" w:rsidRDefault="004C4C4E" w:rsidP="00BE5B57">
      <w:pPr>
        <w:jc w:val="center"/>
        <w:rPr>
          <w:sz w:val="32"/>
          <w:szCs w:val="32"/>
        </w:rPr>
      </w:pPr>
    </w:p>
    <w:p w14:paraId="37C79552" w14:textId="603F08E6" w:rsidR="004C4C4E" w:rsidRDefault="004C4C4E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F9CC030" wp14:editId="3C657086">
            <wp:extent cx="6564630" cy="9290685"/>
            <wp:effectExtent l="0" t="0" r="7620" b="5715"/>
            <wp:docPr id="32" name="Рисунок 32" descr="Z:\__УРЗП\04. Конкурентные процедуры\АУКЦИОНЫ\2019 год\Электросталь\ЗЕМЛЯ\Аренда\АЗЭ-ЭС_19-904\Документы\ТУ на электроснабж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Электросталь\ЗЕМЛЯ\Аренда\АЗЭ-ЭС_19-904\Документы\ТУ на электроснабжени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55710" w14:textId="4B539D55" w:rsidR="004C4C4E" w:rsidRDefault="004C4C4E" w:rsidP="00BE5B57">
      <w:pPr>
        <w:jc w:val="center"/>
        <w:rPr>
          <w:sz w:val="32"/>
          <w:szCs w:val="32"/>
        </w:rPr>
      </w:pPr>
    </w:p>
    <w:p w14:paraId="61C7AEED" w14:textId="7DAEC6DC" w:rsidR="004C4C4E" w:rsidRDefault="004C4C4E" w:rsidP="00BE5B57">
      <w:pPr>
        <w:jc w:val="center"/>
        <w:rPr>
          <w:sz w:val="32"/>
          <w:szCs w:val="32"/>
        </w:rPr>
      </w:pPr>
    </w:p>
    <w:p w14:paraId="350FEA05" w14:textId="52556D5B" w:rsidR="004C4C4E" w:rsidRDefault="004C4C4E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8F4B793" wp14:editId="63174071">
            <wp:extent cx="6564630" cy="9290685"/>
            <wp:effectExtent l="0" t="0" r="7620" b="5715"/>
            <wp:docPr id="33" name="Рисунок 33" descr="Z:\__УРЗП\04. Конкурентные процедуры\АУКЦИОНЫ\2019 год\Электросталь\ЗЕМЛЯ\Аренда\АЗЭ-ЭС_19-904\Документы\ТУ на электроснабжение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Электросталь\ЗЕМЛЯ\Аренда\АЗЭ-ЭС_19-904\Документы\ТУ на электроснабжение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10AE2" w14:textId="2736E805" w:rsidR="004C4C4E" w:rsidRDefault="004C4C4E" w:rsidP="00BE5B57">
      <w:pPr>
        <w:jc w:val="center"/>
        <w:rPr>
          <w:sz w:val="32"/>
          <w:szCs w:val="32"/>
        </w:rPr>
      </w:pPr>
    </w:p>
    <w:p w14:paraId="006FC988" w14:textId="636E655A" w:rsidR="004C4C4E" w:rsidRDefault="004C4C4E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9287D1D" wp14:editId="3315A16A">
            <wp:extent cx="6564630" cy="9290685"/>
            <wp:effectExtent l="0" t="0" r="7620" b="5715"/>
            <wp:docPr id="34" name="Рисунок 34" descr="Z:\__УРЗП\04. Конкурентные процедуры\АУКЦИОНЫ\2019 год\Электросталь\ЗЕМЛЯ\Аренда\АЗЭ-ЭС_19-904\Документы\ТУ на электроснабжение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Электросталь\ЗЕМЛЯ\Аренда\АЗЭ-ЭС_19-904\Документы\ТУ на электроснабжение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31E04" w14:textId="5F81D8AF" w:rsidR="004C4C4E" w:rsidRDefault="004C4C4E" w:rsidP="00BE5B57">
      <w:pPr>
        <w:jc w:val="center"/>
        <w:rPr>
          <w:sz w:val="32"/>
          <w:szCs w:val="32"/>
        </w:rPr>
      </w:pPr>
    </w:p>
    <w:p w14:paraId="1362AAD0" w14:textId="4A756DDA" w:rsidR="004C4C4E" w:rsidRDefault="004C4C4E" w:rsidP="00BE5B57">
      <w:pPr>
        <w:jc w:val="center"/>
        <w:rPr>
          <w:sz w:val="32"/>
          <w:szCs w:val="32"/>
        </w:rPr>
      </w:pPr>
    </w:p>
    <w:p w14:paraId="16041F84" w14:textId="44705117" w:rsidR="004C4C4E" w:rsidRDefault="004C4C4E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338FF46" wp14:editId="6B7629C2">
            <wp:extent cx="6564630" cy="9290685"/>
            <wp:effectExtent l="0" t="0" r="7620" b="5715"/>
            <wp:docPr id="35" name="Рисунок 35" descr="Z:\__УРЗП\04. Конкурентные процедуры\АУКЦИОНЫ\2019 год\Электросталь\ЗЕМЛЯ\Аренда\АЗЭ-ЭС_19-904\Документы\ТУ на электроснабжение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Электросталь\ЗЕМЛЯ\Аренда\АЗЭ-ЭС_19-904\Документы\ТУ на электроснабжение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3ADF5" w14:textId="7F61F04F" w:rsidR="004C4C4E" w:rsidRDefault="004C4C4E" w:rsidP="00BE5B57">
      <w:pPr>
        <w:jc w:val="center"/>
        <w:rPr>
          <w:sz w:val="32"/>
          <w:szCs w:val="32"/>
        </w:rPr>
      </w:pPr>
    </w:p>
    <w:p w14:paraId="6B4D0E9E" w14:textId="22267097" w:rsidR="004C4C4E" w:rsidRDefault="004C4C4E" w:rsidP="00BE5B57">
      <w:pPr>
        <w:jc w:val="center"/>
        <w:rPr>
          <w:sz w:val="32"/>
          <w:szCs w:val="32"/>
        </w:rPr>
      </w:pPr>
    </w:p>
    <w:p w14:paraId="37BA1BDC" w14:textId="12134B84" w:rsidR="004C4C4E" w:rsidRPr="00526AE0" w:rsidRDefault="004C4C4E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F01BEDB" wp14:editId="7845351B">
            <wp:extent cx="6564630" cy="9290685"/>
            <wp:effectExtent l="0" t="0" r="7620" b="5715"/>
            <wp:docPr id="36" name="Рисунок 36" descr="Z:\__УРЗП\04. Конкурентные процедуры\АУКЦИОНЫ\2019 год\Электросталь\ЗЕМЛЯ\Аренда\АЗЭ-ЭС_19-904\Документы\ТУ на электроснабжение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Электросталь\ЗЕМЛЯ\Аренда\АЗЭ-ЭС_19-904\Документы\ТУ на электроснабжение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04C065F8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A07B0F" w:rsidRPr="00526AE0">
        <w:rPr>
          <w:rStyle w:val="ab"/>
          <w:b/>
          <w:bCs/>
          <w:sz w:val="19"/>
          <w:szCs w:val="19"/>
        </w:rPr>
        <w:footnoteReference w:id="4"/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3EA88F8" w14:textId="77777777" w:rsidR="004573E1" w:rsidRPr="00526AE0" w:rsidRDefault="004573E1" w:rsidP="004573E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68A4377" w14:textId="77777777" w:rsidR="004573E1" w:rsidRDefault="004573E1" w:rsidP="004573E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2528A77D" w14:textId="2A5F569B" w:rsidR="00602CCD" w:rsidRPr="00526AE0" w:rsidRDefault="00602CCD" w:rsidP="004573E1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6E4D1C27" w14:textId="77777777" w:rsidR="004573E1" w:rsidRPr="00526AE0" w:rsidRDefault="004573E1" w:rsidP="004573E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377CF8C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A07B0F" w:rsidRPr="00526AE0">
              <w:rPr>
                <w:rStyle w:val="ab"/>
                <w:b/>
                <w:sz w:val="18"/>
                <w:szCs w:val="18"/>
              </w:rPr>
              <w:footnoteReference w:id="5"/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0583DFF4" w14:textId="77777777" w:rsidR="00301301" w:rsidRPr="00526AE0" w:rsidRDefault="00301301" w:rsidP="0030130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316EE0FD" w14:textId="77777777" w:rsidR="00301301" w:rsidRDefault="00301301" w:rsidP="0030130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458C2109" w14:textId="2D9E6AAB" w:rsidR="00602CCD" w:rsidRPr="00526AE0" w:rsidRDefault="00602CCD" w:rsidP="00301301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7157E95F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0DF7E11D" w14:textId="4A0E5142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 w:rsidR="000F1D3E">
        <w:rPr>
          <w:rStyle w:val="ab"/>
          <w:sz w:val="18"/>
          <w:szCs w:val="18"/>
        </w:rPr>
        <w:footnoteReference w:id="6"/>
      </w:r>
    </w:p>
    <w:p w14:paraId="7983DD50" w14:textId="56041647" w:rsidR="00602CCD" w:rsidRPr="00526AE0" w:rsidRDefault="00C01975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34A4FB1E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2881D855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A0F477A" w14:textId="3FD5D43F" w:rsidR="00602CCD" w:rsidRPr="00526AE0" w:rsidRDefault="00C043A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5FAD4579" w:rsidR="00AC4ECB" w:rsidRPr="00526AE0" w:rsidRDefault="00AC4ECB" w:rsidP="00BE5B57">
      <w:pPr>
        <w:numPr>
          <w:ilvl w:val="0"/>
          <w:numId w:val="3"/>
        </w:numPr>
        <w:tabs>
          <w:tab w:val="clear" w:pos="360"/>
          <w:tab w:val="num" w:pos="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13D99E65" w:rsidR="00602CCD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Pr="00526AE0">
        <w:rPr>
          <w:sz w:val="18"/>
          <w:szCs w:val="18"/>
        </w:rPr>
        <w:t xml:space="preserve">аявитель. </w:t>
      </w:r>
    </w:p>
    <w:p w14:paraId="1E9E48C2" w14:textId="22A5AA81" w:rsidR="001F29DF" w:rsidRPr="00526AE0" w:rsidRDefault="001F29DF" w:rsidP="00BE5B57">
      <w:pPr>
        <w:numPr>
          <w:ilvl w:val="0"/>
          <w:numId w:val="3"/>
        </w:numPr>
        <w:ind w:left="0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3832362E" w:rsidR="00A13C61" w:rsidRPr="00CF0FF3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47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25FF46B9" w14:textId="383A00A3" w:rsidR="00FD1ABA" w:rsidRPr="00526AE0" w:rsidRDefault="00CD4FBB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в электронной форме </w:t>
      </w:r>
      <w:r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Pr="00526AE0">
        <w:rPr>
          <w:sz w:val="18"/>
          <w:szCs w:val="18"/>
        </w:rPr>
        <w:t xml:space="preserve">аявки на участие в аукционе в электронной форме в 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5FA767B3" w14:textId="77777777" w:rsidR="00FD1ABA" w:rsidRPr="00526AE0" w:rsidRDefault="003C052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</w:t>
      </w:r>
      <w:r w:rsidR="00076604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25247635" w14:textId="6549EA1E" w:rsidR="00FD1ABA" w:rsidRPr="00526AE0" w:rsidRDefault="00FD1ABA" w:rsidP="00BE5B57">
      <w:pPr>
        <w:jc w:val="both"/>
        <w:rPr>
          <w:sz w:val="18"/>
          <w:szCs w:val="18"/>
        </w:rPr>
      </w:pPr>
      <w:r w:rsidRPr="00526AE0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526AE0">
        <w:rPr>
          <w:sz w:val="18"/>
          <w:szCs w:val="18"/>
          <w:u w:val="single"/>
        </w:rPr>
        <w:br/>
      </w:r>
      <w:r w:rsidRPr="00526AE0">
        <w:rPr>
          <w:sz w:val="18"/>
          <w:szCs w:val="18"/>
        </w:rPr>
        <w:t>права и обязанности в области защиты персональных данных ему известны</w:t>
      </w:r>
    </w:p>
    <w:p w14:paraId="400A0C24" w14:textId="0D865561" w:rsidR="00AE7C7B" w:rsidRPr="00526AE0" w:rsidRDefault="00AE7C7B" w:rsidP="00BE5B57">
      <w:pPr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2CD7DB6F" w14:textId="7009F5CE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5FAABD43" w:rsidR="00D46AFE" w:rsidRPr="00526AE0" w:rsidRDefault="00D46AFE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4039E353" w14:textId="77777777" w:rsidR="00324254" w:rsidRPr="00526AE0" w:rsidRDefault="00324254" w:rsidP="00BE5B57">
      <w:pPr>
        <w:rPr>
          <w:b/>
        </w:rPr>
      </w:pPr>
      <w:permStart w:id="1874551333" w:edGrp="everyone"/>
    </w:p>
    <w:p w14:paraId="77DCC019" w14:textId="7340BA10" w:rsidR="00792ADB" w:rsidRPr="00526AE0" w:rsidRDefault="00792ADB" w:rsidP="003D700B">
      <w:pPr>
        <w:jc w:val="right"/>
        <w:rPr>
          <w:b/>
          <w:vertAlign w:val="superscript"/>
        </w:rPr>
      </w:pPr>
      <w:r w:rsidRPr="00526AE0">
        <w:rPr>
          <w:b/>
        </w:rPr>
        <w:t>Проект договора аренды</w:t>
      </w:r>
      <w:r w:rsidR="00840CD8" w:rsidRPr="00526AE0">
        <w:rPr>
          <w:b/>
        </w:rPr>
        <w:t xml:space="preserve"> земельного участка</w:t>
      </w:r>
    </w:p>
    <w:p w14:paraId="4726805D" w14:textId="31119FB7" w:rsidR="00CD301B" w:rsidRDefault="00CD301B" w:rsidP="003D700B">
      <w:pPr>
        <w:jc w:val="right"/>
        <w:rPr>
          <w:b/>
        </w:rPr>
      </w:pPr>
    </w:p>
    <w:p w14:paraId="321A6C09" w14:textId="77777777" w:rsidR="00DC4524" w:rsidRPr="00F14648" w:rsidRDefault="00DC4524" w:rsidP="00DC4524">
      <w:pPr>
        <w:pStyle w:val="1e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 w:rsidRPr="00F14648">
        <w:rPr>
          <w:sz w:val="24"/>
          <w:szCs w:val="24"/>
        </w:rPr>
        <w:t>ДОГОВОР</w:t>
      </w:r>
    </w:p>
    <w:p w14:paraId="3AAF6F69" w14:textId="77777777" w:rsidR="00DC4524" w:rsidRPr="00F14648" w:rsidRDefault="00DC4524" w:rsidP="00DC4524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07" w:name="bookmark1"/>
      <w:r w:rsidRPr="00F14648">
        <w:t>аренды земельного участка</w:t>
      </w:r>
      <w:bookmarkEnd w:id="107"/>
      <w:r>
        <w:t>, заключаемый</w:t>
      </w:r>
      <w:r w:rsidRPr="00F14648">
        <w:t xml:space="preserve"> </w:t>
      </w:r>
      <w:r>
        <w:t>по результатам проведения торгов</w:t>
      </w:r>
    </w:p>
    <w:p w14:paraId="7751E1D3" w14:textId="77777777" w:rsidR="00DC4524" w:rsidRPr="00F14648" w:rsidRDefault="00DC4524" w:rsidP="00DC4524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F14648">
        <w:rPr>
          <w:color w:val="FF0000"/>
        </w:rPr>
        <w:t xml:space="preserve">               </w:t>
      </w:r>
      <w:r w:rsidRPr="00F14648">
        <w:t>№ _____</w:t>
      </w:r>
    </w:p>
    <w:p w14:paraId="1B515989" w14:textId="5D83D2FB" w:rsidR="00DC4524" w:rsidRPr="00F14648" w:rsidRDefault="00DC4524" w:rsidP="00DC4524">
      <w:pPr>
        <w:keepNext/>
        <w:keepLines/>
        <w:tabs>
          <w:tab w:val="left" w:pos="7170"/>
        </w:tabs>
        <w:spacing w:after="200" w:line="230" w:lineRule="exact"/>
        <w:ind w:left="20"/>
        <w:rPr>
          <w:b/>
        </w:rPr>
      </w:pPr>
      <w:bookmarkStart w:id="108" w:name="bookmark2"/>
      <w:r>
        <w:t>Городской округ Электросталь Московской области</w:t>
      </w:r>
      <w:r w:rsidRPr="00F14648">
        <w:rPr>
          <w:rStyle w:val="52"/>
        </w:rPr>
        <w:tab/>
      </w:r>
      <w:r w:rsidR="00BF07F8">
        <w:rPr>
          <w:rStyle w:val="52"/>
        </w:rPr>
        <w:t xml:space="preserve">         </w:t>
      </w:r>
      <w:proofErr w:type="gramStart"/>
      <w:r w:rsidR="00BF07F8">
        <w:rPr>
          <w:rStyle w:val="52"/>
        </w:rPr>
        <w:t xml:space="preserve">   </w:t>
      </w:r>
      <w:r w:rsidRPr="00C442C1">
        <w:rPr>
          <w:rStyle w:val="52"/>
          <w:u w:val="none"/>
        </w:rPr>
        <w:t>«</w:t>
      </w:r>
      <w:proofErr w:type="gramEnd"/>
      <w:r w:rsidRPr="00C442C1">
        <w:rPr>
          <w:rStyle w:val="52"/>
          <w:u w:val="none"/>
        </w:rPr>
        <w:t>__» ________ 20__</w:t>
      </w:r>
      <w:r w:rsidRPr="00F14648">
        <w:rPr>
          <w:rStyle w:val="52"/>
        </w:rPr>
        <w:t xml:space="preserve"> г</w:t>
      </w:r>
      <w:bookmarkEnd w:id="108"/>
      <w:r w:rsidRPr="00F14648">
        <w:rPr>
          <w:rStyle w:val="52"/>
        </w:rPr>
        <w:t>ода</w:t>
      </w:r>
    </w:p>
    <w:p w14:paraId="1AE4963E" w14:textId="77777777" w:rsidR="00DC4524" w:rsidRPr="003922E7" w:rsidRDefault="00DC4524" w:rsidP="00DC4524">
      <w:pPr>
        <w:autoSpaceDE w:val="0"/>
        <w:autoSpaceDN w:val="0"/>
        <w:adjustRightInd w:val="0"/>
        <w:jc w:val="both"/>
      </w:pPr>
      <w:bookmarkStart w:id="109" w:name="bookmark3"/>
      <w:r w:rsidRPr="003922E7">
        <w:rPr>
          <w:b/>
          <w:bCs/>
        </w:rPr>
        <w:t xml:space="preserve">Комитет имущественных отношений Администрации </w:t>
      </w:r>
      <w:r w:rsidRPr="003922E7">
        <w:t>городского округа</w:t>
      </w:r>
      <w:r>
        <w:t xml:space="preserve"> </w:t>
      </w:r>
      <w:r w:rsidRPr="003922E7">
        <w:t>Электросталь Московской области, ОГРН 102500</w:t>
      </w:r>
      <w:r>
        <w:t>7110072, свидетельство серии 50</w:t>
      </w:r>
      <w:r w:rsidRPr="003922E7">
        <w:t xml:space="preserve"> № 007344551 выдано инспекцией Федеральной налоговой службы по г. Электростали Московской области 13.01.2006, именуемый в дальнейшем «Арендодатель», в лице </w:t>
      </w:r>
      <w:r>
        <w:t xml:space="preserve"> Председателя</w:t>
      </w:r>
      <w:r w:rsidRPr="003922E7">
        <w:t xml:space="preserve"> Комитета имущественных отношений Администрации городского округа Электросталь Московской области </w:t>
      </w:r>
      <w:r>
        <w:rPr>
          <w:b/>
          <w:bCs/>
        </w:rPr>
        <w:t>Головиной Екатерины Юрьевны</w:t>
      </w:r>
      <w:r w:rsidRPr="003922E7">
        <w:t>, действующей на основании Положения о Комитете, утвержденного решением Совета депутатов городского округа Электросталь Московской области от 24.11.2010 № 11/4, с одной стороны, и</w:t>
      </w:r>
    </w:p>
    <w:p w14:paraId="4E648836" w14:textId="77777777" w:rsidR="00DC4524" w:rsidRPr="003922E7" w:rsidRDefault="00DC4524" w:rsidP="00DC4524">
      <w:pPr>
        <w:autoSpaceDE w:val="0"/>
        <w:autoSpaceDN w:val="0"/>
        <w:adjustRightInd w:val="0"/>
        <w:jc w:val="both"/>
      </w:pPr>
      <w:r w:rsidRPr="003922E7">
        <w:t>_______________________________________________________,</w:t>
      </w:r>
    </w:p>
    <w:p w14:paraId="01CA6899" w14:textId="147AFA19" w:rsidR="00DC4524" w:rsidRDefault="00DC4524" w:rsidP="00DC4524">
      <w:pPr>
        <w:autoSpaceDE w:val="0"/>
        <w:autoSpaceDN w:val="0"/>
        <w:adjustRightInd w:val="0"/>
        <w:jc w:val="both"/>
      </w:pPr>
      <w:r w:rsidRPr="003922E7">
        <w:t>именуемый (</w:t>
      </w:r>
      <w:proofErr w:type="spellStart"/>
      <w:r w:rsidRPr="003922E7">
        <w:t>ая</w:t>
      </w:r>
      <w:proofErr w:type="spellEnd"/>
      <w:r w:rsidRPr="003922E7">
        <w:t>) в дальнейшем Арендатор с другой стороны, совместно далее по договору именуемые Стороны, заключили настоящий Договор (далее - Договор) о нижеследующем.</w:t>
      </w:r>
    </w:p>
    <w:p w14:paraId="4CD943A8" w14:textId="77777777" w:rsidR="00BF07F8" w:rsidRPr="003922E7" w:rsidRDefault="00BF07F8" w:rsidP="00DC4524">
      <w:pPr>
        <w:autoSpaceDE w:val="0"/>
        <w:autoSpaceDN w:val="0"/>
        <w:adjustRightInd w:val="0"/>
        <w:jc w:val="both"/>
      </w:pPr>
    </w:p>
    <w:p w14:paraId="4D1B550D" w14:textId="77777777" w:rsidR="00DC4524" w:rsidRPr="00F14648" w:rsidRDefault="00DC4524" w:rsidP="00DC4524">
      <w:pPr>
        <w:keepNext/>
        <w:keepLines/>
        <w:spacing w:after="24" w:line="230" w:lineRule="exact"/>
        <w:ind w:left="3380"/>
        <w:rPr>
          <w:b/>
        </w:rPr>
      </w:pPr>
      <w:r w:rsidRPr="00F14648">
        <w:t>I. Предмет и цель договора</w:t>
      </w:r>
      <w:bookmarkEnd w:id="109"/>
    </w:p>
    <w:p w14:paraId="2C9AB8A8" w14:textId="17CDDF98" w:rsidR="00DC4524" w:rsidRPr="00BF07F8" w:rsidRDefault="00DC4524" w:rsidP="00BF07F8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F14648">
        <w:rPr>
          <w:rStyle w:val="afff8"/>
          <w:b w:val="0"/>
        </w:rPr>
        <w:t>1.1. Арендодатель</w:t>
      </w:r>
      <w:r w:rsidRPr="00F14648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14648">
        <w:rPr>
          <w:rStyle w:val="afff8"/>
          <w:b w:val="0"/>
        </w:rPr>
        <w:t xml:space="preserve"> </w:t>
      </w:r>
      <w:r>
        <w:rPr>
          <w:rStyle w:val="afff8"/>
          <w:b w:val="0"/>
        </w:rPr>
        <w:t>2430</w:t>
      </w:r>
      <w:r w:rsidRPr="00F14648">
        <w:rPr>
          <w:rStyle w:val="afff8"/>
          <w:b w:val="0"/>
        </w:rPr>
        <w:t xml:space="preserve"> </w:t>
      </w:r>
      <w:proofErr w:type="spellStart"/>
      <w:r w:rsidRPr="00F14648">
        <w:rPr>
          <w:rStyle w:val="afff8"/>
          <w:b w:val="0"/>
        </w:rPr>
        <w:t>кв.м</w:t>
      </w:r>
      <w:proofErr w:type="spellEnd"/>
      <w:r w:rsidRPr="00F14648">
        <w:rPr>
          <w:rStyle w:val="afff8"/>
          <w:b w:val="0"/>
        </w:rPr>
        <w:t>.,</w:t>
      </w:r>
      <w:r w:rsidRPr="00F14648">
        <w:t xml:space="preserve"> с кадастровым</w:t>
      </w:r>
      <w:r w:rsidRPr="00F14648">
        <w:rPr>
          <w:rStyle w:val="afff8"/>
          <w:b w:val="0"/>
        </w:rPr>
        <w:t xml:space="preserve"> </w:t>
      </w:r>
      <w:r>
        <w:rPr>
          <w:rStyle w:val="afff8"/>
          <w:b w:val="0"/>
        </w:rPr>
        <w:t>номером 50:46:0060602:311</w:t>
      </w:r>
      <w:r w:rsidRPr="00F14648">
        <w:rPr>
          <w:rStyle w:val="afff8"/>
          <w:b w:val="0"/>
        </w:rPr>
        <w:t>,</w:t>
      </w:r>
      <w:r w:rsidRPr="00F14648">
        <w:t xml:space="preserve"> категория зем</w:t>
      </w:r>
      <w:r>
        <w:t>ель – «земли населенных пунктов»</w:t>
      </w:r>
      <w:r w:rsidRPr="00F14648">
        <w:t xml:space="preserve"> с видом разрешенного </w:t>
      </w:r>
      <w:r>
        <w:t>использования – «тяжелая промышленность»</w:t>
      </w:r>
      <w:r w:rsidRPr="00F14648">
        <w:t xml:space="preserve">, расположенный по адресу: </w:t>
      </w:r>
      <w:r w:rsidRPr="00BF07F8">
        <w:rPr>
          <w:rStyle w:val="afff8"/>
          <w:b w:val="0"/>
        </w:rPr>
        <w:t>Московская область,</w:t>
      </w:r>
      <w:r w:rsidR="00BF07F8" w:rsidRPr="00BF07F8">
        <w:rPr>
          <w:rStyle w:val="afff8"/>
          <w:b w:val="0"/>
        </w:rPr>
        <w:t xml:space="preserve"> </w:t>
      </w:r>
      <w:r w:rsidRPr="00BF07F8">
        <w:rPr>
          <w:rStyle w:val="afff8"/>
          <w:b w:val="0"/>
        </w:rPr>
        <w:t xml:space="preserve">г. Электросталь, проезд Промышленный, Российская Федерация, городской округ Электросталь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46AAC2D9" w14:textId="77777777" w:rsidR="00DC4524" w:rsidRPr="00F14648" w:rsidRDefault="00DC4524" w:rsidP="00BF07F8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10" w:name="bookmark4"/>
      <w:r w:rsidRPr="00F14648">
        <w:rPr>
          <w:rStyle w:val="afff8"/>
          <w:b w:val="0"/>
        </w:rPr>
        <w:t>1.2. Настоящий договор заключен на основании протокола о результатах торгов ______________ (далее по тексту – Протокол)</w:t>
      </w:r>
      <w:r>
        <w:rPr>
          <w:rStyle w:val="afff8"/>
          <w:b w:val="0"/>
        </w:rPr>
        <w:t>, являющегося приложением</w:t>
      </w:r>
      <w:r w:rsidRPr="00F14648">
        <w:rPr>
          <w:rStyle w:val="afff8"/>
          <w:b w:val="0"/>
        </w:rPr>
        <w:t xml:space="preserve"> 1 к настоящему договору.</w:t>
      </w:r>
    </w:p>
    <w:p w14:paraId="2001D30E" w14:textId="77777777" w:rsidR="00DC4524" w:rsidRPr="00F14648" w:rsidRDefault="00DC4524" w:rsidP="00BF07F8">
      <w:pPr>
        <w:tabs>
          <w:tab w:val="left" w:pos="1024"/>
        </w:tabs>
        <w:ind w:firstLine="709"/>
        <w:jc w:val="both"/>
        <w:rPr>
          <w:rStyle w:val="52"/>
        </w:rPr>
      </w:pPr>
      <w:r w:rsidRPr="00BF07F8">
        <w:rPr>
          <w:rStyle w:val="53"/>
          <w:b w:val="0"/>
        </w:rPr>
        <w:t>1.3. Участок предоставляется</w:t>
      </w:r>
      <w:r w:rsidRPr="00F14648">
        <w:t xml:space="preserve"> </w:t>
      </w:r>
      <w:r w:rsidRPr="00F14648">
        <w:rPr>
          <w:rStyle w:val="52"/>
        </w:rPr>
        <w:t>для</w:t>
      </w:r>
      <w:r w:rsidRPr="00227325">
        <w:rPr>
          <w:rStyle w:val="52"/>
          <w:u w:val="none"/>
        </w:rPr>
        <w:t xml:space="preserve"> </w:t>
      </w:r>
      <w:bookmarkEnd w:id="110"/>
      <w:r w:rsidRPr="00227325">
        <w:rPr>
          <w:rStyle w:val="52"/>
          <w:u w:val="none"/>
        </w:rPr>
        <w:t>_______________________</w:t>
      </w:r>
      <w:r w:rsidRPr="00F14648">
        <w:rPr>
          <w:rStyle w:val="52"/>
        </w:rPr>
        <w:t xml:space="preserve"> </w:t>
      </w:r>
      <w:r w:rsidRPr="00F14648">
        <w:rPr>
          <w:rStyle w:val="52"/>
          <w:i/>
        </w:rPr>
        <w:t>(при необходимости)</w:t>
      </w:r>
      <w:r w:rsidRPr="00F14648">
        <w:rPr>
          <w:rStyle w:val="52"/>
        </w:rPr>
        <w:t xml:space="preserve">                                                                                 </w:t>
      </w:r>
    </w:p>
    <w:p w14:paraId="010A79DC" w14:textId="77777777" w:rsidR="00DC4524" w:rsidRPr="00F14648" w:rsidRDefault="00DC4524" w:rsidP="00BF07F8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F14648">
        <w:rPr>
          <w:rStyle w:val="52"/>
        </w:rPr>
        <w:t xml:space="preserve">                                                          </w:t>
      </w:r>
      <w:r w:rsidRPr="00F14648">
        <w:rPr>
          <w:rStyle w:val="52"/>
          <w:i/>
        </w:rPr>
        <w:t>/вид деятельности/</w:t>
      </w:r>
    </w:p>
    <w:p w14:paraId="09F1A220" w14:textId="77777777" w:rsidR="00DC4524" w:rsidRPr="00AA22D0" w:rsidRDefault="00DC4524" w:rsidP="00BF07F8">
      <w:pPr>
        <w:shd w:val="clear" w:color="auto" w:fill="FFFFFF" w:themeFill="background1"/>
        <w:tabs>
          <w:tab w:val="left" w:pos="0"/>
          <w:tab w:val="left" w:pos="6698"/>
        </w:tabs>
        <w:jc w:val="both"/>
      </w:pPr>
      <w:r w:rsidRPr="00AA22D0">
        <w:t xml:space="preserve">            1.4. </w:t>
      </w:r>
      <w:r w:rsidRPr="006734D0">
        <w:t>Сведения об ограничении прав на Земельный участок</w:t>
      </w:r>
      <w:r w:rsidRPr="00AA22D0">
        <w:t>:</w:t>
      </w:r>
    </w:p>
    <w:p w14:paraId="15E557C2" w14:textId="77777777" w:rsidR="00DC4524" w:rsidRPr="006734D0" w:rsidRDefault="00DC4524" w:rsidP="00BF07F8">
      <w:pPr>
        <w:keepNext/>
        <w:keepLines/>
        <w:ind w:firstLine="709"/>
        <w:jc w:val="both"/>
        <w:outlineLvl w:val="4"/>
        <w:rPr>
          <w:rFonts w:eastAsia="Arial Unicode MS"/>
        </w:rPr>
      </w:pPr>
      <w:bookmarkStart w:id="111" w:name="bookmark5"/>
      <w:r w:rsidRPr="00BF07F8">
        <w:rPr>
          <w:rFonts w:eastAsia="Arial Unicode MS"/>
          <w:bCs/>
        </w:rPr>
        <w:t>З</w:t>
      </w:r>
      <w:r w:rsidRPr="006734D0">
        <w:rPr>
          <w:rFonts w:eastAsia="Arial Unicode MS"/>
        </w:rPr>
        <w:t>емельный участок полностью расположен:</w:t>
      </w:r>
    </w:p>
    <w:p w14:paraId="1A6459F3" w14:textId="77777777" w:rsidR="00DC4524" w:rsidRPr="006734D0" w:rsidRDefault="00DC4524" w:rsidP="00BF07F8">
      <w:pPr>
        <w:keepNext/>
        <w:keepLines/>
        <w:ind w:firstLine="709"/>
        <w:jc w:val="both"/>
        <w:outlineLvl w:val="4"/>
        <w:rPr>
          <w:rFonts w:eastAsia="Arial Unicode MS"/>
        </w:rPr>
      </w:pPr>
      <w:r w:rsidRPr="006734D0">
        <w:rPr>
          <w:rFonts w:eastAsia="Arial Unicode MS"/>
        </w:rPr>
        <w:t xml:space="preserve">- в границах </w:t>
      </w:r>
      <w:proofErr w:type="spellStart"/>
      <w:r w:rsidRPr="006734D0">
        <w:rPr>
          <w:rFonts w:eastAsia="Arial Unicode MS"/>
        </w:rPr>
        <w:t>приаэродромных</w:t>
      </w:r>
      <w:proofErr w:type="spellEnd"/>
      <w:r w:rsidRPr="006734D0">
        <w:rPr>
          <w:rFonts w:eastAsia="Arial Unicode MS"/>
        </w:rPr>
        <w:t xml:space="preserve"> территорий аэродромов Чкаловский, Черное; </w:t>
      </w:r>
    </w:p>
    <w:p w14:paraId="16DB7E68" w14:textId="77777777" w:rsidR="00DC4524" w:rsidRDefault="00DC4524" w:rsidP="00BF07F8">
      <w:pPr>
        <w:keepNext/>
        <w:keepLines/>
        <w:ind w:firstLine="709"/>
        <w:jc w:val="both"/>
        <w:rPr>
          <w:rFonts w:eastAsia="Arial Unicode MS"/>
          <w:b/>
          <w:bCs/>
        </w:rPr>
      </w:pPr>
      <w:r>
        <w:rPr>
          <w:rFonts w:eastAsia="Arial Unicode MS"/>
          <w:b/>
          <w:bCs/>
        </w:rPr>
        <w:t>- </w:t>
      </w:r>
      <w:r w:rsidRPr="006734D0">
        <w:rPr>
          <w:rFonts w:eastAsia="Arial Unicode MS"/>
        </w:rPr>
        <w:t xml:space="preserve">в санитарно-защитной зоне </w:t>
      </w:r>
      <w:r w:rsidRPr="00BF07F8">
        <w:rPr>
          <w:rFonts w:eastAsia="Arial Unicode MS"/>
        </w:rPr>
        <w:t>гру</w:t>
      </w:r>
      <w:r w:rsidRPr="00BF07F8">
        <w:rPr>
          <w:rFonts w:eastAsia="Arial Unicode MS"/>
          <w:bCs/>
        </w:rPr>
        <w:t xml:space="preserve">ппы предприятий, включающая ОАО </w:t>
      </w:r>
      <w:r w:rsidRPr="006734D0">
        <w:rPr>
          <w:rFonts w:eastAsia="Arial Unicode MS"/>
        </w:rPr>
        <w:t>«Машиностроительный завод», его Дочерние общества и сторонние организации, расположенные на территории ОАО «Машиностроительный завод» и прилегающей территории</w:t>
      </w:r>
      <w:r>
        <w:rPr>
          <w:rFonts w:eastAsia="Arial Unicode MS"/>
          <w:b/>
          <w:bCs/>
        </w:rPr>
        <w:t>;</w:t>
      </w:r>
    </w:p>
    <w:p w14:paraId="7D8D23AC" w14:textId="77777777" w:rsidR="00DC4524" w:rsidRDefault="00DC4524" w:rsidP="00BF07F8">
      <w:pPr>
        <w:keepNext/>
        <w:keepLines/>
        <w:ind w:firstLine="709"/>
        <w:jc w:val="both"/>
        <w:rPr>
          <w:rFonts w:eastAsia="Arial Unicode MS"/>
          <w:b/>
          <w:bCs/>
        </w:rPr>
      </w:pPr>
      <w:r>
        <w:rPr>
          <w:rFonts w:eastAsia="Arial Unicode MS"/>
          <w:b/>
          <w:bCs/>
        </w:rPr>
        <w:t xml:space="preserve">- </w:t>
      </w:r>
      <w:r w:rsidRPr="009D459E">
        <w:rPr>
          <w:rFonts w:eastAsia="Arial Unicode MS"/>
        </w:rPr>
        <w:t>в зоне ограниченной застройки по инженерно-геологическим условиям: I – грунтовые воды не защищены.</w:t>
      </w:r>
    </w:p>
    <w:p w14:paraId="2A9E7569" w14:textId="77777777" w:rsidR="00DC4524" w:rsidRPr="00054482" w:rsidRDefault="00DC4524" w:rsidP="00BF07F8">
      <w:pPr>
        <w:pStyle w:val="ConsPlusNonformat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  <w:t xml:space="preserve">  </w:t>
      </w:r>
      <w:r w:rsidRPr="00E12433"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  <w:t>1.5. На</w:t>
      </w:r>
      <w:r w:rsidRPr="00054482">
        <w:rPr>
          <w:rFonts w:ascii="Times New Roman" w:hAnsi="Times New Roman" w:cs="Times New Roman"/>
          <w:sz w:val="24"/>
          <w:szCs w:val="24"/>
        </w:rPr>
        <w:t xml:space="preserve"> Земельном участке отсутствуют объекты недвижимого имущества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BFFC6F2" w14:textId="77777777" w:rsidR="00DC4524" w:rsidRPr="00AA22D0" w:rsidRDefault="00DC4524" w:rsidP="00DC4524">
      <w:pPr>
        <w:keepNext/>
        <w:keepLines/>
        <w:spacing w:after="31" w:line="230" w:lineRule="exact"/>
        <w:ind w:firstLine="709"/>
        <w:rPr>
          <w:b/>
        </w:rPr>
      </w:pPr>
    </w:p>
    <w:p w14:paraId="4E803078" w14:textId="77777777" w:rsidR="00DC4524" w:rsidRPr="00F14648" w:rsidRDefault="00DC4524" w:rsidP="00DC4524">
      <w:pPr>
        <w:keepNext/>
        <w:keepLines/>
        <w:spacing w:after="31" w:line="230" w:lineRule="exact"/>
        <w:ind w:left="3402"/>
        <w:rPr>
          <w:b/>
        </w:rPr>
      </w:pPr>
      <w:r w:rsidRPr="00F14648">
        <w:rPr>
          <w:lang w:val="en-US"/>
        </w:rPr>
        <w:t>II</w:t>
      </w:r>
      <w:r w:rsidRPr="00F14648">
        <w:t>. Срок договора</w:t>
      </w:r>
      <w:bookmarkEnd w:id="111"/>
    </w:p>
    <w:p w14:paraId="26D03D7E" w14:textId="77777777" w:rsidR="00DC4524" w:rsidRPr="00054482" w:rsidRDefault="00DC4524" w:rsidP="00DC4524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2" w:name="bookmark6"/>
      <w:r w:rsidRPr="00054482">
        <w:rPr>
          <w:rFonts w:ascii="Times New Roman" w:hAnsi="Times New Roman" w:cs="Times New Roman"/>
          <w:sz w:val="24"/>
          <w:szCs w:val="24"/>
          <w:lang w:bidi="ru-RU"/>
        </w:rPr>
        <w:t>2.1. Настоящ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ий договор заключается на срок 7 </w:t>
      </w:r>
      <w:r w:rsidRPr="00054482">
        <w:rPr>
          <w:rFonts w:ascii="Times New Roman" w:hAnsi="Times New Roman" w:cs="Times New Roman"/>
          <w:sz w:val="24"/>
          <w:szCs w:val="24"/>
          <w:lang w:bidi="ru-RU"/>
        </w:rPr>
        <w:t>лет с «__» ______ 20__года по «__» _____ 20__ года</w:t>
      </w:r>
    </w:p>
    <w:p w14:paraId="1DD3D2B5" w14:textId="77777777" w:rsidR="00DC4524" w:rsidRPr="00054482" w:rsidRDefault="00DC4524" w:rsidP="00DC4524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54482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2472B9D" w14:textId="77777777" w:rsidR="00DC4524" w:rsidRPr="00054482" w:rsidRDefault="00DC4524" w:rsidP="00DC4524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54482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F611946" w14:textId="77777777" w:rsidR="00DC4524" w:rsidRPr="00054482" w:rsidRDefault="00DC4524" w:rsidP="00DC4524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054482">
        <w:rPr>
          <w:rFonts w:ascii="Times New Roman" w:hAnsi="Times New Roman" w:cs="Times New Roman"/>
          <w:bCs/>
          <w:sz w:val="24"/>
          <w:szCs w:val="24"/>
          <w:lang w:bidi="ru-RU"/>
        </w:rP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2B137A35" w14:textId="77777777" w:rsidR="00DC4524" w:rsidRPr="00FE29BC" w:rsidRDefault="00DC4524" w:rsidP="00DC4524">
      <w:pPr>
        <w:tabs>
          <w:tab w:val="left" w:pos="859"/>
        </w:tabs>
        <w:ind w:firstLine="856"/>
        <w:rPr>
          <w:bCs/>
        </w:rPr>
      </w:pPr>
    </w:p>
    <w:p w14:paraId="25440CB0" w14:textId="77777777" w:rsidR="00DC4524" w:rsidRPr="00F14648" w:rsidRDefault="00DC4524" w:rsidP="00DC4524">
      <w:pPr>
        <w:keepNext/>
        <w:keepLines/>
        <w:spacing w:after="80" w:line="230" w:lineRule="exact"/>
        <w:ind w:left="3160"/>
        <w:rPr>
          <w:b/>
        </w:rPr>
      </w:pPr>
      <w:r w:rsidRPr="00F14648">
        <w:t>III. Арендная плата</w:t>
      </w:r>
    </w:p>
    <w:p w14:paraId="3EA76FB7" w14:textId="77777777" w:rsidR="00DC4524" w:rsidRPr="008E52E0" w:rsidRDefault="00DC4524" w:rsidP="00BF07F8">
      <w:pPr>
        <w:spacing w:line="270" w:lineRule="exact"/>
        <w:ind w:firstLine="709"/>
        <w:jc w:val="both"/>
        <w:rPr>
          <w:shd w:val="clear" w:color="auto" w:fill="FFFFFF"/>
        </w:rPr>
      </w:pPr>
      <w:r w:rsidRPr="008E52E0">
        <w:rPr>
          <w:shd w:val="clear" w:color="auto" w:fill="FFFFFF"/>
        </w:rPr>
        <w:t>3.1.</w:t>
      </w:r>
      <w:r w:rsidRPr="00F14648">
        <w:t xml:space="preserve"> </w:t>
      </w:r>
      <w:r w:rsidRPr="008E52E0">
        <w:rPr>
          <w:shd w:val="clear" w:color="auto" w:fill="FFFFFF"/>
        </w:rPr>
        <w:t>Арендная плата начисляется с даты передачи Земельного участка по акту приема-передачи Земельного участка.</w:t>
      </w:r>
    </w:p>
    <w:p w14:paraId="387586AA" w14:textId="77777777" w:rsidR="00DC4524" w:rsidRPr="00F14648" w:rsidRDefault="00DC4524" w:rsidP="00BF07F8">
      <w:pPr>
        <w:ind w:firstLine="709"/>
        <w:jc w:val="both"/>
      </w:pPr>
      <w:r w:rsidRPr="00F14648">
        <w:t>3.2. Размер годовой арендной платы устанавливается в соответствии с Протоколом.</w:t>
      </w:r>
    </w:p>
    <w:p w14:paraId="0FBBF0AB" w14:textId="77777777" w:rsidR="00DC4524" w:rsidRPr="00F14648" w:rsidRDefault="00DC4524" w:rsidP="00BF07F8">
      <w:pPr>
        <w:ind w:firstLine="709"/>
        <w:jc w:val="both"/>
        <w:rPr>
          <w:color w:val="000000" w:themeColor="text1"/>
        </w:rPr>
      </w:pPr>
      <w:r w:rsidRPr="00F14648">
        <w:rPr>
          <w:color w:val="000000" w:themeColor="text1"/>
        </w:rPr>
        <w:t>3.3. Размер арендной платы за земельный уча</w:t>
      </w:r>
      <w:r>
        <w:rPr>
          <w:color w:val="000000" w:themeColor="text1"/>
        </w:rPr>
        <w:t>сток определяется в Приложении</w:t>
      </w:r>
      <w:r w:rsidRPr="00F14648">
        <w:rPr>
          <w:color w:val="000000" w:themeColor="text1"/>
        </w:rPr>
        <w:t xml:space="preserve"> 2 к настоящему договору, которое является его неотъемлемой частью.</w:t>
      </w:r>
    </w:p>
    <w:p w14:paraId="380C797B" w14:textId="77777777" w:rsidR="00DC4524" w:rsidRPr="00F14648" w:rsidRDefault="00DC4524" w:rsidP="00BF07F8">
      <w:pPr>
        <w:ind w:firstLine="709"/>
        <w:jc w:val="both"/>
        <w:rPr>
          <w:color w:val="000000" w:themeColor="text1"/>
        </w:rPr>
      </w:pPr>
      <w:r w:rsidRPr="00F14648">
        <w:rPr>
          <w:color w:val="000000" w:themeColor="text1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519D47B6" w14:textId="77777777" w:rsidR="00DC4524" w:rsidRPr="00F14648" w:rsidRDefault="00DC4524" w:rsidP="00BF07F8">
      <w:pPr>
        <w:ind w:firstLine="709"/>
        <w:jc w:val="both"/>
      </w:pPr>
      <w:r w:rsidRPr="00F14648">
        <w:rPr>
          <w:color w:val="000000" w:themeColor="text1"/>
        </w:rPr>
        <w:t>3.4. Арендная плата вносится Арендатором ежемесячно/ежеквартально в полном объеме в размере,</w:t>
      </w:r>
      <w:r>
        <w:rPr>
          <w:color w:val="000000" w:themeColor="text1"/>
        </w:rPr>
        <w:t xml:space="preserve"> установленном в Приложении </w:t>
      </w:r>
      <w:r w:rsidRPr="00F14648">
        <w:rPr>
          <w:color w:val="000000" w:themeColor="text1"/>
        </w:rPr>
        <w:t xml:space="preserve">2, </w:t>
      </w:r>
      <w:r w:rsidRPr="00F14648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9D4FDC4" w14:textId="77777777" w:rsidR="00DC4524" w:rsidRPr="00F14648" w:rsidRDefault="00DC4524" w:rsidP="00BF07F8">
      <w:pPr>
        <w:tabs>
          <w:tab w:val="left" w:pos="916"/>
        </w:tabs>
        <w:ind w:firstLine="709"/>
        <w:jc w:val="both"/>
      </w:pPr>
      <w:r w:rsidRPr="00F14648">
        <w:t>___________________________________;</w:t>
      </w:r>
    </w:p>
    <w:p w14:paraId="1B180A38" w14:textId="77777777" w:rsidR="00DC4524" w:rsidRPr="00F14648" w:rsidRDefault="00DC4524" w:rsidP="00BF07F8">
      <w:pPr>
        <w:tabs>
          <w:tab w:val="left" w:pos="916"/>
        </w:tabs>
        <w:ind w:firstLine="709"/>
        <w:jc w:val="both"/>
      </w:pPr>
      <w:r w:rsidRPr="00F14648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44CBACC" w14:textId="77777777" w:rsidR="00DC4524" w:rsidRPr="00F14648" w:rsidRDefault="00DC4524" w:rsidP="00BF07F8">
      <w:pPr>
        <w:tabs>
          <w:tab w:val="left" w:pos="916"/>
        </w:tabs>
        <w:ind w:firstLine="709"/>
        <w:jc w:val="both"/>
      </w:pPr>
      <w:r w:rsidRPr="00F14648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EA6DD48" w14:textId="77777777" w:rsidR="00DC4524" w:rsidRPr="00F14648" w:rsidRDefault="00DC4524" w:rsidP="00BF07F8">
      <w:pPr>
        <w:tabs>
          <w:tab w:val="left" w:pos="916"/>
        </w:tabs>
        <w:ind w:firstLine="709"/>
        <w:jc w:val="both"/>
        <w:rPr>
          <w:color w:val="FF0000"/>
        </w:rPr>
      </w:pPr>
      <w:r w:rsidRPr="00F14648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F14648">
        <w:rPr>
          <w:color w:val="FF0000"/>
        </w:rPr>
        <w:t xml:space="preserve"> </w:t>
      </w:r>
    </w:p>
    <w:p w14:paraId="3283DD56" w14:textId="77777777" w:rsidR="00DC4524" w:rsidRPr="00F14648" w:rsidRDefault="00DC4524" w:rsidP="00BF07F8">
      <w:pPr>
        <w:tabs>
          <w:tab w:val="left" w:pos="916"/>
        </w:tabs>
        <w:ind w:firstLine="709"/>
        <w:jc w:val="both"/>
      </w:pPr>
      <w:r w:rsidRPr="00F14648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7CEFF57" w14:textId="77777777" w:rsidR="00DC4524" w:rsidRDefault="00DC4524" w:rsidP="00BF07F8">
      <w:pPr>
        <w:keepNext/>
        <w:keepLines/>
        <w:ind w:firstLine="709"/>
        <w:jc w:val="both"/>
        <w:rPr>
          <w:b/>
        </w:rPr>
      </w:pPr>
      <w:r>
        <w:t>3.8.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B2670F1" w14:textId="77777777" w:rsidR="00DC4524" w:rsidRPr="00F14648" w:rsidRDefault="00DC4524" w:rsidP="00DC4524">
      <w:pPr>
        <w:keepNext/>
        <w:keepLines/>
        <w:ind w:firstLine="709"/>
        <w:rPr>
          <w:b/>
        </w:rPr>
      </w:pPr>
    </w:p>
    <w:p w14:paraId="7CC79A33" w14:textId="77777777" w:rsidR="00DC4524" w:rsidRPr="00F14648" w:rsidRDefault="00DC4524" w:rsidP="00DC4524">
      <w:pPr>
        <w:keepNext/>
        <w:keepLines/>
        <w:ind w:firstLine="709"/>
        <w:jc w:val="center"/>
        <w:rPr>
          <w:b/>
        </w:rPr>
      </w:pPr>
      <w:r w:rsidRPr="00F14648">
        <w:rPr>
          <w:lang w:val="en-US"/>
        </w:rPr>
        <w:t>IV</w:t>
      </w:r>
      <w:r w:rsidRPr="00F14648">
        <w:t>. Права и обязанности Сторон</w:t>
      </w:r>
      <w:bookmarkEnd w:id="112"/>
    </w:p>
    <w:p w14:paraId="10738FC4" w14:textId="77777777" w:rsidR="00DC4524" w:rsidRPr="00F14648" w:rsidRDefault="00DC4524" w:rsidP="00BF07F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7"/>
      <w:r w:rsidRPr="00F14648">
        <w:t>4.1. Арендодатель имеет право:</w:t>
      </w:r>
      <w:bookmarkEnd w:id="113"/>
    </w:p>
    <w:p w14:paraId="3C5F01C8" w14:textId="77777777" w:rsidR="00DC4524" w:rsidRPr="00F14648" w:rsidRDefault="00DC4524" w:rsidP="00BF07F8">
      <w:pPr>
        <w:tabs>
          <w:tab w:val="left" w:pos="1174"/>
        </w:tabs>
        <w:ind w:firstLine="709"/>
        <w:jc w:val="both"/>
      </w:pPr>
      <w:r w:rsidRPr="00F14648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3D43C9C" w14:textId="77777777" w:rsidR="00DC4524" w:rsidRPr="00F14648" w:rsidRDefault="00DC4524" w:rsidP="00BF07F8">
      <w:pPr>
        <w:numPr>
          <w:ilvl w:val="0"/>
          <w:numId w:val="40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способами, приводящими к его порче;</w:t>
      </w:r>
    </w:p>
    <w:p w14:paraId="2025F62E" w14:textId="77777777" w:rsidR="00DC4524" w:rsidRPr="00F14648" w:rsidRDefault="00DC4524" w:rsidP="00BF07F8">
      <w:pPr>
        <w:numPr>
          <w:ilvl w:val="0"/>
          <w:numId w:val="40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не в соответствии с видом его разрешенного использования;</w:t>
      </w:r>
    </w:p>
    <w:p w14:paraId="6B61FD74" w14:textId="77777777" w:rsidR="00DC4524" w:rsidRPr="00F14648" w:rsidRDefault="00DC4524" w:rsidP="00BF07F8">
      <w:pPr>
        <w:numPr>
          <w:ilvl w:val="0"/>
          <w:numId w:val="40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не в соответствии с его целевым назначением;</w:t>
      </w:r>
    </w:p>
    <w:p w14:paraId="29453491" w14:textId="77777777" w:rsidR="00DC4524" w:rsidRPr="00F14648" w:rsidRDefault="00DC4524" w:rsidP="00BF07F8">
      <w:pPr>
        <w:numPr>
          <w:ilvl w:val="0"/>
          <w:numId w:val="40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неиспользовании/не освоении Земельного участка в течении 1 года;</w:t>
      </w:r>
    </w:p>
    <w:p w14:paraId="5EFE6807" w14:textId="77777777" w:rsidR="00DC4524" w:rsidRPr="00F14648" w:rsidRDefault="00DC4524" w:rsidP="00BF07F8">
      <w:pPr>
        <w:numPr>
          <w:ilvl w:val="0"/>
          <w:numId w:val="40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не внесении арендной платы либо внесение не в полном объеме более чем 2 (два) периодов подряд; </w:t>
      </w:r>
    </w:p>
    <w:p w14:paraId="60E9CE13" w14:textId="77777777" w:rsidR="00DC4524" w:rsidRDefault="00DC4524" w:rsidP="00BF07F8">
      <w:pPr>
        <w:numPr>
          <w:ilvl w:val="0"/>
          <w:numId w:val="40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493A093" w14:textId="77777777" w:rsidR="00DC4524" w:rsidRPr="0089597A" w:rsidRDefault="00DC4524" w:rsidP="00BF07F8">
      <w:pPr>
        <w:numPr>
          <w:ilvl w:val="0"/>
          <w:numId w:val="40"/>
        </w:numPr>
        <w:tabs>
          <w:tab w:val="left" w:pos="1174"/>
        </w:tabs>
        <w:suppressAutoHyphens w:val="0"/>
        <w:ind w:left="0" w:firstLine="709"/>
        <w:jc w:val="both"/>
      </w:pPr>
      <w:r w:rsidRPr="0089597A">
        <w:t>-</w:t>
      </w:r>
      <w:r w:rsidRPr="0089597A">
        <w:rPr>
          <w:lang w:eastAsia="ru-RU"/>
        </w:rPr>
        <w:t xml:space="preserve"> в случае нарушения п. 4.5;</w:t>
      </w:r>
    </w:p>
    <w:p w14:paraId="2E83C992" w14:textId="77777777" w:rsidR="00DC4524" w:rsidRPr="00F14648" w:rsidRDefault="00DC4524" w:rsidP="00BF07F8">
      <w:pPr>
        <w:numPr>
          <w:ilvl w:val="0"/>
          <w:numId w:val="40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0D8B94A" w14:textId="77777777" w:rsidR="00DC4524" w:rsidRPr="00F14648" w:rsidRDefault="00DC4524" w:rsidP="00BF07F8">
      <w:pPr>
        <w:numPr>
          <w:ilvl w:val="0"/>
          <w:numId w:val="40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в случае осуществления Арендатором самовольной постройки на Земельном участке. </w:t>
      </w:r>
    </w:p>
    <w:p w14:paraId="6548F7CA" w14:textId="77777777" w:rsidR="00DC4524" w:rsidRPr="00F14648" w:rsidRDefault="00DC4524" w:rsidP="00BF07F8">
      <w:pPr>
        <w:tabs>
          <w:tab w:val="left" w:pos="1142"/>
        </w:tabs>
        <w:ind w:firstLine="709"/>
        <w:jc w:val="both"/>
      </w:pPr>
      <w:r w:rsidRPr="00F14648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B56EB28" w14:textId="77777777" w:rsidR="00DC4524" w:rsidRPr="00F14648" w:rsidRDefault="00DC4524" w:rsidP="00BF07F8">
      <w:pPr>
        <w:tabs>
          <w:tab w:val="left" w:pos="1149"/>
        </w:tabs>
        <w:ind w:firstLine="709"/>
        <w:jc w:val="both"/>
      </w:pPr>
      <w:r w:rsidRPr="00F14648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F14648">
        <w:rPr>
          <w:bCs/>
        </w:rPr>
        <w:t xml:space="preserve">Российской Федерации, </w:t>
      </w:r>
      <w:r>
        <w:rPr>
          <w:bCs/>
        </w:rPr>
        <w:t>законодательство</w:t>
      </w:r>
      <w:r w:rsidRPr="00F14648">
        <w:rPr>
          <w:bCs/>
        </w:rPr>
        <w:t xml:space="preserve"> Московской области</w:t>
      </w:r>
      <w:r w:rsidRPr="00F14648">
        <w:t>.</w:t>
      </w:r>
    </w:p>
    <w:p w14:paraId="10883128" w14:textId="77777777" w:rsidR="00DC4524" w:rsidRPr="00F14648" w:rsidRDefault="00DC4524" w:rsidP="00BF07F8">
      <w:pPr>
        <w:tabs>
          <w:tab w:val="left" w:pos="1185"/>
        </w:tabs>
        <w:ind w:firstLine="709"/>
        <w:jc w:val="both"/>
      </w:pPr>
      <w:r w:rsidRPr="00F14648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14648">
        <w:rPr>
          <w:bCs/>
        </w:rPr>
        <w:t>законодательством</w:t>
      </w:r>
      <w:r w:rsidRPr="00F14648">
        <w:t xml:space="preserve"> Московской области.</w:t>
      </w:r>
    </w:p>
    <w:p w14:paraId="53D273EB" w14:textId="77777777" w:rsidR="00DC4524" w:rsidRPr="00F14648" w:rsidRDefault="00DC4524" w:rsidP="00BF07F8">
      <w:pPr>
        <w:tabs>
          <w:tab w:val="left" w:pos="1185"/>
        </w:tabs>
        <w:ind w:firstLine="709"/>
        <w:jc w:val="both"/>
      </w:pPr>
      <w:r w:rsidRPr="00F14648">
        <w:t xml:space="preserve">4.1.5. Изъять Земельный участок в порядке, установленном действующим законодательством </w:t>
      </w:r>
      <w:r w:rsidRPr="00F14648">
        <w:rPr>
          <w:bCs/>
        </w:rPr>
        <w:t>Российской Федерации, законодательством Московской области</w:t>
      </w:r>
      <w:r w:rsidRPr="00F14648">
        <w:t>.</w:t>
      </w:r>
    </w:p>
    <w:p w14:paraId="4BB5D48A" w14:textId="77777777" w:rsidR="00DC4524" w:rsidRPr="003922E7" w:rsidRDefault="00DC4524" w:rsidP="00BF07F8">
      <w:pPr>
        <w:ind w:firstLine="709"/>
        <w:jc w:val="both"/>
      </w:pPr>
      <w:r w:rsidRPr="00F14648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F14648">
        <w:rPr>
          <w:i/>
        </w:rPr>
        <w:t xml:space="preserve"> </w:t>
      </w:r>
      <w:bookmarkStart w:id="114" w:name="bookmark8"/>
    </w:p>
    <w:p w14:paraId="19A787A1" w14:textId="77777777" w:rsidR="00DC4524" w:rsidRPr="00F14648" w:rsidRDefault="00DC4524" w:rsidP="00BF07F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14648">
        <w:t>4.2. Арендодатель обязан:</w:t>
      </w:r>
      <w:bookmarkEnd w:id="114"/>
    </w:p>
    <w:p w14:paraId="4B0AE8A1" w14:textId="77777777" w:rsidR="00DC4524" w:rsidRPr="00AC5D79" w:rsidRDefault="00DC4524" w:rsidP="00BF07F8">
      <w:pPr>
        <w:keepNext/>
        <w:keepLines/>
        <w:tabs>
          <w:tab w:val="left" w:pos="942"/>
        </w:tabs>
        <w:ind w:firstLine="709"/>
        <w:jc w:val="both"/>
      </w:pPr>
      <w:r w:rsidRPr="00F14648">
        <w:t xml:space="preserve">4.2.1. </w:t>
      </w:r>
      <w:r w:rsidRPr="009736F0">
        <w:t>Передать Арендатору Земельный участок по акту приема-передачи в день</w:t>
      </w:r>
      <w:r>
        <w:rPr>
          <w:b/>
        </w:rPr>
        <w:t xml:space="preserve"> </w:t>
      </w:r>
      <w:r w:rsidRPr="00AC5D79">
        <w:t>подписания настоящего договора.</w:t>
      </w:r>
    </w:p>
    <w:p w14:paraId="7C8B4AB7" w14:textId="77777777" w:rsidR="00DC4524" w:rsidRPr="00F14648" w:rsidRDefault="00DC4524" w:rsidP="00BF07F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14648">
        <w:t>4.2.2. Не чинить препятствия Арендатору в правомерном использовании (владении и пользовании) Земельного участка.</w:t>
      </w:r>
    </w:p>
    <w:p w14:paraId="06BE53B5" w14:textId="77777777" w:rsidR="00DC4524" w:rsidRPr="00F14648" w:rsidRDefault="00DC4524" w:rsidP="00BF07F8">
      <w:pPr>
        <w:ind w:firstLine="709"/>
        <w:jc w:val="both"/>
      </w:pPr>
      <w:r w:rsidRPr="00F14648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F14648">
        <w:rPr>
          <w:bCs/>
        </w:rPr>
        <w:t xml:space="preserve">Российской Федерации, </w:t>
      </w:r>
      <w:r>
        <w:rPr>
          <w:bCs/>
        </w:rPr>
        <w:t xml:space="preserve">законодательства </w:t>
      </w:r>
      <w:r w:rsidRPr="00F14648">
        <w:rPr>
          <w:bCs/>
        </w:rPr>
        <w:t>Московской области</w:t>
      </w:r>
      <w:r w:rsidRPr="00F14648">
        <w:t>, регулирующего правоотношения по настоящему договору.</w:t>
      </w:r>
    </w:p>
    <w:p w14:paraId="4E9DF8BB" w14:textId="77777777" w:rsidR="00DC4524" w:rsidRPr="003922E7" w:rsidRDefault="00DC4524" w:rsidP="00BF07F8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F14648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D5BFDB2" w14:textId="77777777" w:rsidR="00DC4524" w:rsidRPr="00F14648" w:rsidRDefault="00DC4524" w:rsidP="00BF07F8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F14648">
        <w:t>4.3. Арендатор имеет право:</w:t>
      </w:r>
      <w:bookmarkEnd w:id="115"/>
    </w:p>
    <w:p w14:paraId="6D204E62" w14:textId="77777777" w:rsidR="00DC4524" w:rsidRPr="00F14648" w:rsidRDefault="00DC4524" w:rsidP="00BF07F8">
      <w:pPr>
        <w:tabs>
          <w:tab w:val="left" w:pos="1275"/>
        </w:tabs>
        <w:ind w:firstLine="709"/>
        <w:jc w:val="both"/>
      </w:pPr>
      <w:r w:rsidRPr="00F14648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B6BF2B3" w14:textId="77777777" w:rsidR="00DC4524" w:rsidRPr="00F14648" w:rsidRDefault="00DC4524" w:rsidP="00BF07F8">
      <w:pPr>
        <w:tabs>
          <w:tab w:val="left" w:pos="1278"/>
        </w:tabs>
        <w:ind w:firstLine="709"/>
        <w:jc w:val="both"/>
      </w:pPr>
      <w:r w:rsidRPr="00F14648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74A827C" w14:textId="77777777" w:rsidR="00DC4524" w:rsidRPr="00F14648" w:rsidRDefault="00DC4524" w:rsidP="00BF07F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F14648">
        <w:t>4.4. Арендатор обязан:</w:t>
      </w:r>
      <w:bookmarkEnd w:id="116"/>
    </w:p>
    <w:p w14:paraId="107CB780" w14:textId="77777777" w:rsidR="00DC4524" w:rsidRPr="00F14648" w:rsidRDefault="00DC4524" w:rsidP="00BF07F8">
      <w:pPr>
        <w:tabs>
          <w:tab w:val="left" w:pos="1118"/>
        </w:tabs>
        <w:ind w:firstLine="709"/>
        <w:jc w:val="both"/>
      </w:pPr>
      <w:r w:rsidRPr="00F14648">
        <w:t>4.4.1 Использовать участок в соответствии с целью и условиями его предоставления.</w:t>
      </w:r>
    </w:p>
    <w:p w14:paraId="1B9864EC" w14:textId="77777777" w:rsidR="00DC4524" w:rsidRPr="00F14648" w:rsidRDefault="00DC4524" w:rsidP="00BF07F8">
      <w:pPr>
        <w:tabs>
          <w:tab w:val="left" w:pos="1149"/>
        </w:tabs>
        <w:ind w:firstLine="709"/>
        <w:jc w:val="both"/>
      </w:pPr>
      <w:r w:rsidRPr="00F14648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06466C9" w14:textId="77777777" w:rsidR="00DC4524" w:rsidRPr="00F14648" w:rsidRDefault="00DC4524" w:rsidP="00BF07F8">
      <w:pPr>
        <w:tabs>
          <w:tab w:val="left" w:pos="1232"/>
        </w:tabs>
        <w:ind w:firstLine="709"/>
        <w:jc w:val="both"/>
      </w:pPr>
      <w:r w:rsidRPr="00F14648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6C7F792" w14:textId="77777777" w:rsidR="00DC4524" w:rsidRPr="00F14648" w:rsidRDefault="00DC4524" w:rsidP="00BF07F8">
      <w:pPr>
        <w:tabs>
          <w:tab w:val="left" w:pos="1138"/>
        </w:tabs>
        <w:ind w:firstLine="709"/>
        <w:jc w:val="both"/>
      </w:pPr>
      <w:r w:rsidRPr="00F14648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07191FA" w14:textId="77777777" w:rsidR="00DC4524" w:rsidRPr="00F14648" w:rsidRDefault="00DC4524" w:rsidP="00BF07F8">
      <w:pPr>
        <w:tabs>
          <w:tab w:val="left" w:pos="1160"/>
        </w:tabs>
        <w:ind w:firstLine="709"/>
        <w:jc w:val="both"/>
        <w:rPr>
          <w:i/>
        </w:rPr>
      </w:pPr>
      <w:r w:rsidRPr="00F14648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14648">
        <w:rPr>
          <w:i/>
        </w:rPr>
        <w:t>(в случае если такие расположены на земельном участке).</w:t>
      </w:r>
    </w:p>
    <w:p w14:paraId="3FF9F9EA" w14:textId="77777777" w:rsidR="00DC4524" w:rsidRPr="00F14648" w:rsidRDefault="00DC4524" w:rsidP="00BF07F8">
      <w:pPr>
        <w:tabs>
          <w:tab w:val="left" w:pos="1239"/>
        </w:tabs>
        <w:ind w:firstLine="709"/>
        <w:jc w:val="both"/>
      </w:pPr>
      <w:r w:rsidRPr="00F14648">
        <w:t xml:space="preserve">4.4.6. В десятидневный срок со дня изменения своего наименования </w:t>
      </w:r>
      <w:r w:rsidRPr="00F14648">
        <w:rPr>
          <w:i/>
        </w:rPr>
        <w:t xml:space="preserve">(для юридических лиц), </w:t>
      </w:r>
      <w:r w:rsidRPr="00F14648">
        <w:t>местонахождения (почтового адреса) и контактного телефона письменно сообщить о таких изменениях Арендодателю.</w:t>
      </w:r>
    </w:p>
    <w:p w14:paraId="73F55488" w14:textId="77777777" w:rsidR="00DC4524" w:rsidRPr="00F14648" w:rsidRDefault="00DC4524" w:rsidP="00BF07F8">
      <w:pPr>
        <w:tabs>
          <w:tab w:val="left" w:pos="1239"/>
        </w:tabs>
        <w:ind w:firstLine="709"/>
        <w:jc w:val="both"/>
      </w:pPr>
      <w:r w:rsidRPr="00F14648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5B8CD09" w14:textId="77777777" w:rsidR="00DC4524" w:rsidRPr="00F14648" w:rsidRDefault="00DC4524" w:rsidP="00BF07F8">
      <w:pPr>
        <w:tabs>
          <w:tab w:val="left" w:pos="1239"/>
        </w:tabs>
        <w:ind w:firstLine="709"/>
        <w:jc w:val="both"/>
      </w:pPr>
      <w:r w:rsidRPr="00F14648">
        <w:t xml:space="preserve">4.4.8. Осуществлять мероприятия по охране земель, установленные действующим законодательством </w:t>
      </w:r>
      <w:r w:rsidRPr="00F14648">
        <w:rPr>
          <w:bCs/>
        </w:rPr>
        <w:t>Российской Федерации, законодательством Московской области</w:t>
      </w:r>
      <w:r w:rsidRPr="00F14648">
        <w:t>.</w:t>
      </w:r>
    </w:p>
    <w:p w14:paraId="3D9E8DD7" w14:textId="77777777" w:rsidR="00DC4524" w:rsidRPr="00F14648" w:rsidRDefault="00DC4524" w:rsidP="00BF07F8">
      <w:pPr>
        <w:tabs>
          <w:tab w:val="left" w:pos="1239"/>
        </w:tabs>
        <w:ind w:firstLine="709"/>
        <w:jc w:val="both"/>
        <w:rPr>
          <w:i/>
        </w:rPr>
      </w:pPr>
      <w:r w:rsidRPr="00F14648">
        <w:t>4.4.9. 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proofErr w:type="gramStart"/>
      <w:r w:rsidRPr="00F14648">
        <w:rPr>
          <w:i/>
        </w:rPr>
        <w:t>В</w:t>
      </w:r>
      <w:proofErr w:type="gramEnd"/>
      <w:r w:rsidRPr="00F14648">
        <w:rPr>
          <w:i/>
        </w:rPr>
        <w:t xml:space="preserve">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06B43418" w14:textId="77777777" w:rsidR="00DC4524" w:rsidRPr="00F14648" w:rsidRDefault="00DC4524" w:rsidP="00BF07F8">
      <w:pPr>
        <w:tabs>
          <w:tab w:val="left" w:pos="1188"/>
        </w:tabs>
        <w:ind w:firstLine="709"/>
        <w:jc w:val="both"/>
      </w:pPr>
      <w:r w:rsidRPr="00F14648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A3F3F08" w14:textId="77777777" w:rsidR="00DC4524" w:rsidRPr="00F14648" w:rsidRDefault="00DC4524" w:rsidP="00BF07F8">
      <w:pPr>
        <w:tabs>
          <w:tab w:val="left" w:pos="1188"/>
        </w:tabs>
        <w:ind w:firstLine="709"/>
        <w:jc w:val="both"/>
      </w:pPr>
      <w:r w:rsidRPr="00F14648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761E63A" w14:textId="77777777" w:rsidR="00DC4524" w:rsidRDefault="00DC4524" w:rsidP="00BF07F8">
      <w:pPr>
        <w:shd w:val="clear" w:color="auto" w:fill="FFFFFF" w:themeFill="background1"/>
        <w:tabs>
          <w:tab w:val="left" w:pos="1332"/>
        </w:tabs>
        <w:ind w:firstLine="709"/>
        <w:jc w:val="both"/>
      </w:pPr>
      <w:r w:rsidRPr="00F14648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1CA347D" w14:textId="77777777" w:rsidR="00DC4524" w:rsidRPr="00431EF9" w:rsidRDefault="00DC4524" w:rsidP="00BF07F8">
      <w:pPr>
        <w:shd w:val="clear" w:color="auto" w:fill="FFFFFF" w:themeFill="background1"/>
        <w:tabs>
          <w:tab w:val="left" w:pos="1332"/>
        </w:tabs>
        <w:ind w:firstLine="709"/>
        <w:jc w:val="both"/>
        <w:rPr>
          <w:rFonts w:eastAsia="Arial Unicode MS"/>
          <w:color w:val="000000"/>
        </w:rPr>
      </w:pPr>
      <w:r w:rsidRPr="006513AC">
        <w:t xml:space="preserve">4.4.13. Использовать Земельный участок в соответствии с требованиями Воздушного кодекса Российской Федерации, </w:t>
      </w:r>
      <w:r w:rsidRPr="00774063">
        <w:t>СанПиН 2.2.1/2.1.1.1200-03 "Санитарно-защитные зоны и санитарная классификация предприятий, сооружений и иных объектов", утвержденными постановлением Главного государственного санитарного врача Российской Федерации от 25 сентября 2007 г. № 74</w:t>
      </w:r>
      <w:r>
        <w:t xml:space="preserve">. </w:t>
      </w:r>
    </w:p>
    <w:p w14:paraId="454C44CD" w14:textId="77777777" w:rsidR="00DC4524" w:rsidRPr="009736F0" w:rsidRDefault="00DC4524" w:rsidP="00BF07F8">
      <w:pPr>
        <w:shd w:val="clear" w:color="auto" w:fill="FFFFFF" w:themeFill="background1"/>
        <w:tabs>
          <w:tab w:val="left" w:pos="1332"/>
        </w:tabs>
        <w:ind w:firstLine="709"/>
        <w:jc w:val="both"/>
      </w:pPr>
      <w:r w:rsidRPr="009736F0">
        <w:t>4.5. Арендатор не вправе уступать прав</w:t>
      </w:r>
      <w:r>
        <w:t xml:space="preserve">а и осуществлять перевод долга </w:t>
      </w:r>
      <w:r w:rsidRPr="009736F0">
        <w:t>по обязательствам, возникшим из договора. Обязательства по договору должны быть исполнены Арендатором лично.</w:t>
      </w:r>
    </w:p>
    <w:p w14:paraId="19F83874" w14:textId="77777777" w:rsidR="00DC4524" w:rsidRPr="00AA22D0" w:rsidRDefault="00DC4524" w:rsidP="00DC4524">
      <w:pPr>
        <w:shd w:val="clear" w:color="auto" w:fill="FFFFFF" w:themeFill="background1"/>
        <w:tabs>
          <w:tab w:val="left" w:pos="1332"/>
        </w:tabs>
        <w:ind w:firstLine="709"/>
        <w:rPr>
          <w:i/>
        </w:rPr>
      </w:pPr>
    </w:p>
    <w:p w14:paraId="629A8BA9" w14:textId="77777777" w:rsidR="00DC4524" w:rsidRPr="00F14648" w:rsidRDefault="00DC4524" w:rsidP="00DC4524">
      <w:pPr>
        <w:keepNext/>
        <w:keepLines/>
        <w:ind w:firstLine="709"/>
        <w:jc w:val="center"/>
        <w:rPr>
          <w:b/>
        </w:rPr>
      </w:pPr>
      <w:bookmarkStart w:id="117" w:name="bookmark11"/>
      <w:r w:rsidRPr="00F14648">
        <w:t>V. Ответственность сторон</w:t>
      </w:r>
      <w:bookmarkEnd w:id="117"/>
    </w:p>
    <w:p w14:paraId="5DECC436" w14:textId="77777777" w:rsidR="00DC4524" w:rsidRPr="00F14648" w:rsidRDefault="00DC4524" w:rsidP="00BF07F8">
      <w:pPr>
        <w:tabs>
          <w:tab w:val="left" w:pos="1044"/>
        </w:tabs>
        <w:ind w:firstLine="709"/>
        <w:jc w:val="both"/>
      </w:pPr>
      <w:r w:rsidRPr="00F14648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F302215" w14:textId="77777777" w:rsidR="00DC4524" w:rsidRPr="00F14648" w:rsidRDefault="00DC4524" w:rsidP="00BF07F8">
      <w:pPr>
        <w:tabs>
          <w:tab w:val="left" w:pos="1066"/>
        </w:tabs>
        <w:ind w:firstLine="709"/>
        <w:jc w:val="both"/>
      </w:pPr>
      <w:r w:rsidRPr="00F14648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49870FF" w14:textId="77777777" w:rsidR="00DC4524" w:rsidRPr="00F14648" w:rsidRDefault="00DC4524" w:rsidP="00BF07F8">
      <w:pPr>
        <w:ind w:firstLine="709"/>
        <w:jc w:val="both"/>
      </w:pPr>
      <w:r w:rsidRPr="00F14648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7733B9A7" w14:textId="77777777" w:rsidR="00DC4524" w:rsidRDefault="00DC4524" w:rsidP="00BF07F8">
      <w:pPr>
        <w:tabs>
          <w:tab w:val="left" w:pos="1008"/>
        </w:tabs>
        <w:ind w:firstLine="709"/>
        <w:jc w:val="both"/>
        <w:rPr>
          <w:color w:val="FF0000"/>
        </w:rPr>
      </w:pPr>
      <w:r w:rsidRPr="00F14648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14648">
        <w:rPr>
          <w:color w:val="FF0000"/>
        </w:rPr>
        <w:t xml:space="preserve"> </w:t>
      </w:r>
      <w:bookmarkStart w:id="118" w:name="bookmark12"/>
    </w:p>
    <w:p w14:paraId="166645C4" w14:textId="77777777" w:rsidR="00DC4524" w:rsidRPr="00FF269A" w:rsidRDefault="00DC4524" w:rsidP="00DC4524">
      <w:pPr>
        <w:tabs>
          <w:tab w:val="left" w:pos="1008"/>
        </w:tabs>
        <w:ind w:firstLine="709"/>
        <w:rPr>
          <w:rStyle w:val="53"/>
          <w:b w:val="0"/>
          <w:bCs w:val="0"/>
          <w:color w:val="FF0000"/>
        </w:rPr>
      </w:pPr>
    </w:p>
    <w:p w14:paraId="6C8F1AAF" w14:textId="77777777" w:rsidR="00DC4524" w:rsidRPr="00F14648" w:rsidRDefault="00DC4524" w:rsidP="00DC4524">
      <w:pPr>
        <w:keepNext/>
        <w:keepLines/>
        <w:ind w:firstLine="709"/>
        <w:jc w:val="center"/>
        <w:rPr>
          <w:b/>
        </w:rPr>
      </w:pPr>
      <w:r w:rsidRPr="00BF07F8">
        <w:rPr>
          <w:rStyle w:val="53"/>
          <w:b w:val="0"/>
        </w:rPr>
        <w:t>V</w:t>
      </w:r>
      <w:r w:rsidRPr="00BF07F8">
        <w:rPr>
          <w:rStyle w:val="53"/>
          <w:b w:val="0"/>
          <w:lang w:val="en-US"/>
        </w:rPr>
        <w:t>I</w:t>
      </w:r>
      <w:r w:rsidRPr="00BF07F8">
        <w:rPr>
          <w:rStyle w:val="53"/>
          <w:b w:val="0"/>
        </w:rPr>
        <w:t>.</w:t>
      </w:r>
      <w:r w:rsidRPr="00F14648">
        <w:t xml:space="preserve"> Рассмотрение</w:t>
      </w:r>
      <w:r w:rsidRPr="00F14648">
        <w:rPr>
          <w:rStyle w:val="53"/>
        </w:rPr>
        <w:t xml:space="preserve"> </w:t>
      </w:r>
      <w:r w:rsidRPr="00BF07F8">
        <w:rPr>
          <w:rStyle w:val="53"/>
          <w:b w:val="0"/>
        </w:rPr>
        <w:t>споров</w:t>
      </w:r>
      <w:bookmarkEnd w:id="118"/>
    </w:p>
    <w:p w14:paraId="48FFAB67" w14:textId="77777777" w:rsidR="00DC4524" w:rsidRPr="00F14648" w:rsidRDefault="00DC4524" w:rsidP="00DC4524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F14648">
        <w:t>6.1. Все споры и разногласия, которые могут возникнуть между Сторонами, разрешаются путем переговоров.</w:t>
      </w:r>
    </w:p>
    <w:p w14:paraId="135F63C4" w14:textId="77777777" w:rsidR="00DC4524" w:rsidRPr="00F14648" w:rsidRDefault="00DC4524" w:rsidP="00DC4524">
      <w:pPr>
        <w:autoSpaceDE w:val="0"/>
        <w:autoSpaceDN w:val="0"/>
        <w:adjustRightInd w:val="0"/>
        <w:ind w:firstLine="709"/>
        <w:jc w:val="both"/>
      </w:pPr>
      <w:r w:rsidRPr="00F14648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D830568" w14:textId="77777777" w:rsidR="00DC4524" w:rsidRPr="00F14648" w:rsidRDefault="00DC4524" w:rsidP="00DC4524">
      <w:pPr>
        <w:autoSpaceDE w:val="0"/>
        <w:autoSpaceDN w:val="0"/>
        <w:adjustRightInd w:val="0"/>
        <w:ind w:firstLine="709"/>
        <w:jc w:val="both"/>
      </w:pPr>
    </w:p>
    <w:p w14:paraId="36735141" w14:textId="77777777" w:rsidR="00DC4524" w:rsidRPr="00F14648" w:rsidRDefault="00DC4524" w:rsidP="00DC4524">
      <w:pPr>
        <w:keepNext/>
        <w:keepLines/>
        <w:ind w:firstLine="709"/>
        <w:jc w:val="center"/>
        <w:rPr>
          <w:b/>
        </w:rPr>
      </w:pPr>
      <w:r w:rsidRPr="00F14648">
        <w:t>V</w:t>
      </w:r>
      <w:r w:rsidRPr="00F14648">
        <w:rPr>
          <w:lang w:val="en-US"/>
        </w:rPr>
        <w:t>I</w:t>
      </w:r>
      <w:r w:rsidRPr="00F14648">
        <w:t xml:space="preserve">I. Изменение условий договора </w:t>
      </w:r>
      <w:bookmarkEnd w:id="119"/>
    </w:p>
    <w:p w14:paraId="010108BA" w14:textId="77777777" w:rsidR="00DC4524" w:rsidRPr="00F14648" w:rsidRDefault="00DC4524" w:rsidP="00BF07F8">
      <w:pPr>
        <w:tabs>
          <w:tab w:val="left" w:pos="1102"/>
        </w:tabs>
        <w:ind w:firstLine="709"/>
        <w:jc w:val="both"/>
        <w:rPr>
          <w:i/>
        </w:rPr>
      </w:pPr>
      <w:r w:rsidRPr="00F14648"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F14648">
        <w:rPr>
          <w:i/>
        </w:rPr>
        <w:t>(для договоров, заключенных на срок более 1 года).</w:t>
      </w:r>
    </w:p>
    <w:p w14:paraId="1FB88071" w14:textId="77777777" w:rsidR="00DC4524" w:rsidRDefault="00DC4524" w:rsidP="00BF07F8">
      <w:pPr>
        <w:tabs>
          <w:tab w:val="left" w:pos="1102"/>
        </w:tabs>
        <w:ind w:firstLine="709"/>
        <w:jc w:val="both"/>
      </w:pPr>
      <w:r w:rsidRPr="00F14648">
        <w:t>7.2. Изменение вида разрешенного использования Земельного участка не допускается.</w:t>
      </w:r>
    </w:p>
    <w:p w14:paraId="042443BA" w14:textId="77777777" w:rsidR="00DC4524" w:rsidRPr="00FF269A" w:rsidRDefault="00DC4524" w:rsidP="00DC4524">
      <w:pPr>
        <w:tabs>
          <w:tab w:val="left" w:pos="1102"/>
        </w:tabs>
        <w:ind w:firstLine="709"/>
      </w:pPr>
    </w:p>
    <w:p w14:paraId="7E46D8EC" w14:textId="77777777" w:rsidR="00DC4524" w:rsidRPr="00F14648" w:rsidRDefault="00DC4524" w:rsidP="00DC4524">
      <w:pPr>
        <w:keepNext/>
        <w:keepLines/>
        <w:ind w:firstLine="709"/>
        <w:jc w:val="center"/>
        <w:rPr>
          <w:b/>
        </w:rPr>
      </w:pPr>
      <w:bookmarkStart w:id="120" w:name="bookmark14"/>
      <w:r w:rsidRPr="00F14648">
        <w:t>VI</w:t>
      </w:r>
      <w:r w:rsidRPr="00F14648">
        <w:rPr>
          <w:lang w:val="en-US"/>
        </w:rPr>
        <w:t>I</w:t>
      </w:r>
      <w:r w:rsidRPr="00F14648">
        <w:t>I. Дополнительные и особые условия договора</w:t>
      </w:r>
      <w:bookmarkEnd w:id="120"/>
    </w:p>
    <w:p w14:paraId="7EFCCD94" w14:textId="77777777" w:rsidR="00DC4524" w:rsidRPr="00F14648" w:rsidRDefault="00DC4524" w:rsidP="00BF07F8">
      <w:pPr>
        <w:tabs>
          <w:tab w:val="left" w:pos="992"/>
        </w:tabs>
        <w:ind w:firstLine="709"/>
        <w:jc w:val="both"/>
      </w:pPr>
      <w:r w:rsidRPr="00F14648"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367A851" w14:textId="77777777" w:rsidR="00DC4524" w:rsidRPr="00F14648" w:rsidRDefault="00DC4524" w:rsidP="00BF07F8">
      <w:pPr>
        <w:ind w:firstLine="709"/>
        <w:jc w:val="both"/>
      </w:pPr>
      <w:r w:rsidRPr="00F14648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AB10782" w14:textId="77777777" w:rsidR="00DC4524" w:rsidRDefault="00DC4524" w:rsidP="00BF07F8">
      <w:pPr>
        <w:ind w:firstLine="709"/>
        <w:jc w:val="both"/>
        <w:rPr>
          <w:i/>
        </w:rPr>
      </w:pPr>
      <w:r w:rsidRPr="00F14648">
        <w:t xml:space="preserve"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F14648">
        <w:rPr>
          <w:i/>
        </w:rPr>
        <w:t>(для договоров, заключенных на срок более 1 года).</w:t>
      </w:r>
    </w:p>
    <w:p w14:paraId="747A0F7E" w14:textId="77777777" w:rsidR="00DC4524" w:rsidRPr="00F14648" w:rsidRDefault="00DC4524" w:rsidP="00DC4524">
      <w:pPr>
        <w:ind w:firstLine="709"/>
        <w:rPr>
          <w:i/>
        </w:rPr>
      </w:pPr>
    </w:p>
    <w:p w14:paraId="09B14BFD" w14:textId="77777777" w:rsidR="00DC4524" w:rsidRPr="00BF07F8" w:rsidRDefault="00DC4524" w:rsidP="00DC4524">
      <w:pPr>
        <w:jc w:val="center"/>
        <w:rPr>
          <w:b/>
        </w:rPr>
      </w:pPr>
      <w:r w:rsidRPr="00BF07F8">
        <w:rPr>
          <w:rStyle w:val="afff8"/>
          <w:b w:val="0"/>
          <w:lang w:val="en-US"/>
        </w:rPr>
        <w:t>IX</w:t>
      </w:r>
      <w:r w:rsidRPr="00BF07F8">
        <w:rPr>
          <w:rStyle w:val="afff8"/>
          <w:b w:val="0"/>
        </w:rPr>
        <w:t xml:space="preserve">. Приложения </w:t>
      </w:r>
    </w:p>
    <w:p w14:paraId="71BCDC15" w14:textId="77777777" w:rsidR="00DC4524" w:rsidRPr="00F14648" w:rsidRDefault="00DC4524" w:rsidP="00DC4524">
      <w:pPr>
        <w:ind w:firstLine="709"/>
      </w:pPr>
      <w:r w:rsidRPr="00F14648">
        <w:t>К настоящему договору прилагается и является его неотъемлемой частью:</w:t>
      </w:r>
    </w:p>
    <w:p w14:paraId="75541427" w14:textId="77777777" w:rsidR="00DC4524" w:rsidRPr="00F14648" w:rsidRDefault="00DC4524" w:rsidP="00DC4524">
      <w:pPr>
        <w:numPr>
          <w:ilvl w:val="0"/>
          <w:numId w:val="39"/>
        </w:numPr>
        <w:tabs>
          <w:tab w:val="left" w:pos="358"/>
        </w:tabs>
        <w:suppressAutoHyphens w:val="0"/>
        <w:ind w:firstLine="709"/>
      </w:pPr>
      <w:r w:rsidRPr="00F14648">
        <w:t>Протокол</w:t>
      </w:r>
      <w:r>
        <w:t xml:space="preserve"> проведения торгов (Приложение</w:t>
      </w:r>
      <w:r w:rsidRPr="00F14648">
        <w:t xml:space="preserve"> 1)</w:t>
      </w:r>
    </w:p>
    <w:p w14:paraId="35960631" w14:textId="77777777" w:rsidR="00DC4524" w:rsidRPr="00F14648" w:rsidRDefault="00DC4524" w:rsidP="00DC4524">
      <w:pPr>
        <w:numPr>
          <w:ilvl w:val="0"/>
          <w:numId w:val="39"/>
        </w:numPr>
        <w:tabs>
          <w:tab w:val="left" w:pos="358"/>
        </w:tabs>
        <w:suppressAutoHyphens w:val="0"/>
        <w:ind w:firstLine="709"/>
      </w:pPr>
      <w:r w:rsidRPr="00F14648">
        <w:t>Расчет арендной</w:t>
      </w:r>
      <w:r>
        <w:t xml:space="preserve"> платы (Приложение </w:t>
      </w:r>
      <w:r w:rsidRPr="00F14648">
        <w:t>2)</w:t>
      </w:r>
    </w:p>
    <w:p w14:paraId="5778608A" w14:textId="77777777" w:rsidR="00DC4524" w:rsidRDefault="00DC4524" w:rsidP="00DC4524">
      <w:pPr>
        <w:numPr>
          <w:ilvl w:val="0"/>
          <w:numId w:val="39"/>
        </w:numPr>
        <w:tabs>
          <w:tab w:val="left" w:pos="358"/>
        </w:tabs>
        <w:suppressAutoHyphens w:val="0"/>
        <w:ind w:firstLine="709"/>
      </w:pPr>
      <w:r w:rsidRPr="00F14648">
        <w:t>Акт приема-передачи земельного участка (Приложение</w:t>
      </w:r>
      <w:r>
        <w:t xml:space="preserve"> </w:t>
      </w:r>
      <w:r w:rsidRPr="00F14648">
        <w:t>3)</w:t>
      </w:r>
    </w:p>
    <w:p w14:paraId="401C66B3" w14:textId="77777777" w:rsidR="00DC4524" w:rsidRPr="00F14648" w:rsidRDefault="00DC4524" w:rsidP="00DC4524">
      <w:pPr>
        <w:numPr>
          <w:ilvl w:val="0"/>
          <w:numId w:val="39"/>
        </w:numPr>
        <w:tabs>
          <w:tab w:val="left" w:pos="358"/>
        </w:tabs>
        <w:suppressAutoHyphens w:val="0"/>
        <w:ind w:firstLine="709"/>
      </w:pPr>
      <w:r>
        <w:t>Выписка ЕГРН</w:t>
      </w:r>
    </w:p>
    <w:p w14:paraId="1C9CAF54" w14:textId="77777777" w:rsidR="00DC4524" w:rsidRPr="00F14648" w:rsidRDefault="00DC4524" w:rsidP="00DC4524">
      <w:pPr>
        <w:tabs>
          <w:tab w:val="left" w:pos="358"/>
        </w:tabs>
      </w:pPr>
    </w:p>
    <w:p w14:paraId="41FEFC3D" w14:textId="77777777" w:rsidR="00DC4524" w:rsidRPr="00F14648" w:rsidRDefault="00DC4524" w:rsidP="00DC4524">
      <w:pPr>
        <w:tabs>
          <w:tab w:val="left" w:pos="358"/>
        </w:tabs>
        <w:jc w:val="center"/>
      </w:pPr>
      <w:r w:rsidRPr="00F14648">
        <w:rPr>
          <w:lang w:val="en-US"/>
        </w:rPr>
        <w:t>X</w:t>
      </w:r>
      <w:r w:rsidRPr="00F14648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C4524" w:rsidRPr="00F14648" w14:paraId="72C7DA05" w14:textId="77777777" w:rsidTr="007547ED">
        <w:tc>
          <w:tcPr>
            <w:tcW w:w="4503" w:type="dxa"/>
          </w:tcPr>
          <w:p w14:paraId="484C12B6" w14:textId="77777777" w:rsidR="00DC4524" w:rsidRPr="00F14648" w:rsidRDefault="00DC4524" w:rsidP="007547ED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2976A144" w14:textId="77777777" w:rsidR="00DC4524" w:rsidRPr="00F14648" w:rsidRDefault="00DC4524" w:rsidP="007547ED">
            <w:pPr>
              <w:autoSpaceDE w:val="0"/>
              <w:autoSpaceDN w:val="0"/>
              <w:adjustRightInd w:val="0"/>
            </w:pPr>
          </w:p>
          <w:p w14:paraId="47157CAD" w14:textId="77777777" w:rsidR="00DC4524" w:rsidRPr="00F14648" w:rsidRDefault="00DC4524" w:rsidP="007547ED">
            <w:pPr>
              <w:autoSpaceDE w:val="0"/>
              <w:autoSpaceDN w:val="0"/>
              <w:adjustRightInd w:val="0"/>
            </w:pPr>
            <w:r w:rsidRPr="00F14648">
              <w:t>Адрес: _________________________;</w:t>
            </w:r>
          </w:p>
          <w:p w14:paraId="1E5CE3EC" w14:textId="77777777" w:rsidR="00DC4524" w:rsidRPr="00F14648" w:rsidRDefault="00DC4524" w:rsidP="007547ED">
            <w:pPr>
              <w:autoSpaceDE w:val="0"/>
              <w:autoSpaceDN w:val="0"/>
              <w:adjustRightInd w:val="0"/>
            </w:pPr>
            <w:r w:rsidRPr="00F14648">
              <w:t>ИНН___________________________;</w:t>
            </w:r>
          </w:p>
          <w:p w14:paraId="6CA09DDD" w14:textId="77777777" w:rsidR="00DC4524" w:rsidRPr="00F14648" w:rsidRDefault="00DC4524" w:rsidP="007547ED">
            <w:pPr>
              <w:autoSpaceDE w:val="0"/>
              <w:autoSpaceDN w:val="0"/>
              <w:adjustRightInd w:val="0"/>
            </w:pPr>
            <w:r w:rsidRPr="00F14648">
              <w:t>КПП ___________________________;</w:t>
            </w:r>
          </w:p>
          <w:p w14:paraId="68D50BE9" w14:textId="77777777" w:rsidR="00DC4524" w:rsidRPr="00F14648" w:rsidRDefault="00DC4524" w:rsidP="007547ED">
            <w:pPr>
              <w:autoSpaceDE w:val="0"/>
              <w:autoSpaceDN w:val="0"/>
              <w:adjustRightInd w:val="0"/>
            </w:pPr>
            <w:r w:rsidRPr="00F14648">
              <w:t xml:space="preserve">Банковские </w:t>
            </w:r>
            <w:proofErr w:type="gramStart"/>
            <w:r w:rsidRPr="00F14648">
              <w:t>реквизиты:_</w:t>
            </w:r>
            <w:proofErr w:type="gramEnd"/>
            <w:r w:rsidRPr="00F14648">
              <w:t>___________;</w:t>
            </w:r>
          </w:p>
          <w:p w14:paraId="5036E7C0" w14:textId="77777777" w:rsidR="00DC4524" w:rsidRPr="00F14648" w:rsidRDefault="00DC4524" w:rsidP="007547ED">
            <w:pPr>
              <w:tabs>
                <w:tab w:val="left" w:pos="916"/>
              </w:tabs>
              <w:spacing w:line="270" w:lineRule="exact"/>
              <w:jc w:val="both"/>
            </w:pPr>
            <w:r w:rsidRPr="00F14648">
              <w:t xml:space="preserve">р/с_____________________________; </w:t>
            </w:r>
          </w:p>
          <w:p w14:paraId="65657F1F" w14:textId="77777777" w:rsidR="00DC4524" w:rsidRPr="00F14648" w:rsidRDefault="00DC4524" w:rsidP="007547ED">
            <w:pPr>
              <w:tabs>
                <w:tab w:val="left" w:pos="916"/>
              </w:tabs>
              <w:spacing w:line="270" w:lineRule="exact"/>
              <w:jc w:val="both"/>
            </w:pPr>
            <w:r w:rsidRPr="00F14648">
              <w:t xml:space="preserve">БИК ___________________________; </w:t>
            </w:r>
          </w:p>
          <w:p w14:paraId="01CAC851" w14:textId="77777777" w:rsidR="00DC4524" w:rsidRPr="00F14648" w:rsidRDefault="00DC4524" w:rsidP="007547ED">
            <w:pPr>
              <w:autoSpaceDE w:val="0"/>
              <w:autoSpaceDN w:val="0"/>
              <w:adjustRightInd w:val="0"/>
            </w:pPr>
          </w:p>
          <w:p w14:paraId="5B738F29" w14:textId="77777777" w:rsidR="00DC4524" w:rsidRPr="00F14648" w:rsidRDefault="00DC4524" w:rsidP="007547ED">
            <w:pPr>
              <w:autoSpaceDE w:val="0"/>
              <w:autoSpaceDN w:val="0"/>
              <w:adjustRightInd w:val="0"/>
            </w:pPr>
            <w:r w:rsidRPr="00F14648">
              <w:t>ОКТМО________________________.</w:t>
            </w:r>
          </w:p>
          <w:p w14:paraId="7B47F986" w14:textId="77777777" w:rsidR="00DC4524" w:rsidRPr="00F14648" w:rsidRDefault="00DC4524" w:rsidP="007547ED">
            <w:pPr>
              <w:autoSpaceDE w:val="0"/>
              <w:autoSpaceDN w:val="0"/>
              <w:adjustRightInd w:val="0"/>
              <w:jc w:val="right"/>
            </w:pPr>
          </w:p>
          <w:p w14:paraId="133C9486" w14:textId="77777777" w:rsidR="00DC4524" w:rsidRPr="00F14648" w:rsidRDefault="00DC4524" w:rsidP="007547ED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161AA27D" w14:textId="77777777" w:rsidR="00DC4524" w:rsidRPr="00FF269A" w:rsidRDefault="00DC4524" w:rsidP="007547ED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16D845AB" w14:textId="77777777" w:rsidR="00DC4524" w:rsidRPr="00F14648" w:rsidRDefault="00DC4524" w:rsidP="007547E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1F563B4" w14:textId="77777777" w:rsidR="00DC4524" w:rsidRPr="00F14648" w:rsidRDefault="00DC4524" w:rsidP="007547ED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3DFE94CE" w14:textId="77777777" w:rsidR="00DC4524" w:rsidRPr="00F14648" w:rsidRDefault="00DC4524" w:rsidP="007547ED">
            <w:pPr>
              <w:autoSpaceDE w:val="0"/>
              <w:autoSpaceDN w:val="0"/>
              <w:adjustRightInd w:val="0"/>
            </w:pPr>
          </w:p>
          <w:p w14:paraId="6A9F8751" w14:textId="77777777" w:rsidR="00DC4524" w:rsidRPr="00F14648" w:rsidRDefault="00DC4524" w:rsidP="007547ED">
            <w:pPr>
              <w:autoSpaceDE w:val="0"/>
              <w:autoSpaceDN w:val="0"/>
              <w:adjustRightInd w:val="0"/>
            </w:pPr>
            <w:r w:rsidRPr="00F14648">
              <w:t>_______________________________/</w:t>
            </w:r>
          </w:p>
          <w:p w14:paraId="05170F2A" w14:textId="77777777" w:rsidR="00DC4524" w:rsidRPr="00F14648" w:rsidRDefault="00DC4524" w:rsidP="007547ED">
            <w:pPr>
              <w:autoSpaceDE w:val="0"/>
              <w:autoSpaceDN w:val="0"/>
              <w:adjustRightInd w:val="0"/>
              <w:jc w:val="right"/>
            </w:pPr>
          </w:p>
          <w:p w14:paraId="60AD5E7A" w14:textId="77777777" w:rsidR="00DC4524" w:rsidRPr="00F14648" w:rsidRDefault="00DC4524" w:rsidP="007547ED">
            <w:pPr>
              <w:autoSpaceDE w:val="0"/>
              <w:autoSpaceDN w:val="0"/>
              <w:adjustRightInd w:val="0"/>
              <w:jc w:val="right"/>
            </w:pPr>
          </w:p>
          <w:p w14:paraId="760E4C34" w14:textId="77777777" w:rsidR="00DC4524" w:rsidRDefault="00DC4524" w:rsidP="007547ED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</w:t>
            </w:r>
          </w:p>
          <w:p w14:paraId="1D8E5796" w14:textId="77777777" w:rsidR="00DC4524" w:rsidRDefault="00DC4524" w:rsidP="007547ED">
            <w:pPr>
              <w:autoSpaceDE w:val="0"/>
              <w:autoSpaceDN w:val="0"/>
              <w:adjustRightInd w:val="0"/>
              <w:jc w:val="right"/>
            </w:pPr>
          </w:p>
          <w:p w14:paraId="78C2D028" w14:textId="77777777" w:rsidR="00DC4524" w:rsidRDefault="00DC4524" w:rsidP="007547ED">
            <w:pPr>
              <w:autoSpaceDE w:val="0"/>
              <w:autoSpaceDN w:val="0"/>
              <w:adjustRightInd w:val="0"/>
              <w:jc w:val="right"/>
            </w:pPr>
          </w:p>
          <w:p w14:paraId="64B89759" w14:textId="77777777" w:rsidR="00DC4524" w:rsidRDefault="00DC4524" w:rsidP="007547ED">
            <w:pPr>
              <w:autoSpaceDE w:val="0"/>
              <w:autoSpaceDN w:val="0"/>
              <w:adjustRightInd w:val="0"/>
              <w:jc w:val="right"/>
            </w:pPr>
          </w:p>
          <w:p w14:paraId="18932540" w14:textId="77777777" w:rsidR="00DC4524" w:rsidRDefault="00DC4524" w:rsidP="007547ED">
            <w:pPr>
              <w:autoSpaceDE w:val="0"/>
              <w:autoSpaceDN w:val="0"/>
              <w:adjustRightInd w:val="0"/>
              <w:jc w:val="right"/>
            </w:pPr>
          </w:p>
          <w:p w14:paraId="6008BBA6" w14:textId="77777777" w:rsidR="00DC4524" w:rsidRDefault="00DC4524" w:rsidP="007547ED">
            <w:pPr>
              <w:autoSpaceDE w:val="0"/>
              <w:autoSpaceDN w:val="0"/>
              <w:adjustRightInd w:val="0"/>
              <w:jc w:val="right"/>
            </w:pPr>
          </w:p>
          <w:p w14:paraId="4A13C05F" w14:textId="77777777" w:rsidR="00DC4524" w:rsidRPr="00F14648" w:rsidRDefault="00DC4524" w:rsidP="007547ED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________                     М.П.</w:t>
            </w:r>
          </w:p>
        </w:tc>
      </w:tr>
    </w:tbl>
    <w:p w14:paraId="7803E607" w14:textId="77777777" w:rsidR="00DC4524" w:rsidRDefault="00DC4524" w:rsidP="00DC4524">
      <w:pPr>
        <w:spacing w:after="400" w:line="245" w:lineRule="exact"/>
        <w:ind w:right="100"/>
      </w:pPr>
    </w:p>
    <w:p w14:paraId="489C9041" w14:textId="77777777" w:rsidR="00DC4524" w:rsidRDefault="00DC4524" w:rsidP="00DC4524">
      <w:pPr>
        <w:spacing w:after="400" w:line="245" w:lineRule="exact"/>
        <w:ind w:right="100"/>
      </w:pPr>
    </w:p>
    <w:p w14:paraId="3956F53D" w14:textId="77777777" w:rsidR="00DC4524" w:rsidRDefault="00DC4524" w:rsidP="00DC4524">
      <w:pPr>
        <w:spacing w:after="400" w:line="245" w:lineRule="exact"/>
        <w:ind w:right="100"/>
      </w:pPr>
    </w:p>
    <w:p w14:paraId="580B0704" w14:textId="77777777" w:rsidR="00DC4524" w:rsidRDefault="00DC4524" w:rsidP="00DC4524">
      <w:pPr>
        <w:spacing w:after="400" w:line="245" w:lineRule="exact"/>
        <w:ind w:right="100"/>
      </w:pPr>
    </w:p>
    <w:p w14:paraId="3A1906D6" w14:textId="77777777" w:rsidR="00DC4524" w:rsidRDefault="00DC4524" w:rsidP="00DC4524">
      <w:pPr>
        <w:spacing w:after="400" w:line="245" w:lineRule="exact"/>
        <w:ind w:right="100"/>
      </w:pPr>
    </w:p>
    <w:p w14:paraId="6D28062C" w14:textId="77777777" w:rsidR="00DC4524" w:rsidRDefault="00DC4524" w:rsidP="00DC4524">
      <w:pPr>
        <w:spacing w:after="400" w:line="245" w:lineRule="exact"/>
        <w:ind w:right="100"/>
      </w:pPr>
    </w:p>
    <w:p w14:paraId="3381BC4C" w14:textId="77777777" w:rsidR="00DC4524" w:rsidRDefault="00DC4524" w:rsidP="00DC4524">
      <w:pPr>
        <w:spacing w:after="400" w:line="245" w:lineRule="exact"/>
        <w:ind w:right="100"/>
      </w:pPr>
    </w:p>
    <w:p w14:paraId="13218242" w14:textId="4565906B" w:rsidR="00DC4524" w:rsidRDefault="00DC4524" w:rsidP="00DC4524">
      <w:pPr>
        <w:spacing w:after="400" w:line="245" w:lineRule="exact"/>
        <w:ind w:right="100"/>
      </w:pPr>
    </w:p>
    <w:p w14:paraId="64623B66" w14:textId="4970A053" w:rsidR="00DC4524" w:rsidRDefault="00DC4524" w:rsidP="00DC4524">
      <w:pPr>
        <w:spacing w:after="400" w:line="245" w:lineRule="exact"/>
        <w:ind w:right="100"/>
      </w:pPr>
    </w:p>
    <w:p w14:paraId="00C368DF" w14:textId="43CDFB1B" w:rsidR="00DC4524" w:rsidRDefault="00DC4524" w:rsidP="00DC4524">
      <w:pPr>
        <w:spacing w:after="400" w:line="245" w:lineRule="exact"/>
        <w:ind w:right="100"/>
      </w:pPr>
    </w:p>
    <w:p w14:paraId="5027226F" w14:textId="37006F15" w:rsidR="00DC4524" w:rsidRDefault="00DC4524" w:rsidP="00DC4524">
      <w:pPr>
        <w:spacing w:after="400" w:line="245" w:lineRule="exact"/>
        <w:ind w:right="100"/>
      </w:pPr>
    </w:p>
    <w:p w14:paraId="26B259BD" w14:textId="0965F14A" w:rsidR="00DC4524" w:rsidRDefault="00DC4524" w:rsidP="00DC4524">
      <w:pPr>
        <w:spacing w:after="400" w:line="245" w:lineRule="exact"/>
        <w:ind w:right="100"/>
      </w:pPr>
    </w:p>
    <w:p w14:paraId="26E66C44" w14:textId="5BB9EBBA" w:rsidR="00DC4524" w:rsidRDefault="00DC4524" w:rsidP="00DC4524">
      <w:pPr>
        <w:spacing w:after="400" w:line="245" w:lineRule="exact"/>
        <w:ind w:right="100"/>
      </w:pPr>
    </w:p>
    <w:p w14:paraId="069535A3" w14:textId="2463DF1A" w:rsidR="00DC4524" w:rsidRDefault="00DC4524" w:rsidP="00DC4524">
      <w:pPr>
        <w:spacing w:after="400" w:line="245" w:lineRule="exact"/>
        <w:ind w:right="100"/>
      </w:pPr>
    </w:p>
    <w:p w14:paraId="2672B134" w14:textId="4D5D06CD" w:rsidR="00B7783C" w:rsidRDefault="00B7783C" w:rsidP="00DC4524">
      <w:pPr>
        <w:spacing w:after="400" w:line="245" w:lineRule="exact"/>
        <w:ind w:right="100"/>
      </w:pPr>
    </w:p>
    <w:p w14:paraId="04DAC6FC" w14:textId="77777777" w:rsidR="00B7783C" w:rsidRDefault="00B7783C" w:rsidP="00DC4524">
      <w:pPr>
        <w:spacing w:after="400" w:line="245" w:lineRule="exact"/>
        <w:ind w:right="100"/>
      </w:pPr>
    </w:p>
    <w:p w14:paraId="252088CE" w14:textId="77777777" w:rsidR="00DC4524" w:rsidRDefault="00DC4524" w:rsidP="00DC4524">
      <w:pPr>
        <w:spacing w:after="400" w:line="245" w:lineRule="exact"/>
        <w:ind w:right="100"/>
      </w:pPr>
    </w:p>
    <w:p w14:paraId="078EDEDE" w14:textId="77777777" w:rsidR="00DC4524" w:rsidRDefault="00DC4524" w:rsidP="00DC4524">
      <w:pPr>
        <w:spacing w:after="400" w:line="245" w:lineRule="exact"/>
        <w:ind w:right="100"/>
      </w:pPr>
    </w:p>
    <w:p w14:paraId="0F08A9AB" w14:textId="77777777" w:rsidR="00DC4524" w:rsidRPr="00F14648" w:rsidRDefault="00DC4524" w:rsidP="00DC4524">
      <w:pPr>
        <w:spacing w:after="400" w:line="245" w:lineRule="exact"/>
        <w:ind w:left="6600" w:right="100"/>
        <w:jc w:val="right"/>
        <w:rPr>
          <w:bCs/>
        </w:rPr>
      </w:pPr>
      <w:r>
        <w:t xml:space="preserve">Приложение </w:t>
      </w:r>
      <w:r w:rsidRPr="00F14648">
        <w:t xml:space="preserve">2 к договору аренды </w:t>
      </w:r>
      <w:r w:rsidRPr="00F14648">
        <w:rPr>
          <w:bCs/>
        </w:rPr>
        <w:t>№ ___ от _</w:t>
      </w:r>
      <w:proofErr w:type="gramStart"/>
      <w:r w:rsidRPr="00F14648">
        <w:rPr>
          <w:bCs/>
        </w:rPr>
        <w:t>_._</w:t>
      </w:r>
      <w:proofErr w:type="gramEnd"/>
      <w:r w:rsidRPr="00F14648">
        <w:rPr>
          <w:bCs/>
        </w:rPr>
        <w:t>_.____</w:t>
      </w:r>
    </w:p>
    <w:p w14:paraId="5A61AF61" w14:textId="77777777" w:rsidR="00DC4524" w:rsidRPr="00F14648" w:rsidRDefault="00DC4524" w:rsidP="00DC4524">
      <w:pPr>
        <w:spacing w:after="400" w:line="245" w:lineRule="exact"/>
        <w:ind w:right="100"/>
        <w:jc w:val="center"/>
      </w:pPr>
      <w:r w:rsidRPr="00F14648">
        <w:rPr>
          <w:bCs/>
        </w:rPr>
        <w:t>Расчет арендной платы за земельный участок</w:t>
      </w:r>
    </w:p>
    <w:p w14:paraId="70920729" w14:textId="77777777" w:rsidR="00DC4524" w:rsidRPr="00F14648" w:rsidRDefault="00DC4524" w:rsidP="00DC4524">
      <w:pPr>
        <w:tabs>
          <w:tab w:val="left" w:pos="681"/>
        </w:tabs>
        <w:spacing w:line="270" w:lineRule="exact"/>
        <w:ind w:right="100"/>
        <w:jc w:val="both"/>
      </w:pPr>
      <w:r w:rsidRPr="00F14648">
        <w:t>1. Годовая арендная плата за земельный участок определяется в соответствии с Протоколом.</w:t>
      </w:r>
    </w:p>
    <w:p w14:paraId="2D299174" w14:textId="77777777" w:rsidR="00DC4524" w:rsidRPr="00F14648" w:rsidRDefault="00DC4524" w:rsidP="00DC4524">
      <w:pPr>
        <w:tabs>
          <w:tab w:val="left" w:pos="681"/>
        </w:tabs>
        <w:spacing w:line="270" w:lineRule="exact"/>
        <w:ind w:left="500" w:right="100"/>
        <w:jc w:val="both"/>
      </w:pPr>
    </w:p>
    <w:p w14:paraId="2EBDD5CD" w14:textId="77777777" w:rsidR="00DC4524" w:rsidRPr="00F14648" w:rsidRDefault="00DC4524" w:rsidP="00DC452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C4524" w:rsidRPr="00F14648" w14:paraId="499C1154" w14:textId="77777777" w:rsidTr="007547ED">
        <w:tc>
          <w:tcPr>
            <w:tcW w:w="594" w:type="dxa"/>
          </w:tcPr>
          <w:p w14:paraId="43BFD7F7" w14:textId="77777777" w:rsidR="00DC4524" w:rsidRPr="00F14648" w:rsidRDefault="00DC4524" w:rsidP="007547ED">
            <w:pPr>
              <w:spacing w:after="66"/>
            </w:pPr>
            <w:r w:rsidRPr="00F14648">
              <w:t>№ п/п</w:t>
            </w:r>
          </w:p>
        </w:tc>
        <w:tc>
          <w:tcPr>
            <w:tcW w:w="977" w:type="dxa"/>
          </w:tcPr>
          <w:p w14:paraId="31CCE4F1" w14:textId="77777777" w:rsidR="00DC4524" w:rsidRPr="00F14648" w:rsidRDefault="00DC4524" w:rsidP="007547ED">
            <w:pPr>
              <w:spacing w:after="66"/>
              <w:jc w:val="center"/>
            </w:pPr>
            <w:r w:rsidRPr="00F14648">
              <w:rPr>
                <w:lang w:val="en-US"/>
              </w:rPr>
              <w:t>S</w:t>
            </w:r>
            <w:r w:rsidRPr="00F14648">
              <w:t xml:space="preserve">, </w:t>
            </w:r>
            <w:proofErr w:type="spellStart"/>
            <w:r w:rsidRPr="00F14648">
              <w:t>кв.м</w:t>
            </w:r>
            <w:proofErr w:type="spellEnd"/>
          </w:p>
        </w:tc>
        <w:tc>
          <w:tcPr>
            <w:tcW w:w="3365" w:type="dxa"/>
          </w:tcPr>
          <w:p w14:paraId="1C77AC99" w14:textId="77777777" w:rsidR="00DC4524" w:rsidRPr="00F14648" w:rsidRDefault="00DC4524" w:rsidP="007547ED">
            <w:pPr>
              <w:spacing w:after="66"/>
              <w:jc w:val="center"/>
            </w:pPr>
            <w:r w:rsidRPr="00F14648">
              <w:t>ВРИ</w:t>
            </w:r>
          </w:p>
        </w:tc>
        <w:tc>
          <w:tcPr>
            <w:tcW w:w="1421" w:type="dxa"/>
          </w:tcPr>
          <w:p w14:paraId="36252227" w14:textId="77777777" w:rsidR="00DC4524" w:rsidRPr="00F14648" w:rsidRDefault="00DC4524" w:rsidP="007547ED">
            <w:pPr>
              <w:spacing w:after="66"/>
              <w:jc w:val="center"/>
            </w:pPr>
            <w:r w:rsidRPr="00F14648">
              <w:t>Годовая арендная плата, руб.</w:t>
            </w:r>
          </w:p>
        </w:tc>
      </w:tr>
      <w:tr w:rsidR="00DC4524" w:rsidRPr="00F14648" w14:paraId="5ECF9182" w14:textId="77777777" w:rsidTr="007547ED">
        <w:tc>
          <w:tcPr>
            <w:tcW w:w="594" w:type="dxa"/>
          </w:tcPr>
          <w:p w14:paraId="03519138" w14:textId="77777777" w:rsidR="00DC4524" w:rsidRPr="00F14648" w:rsidRDefault="00DC4524" w:rsidP="007547ED">
            <w:pPr>
              <w:spacing w:after="66"/>
            </w:pPr>
          </w:p>
        </w:tc>
        <w:tc>
          <w:tcPr>
            <w:tcW w:w="977" w:type="dxa"/>
          </w:tcPr>
          <w:p w14:paraId="6B3CD2AE" w14:textId="77777777" w:rsidR="00DC4524" w:rsidRPr="00F14648" w:rsidRDefault="00DC4524" w:rsidP="007547ED">
            <w:pPr>
              <w:spacing w:after="66"/>
            </w:pPr>
          </w:p>
        </w:tc>
        <w:tc>
          <w:tcPr>
            <w:tcW w:w="3365" w:type="dxa"/>
          </w:tcPr>
          <w:p w14:paraId="176B460A" w14:textId="77777777" w:rsidR="00DC4524" w:rsidRPr="00F14648" w:rsidRDefault="00DC4524" w:rsidP="007547ED">
            <w:pPr>
              <w:spacing w:after="66"/>
            </w:pPr>
          </w:p>
        </w:tc>
        <w:tc>
          <w:tcPr>
            <w:tcW w:w="1421" w:type="dxa"/>
          </w:tcPr>
          <w:p w14:paraId="096ABC89" w14:textId="77777777" w:rsidR="00DC4524" w:rsidRPr="00F14648" w:rsidRDefault="00DC4524" w:rsidP="007547ED">
            <w:pPr>
              <w:spacing w:after="66"/>
            </w:pPr>
          </w:p>
        </w:tc>
      </w:tr>
    </w:tbl>
    <w:p w14:paraId="5C0E1BD7" w14:textId="77777777" w:rsidR="00DC4524" w:rsidRPr="00F14648" w:rsidRDefault="00DC4524" w:rsidP="00DC4524">
      <w:pPr>
        <w:spacing w:after="66"/>
        <w:ind w:left="220"/>
      </w:pPr>
    </w:p>
    <w:p w14:paraId="244EEB5D" w14:textId="77777777" w:rsidR="00DC4524" w:rsidRPr="00F14648" w:rsidRDefault="00DC4524" w:rsidP="00DC4524">
      <w:pPr>
        <w:spacing w:after="66"/>
        <w:ind w:left="220"/>
      </w:pPr>
    </w:p>
    <w:p w14:paraId="02A8039D" w14:textId="77777777" w:rsidR="00DC4524" w:rsidRPr="00F14648" w:rsidRDefault="00DC4524" w:rsidP="00DC4524">
      <w:pPr>
        <w:spacing w:after="66"/>
        <w:ind w:left="220"/>
      </w:pPr>
      <w:r w:rsidRPr="00F14648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29F53B0" w14:textId="77777777" w:rsidR="00DC4524" w:rsidRPr="00F14648" w:rsidRDefault="00DC4524" w:rsidP="00DC4524">
      <w:pPr>
        <w:spacing w:after="66"/>
        <w:ind w:left="220"/>
      </w:pPr>
      <w:r w:rsidRPr="00F14648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C4524" w:rsidRPr="00F14648" w14:paraId="11088B55" w14:textId="77777777" w:rsidTr="007547ED">
        <w:tc>
          <w:tcPr>
            <w:tcW w:w="2552" w:type="dxa"/>
          </w:tcPr>
          <w:p w14:paraId="355A3C84" w14:textId="77777777" w:rsidR="00DC4524" w:rsidRPr="00F14648" w:rsidRDefault="00DC4524" w:rsidP="007547ED">
            <w:pPr>
              <w:spacing w:after="66"/>
            </w:pPr>
          </w:p>
        </w:tc>
        <w:tc>
          <w:tcPr>
            <w:tcW w:w="2551" w:type="dxa"/>
          </w:tcPr>
          <w:p w14:paraId="61D0598E" w14:textId="77777777" w:rsidR="00DC4524" w:rsidRPr="00F14648" w:rsidRDefault="00DC4524" w:rsidP="007547ED">
            <w:pPr>
              <w:spacing w:after="66"/>
            </w:pPr>
            <w:r w:rsidRPr="00F14648">
              <w:t>Арендная плата (руб.)</w:t>
            </w:r>
          </w:p>
        </w:tc>
      </w:tr>
      <w:tr w:rsidR="00DC4524" w:rsidRPr="00F14648" w14:paraId="17DF1C4E" w14:textId="77777777" w:rsidTr="007547ED">
        <w:tc>
          <w:tcPr>
            <w:tcW w:w="2552" w:type="dxa"/>
          </w:tcPr>
          <w:p w14:paraId="0FD60131" w14:textId="77777777" w:rsidR="00DC4524" w:rsidRPr="00F14648" w:rsidRDefault="00DC4524" w:rsidP="007547ED">
            <w:pPr>
              <w:spacing w:after="66"/>
            </w:pPr>
            <w:r w:rsidRPr="00F14648">
              <w:t>Квартал/Месяц</w:t>
            </w:r>
          </w:p>
        </w:tc>
        <w:tc>
          <w:tcPr>
            <w:tcW w:w="2551" w:type="dxa"/>
          </w:tcPr>
          <w:p w14:paraId="1FF868F4" w14:textId="77777777" w:rsidR="00DC4524" w:rsidRPr="00F14648" w:rsidRDefault="00DC4524" w:rsidP="007547ED">
            <w:pPr>
              <w:spacing w:after="66"/>
            </w:pPr>
          </w:p>
        </w:tc>
      </w:tr>
      <w:tr w:rsidR="00DC4524" w:rsidRPr="00F14648" w14:paraId="3C1D93FC" w14:textId="77777777" w:rsidTr="007547ED">
        <w:tc>
          <w:tcPr>
            <w:tcW w:w="2552" w:type="dxa"/>
          </w:tcPr>
          <w:p w14:paraId="654D90A2" w14:textId="77777777" w:rsidR="00DC4524" w:rsidRPr="00F14648" w:rsidRDefault="00DC4524" w:rsidP="007547ED">
            <w:pPr>
              <w:spacing w:after="66"/>
            </w:pPr>
            <w:r w:rsidRPr="00F14648">
              <w:t>Квартал/Месяц*</w:t>
            </w:r>
          </w:p>
        </w:tc>
        <w:tc>
          <w:tcPr>
            <w:tcW w:w="2551" w:type="dxa"/>
          </w:tcPr>
          <w:p w14:paraId="6BB28ECF" w14:textId="77777777" w:rsidR="00DC4524" w:rsidRPr="00F14648" w:rsidRDefault="00DC4524" w:rsidP="007547ED">
            <w:pPr>
              <w:spacing w:after="66"/>
            </w:pPr>
          </w:p>
        </w:tc>
      </w:tr>
    </w:tbl>
    <w:p w14:paraId="55C2FCE4" w14:textId="77777777" w:rsidR="00DC4524" w:rsidRPr="00F14648" w:rsidRDefault="00DC4524" w:rsidP="00DC4524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346CA892" w14:textId="77777777" w:rsidR="00DC4524" w:rsidRPr="00FF269A" w:rsidRDefault="00DC4524" w:rsidP="00DC4524">
      <w:pPr>
        <w:spacing w:line="274" w:lineRule="exact"/>
        <w:ind w:left="860" w:right="100"/>
      </w:pPr>
      <w:r w:rsidRPr="00F14648">
        <w:t xml:space="preserve">* указывается сумма платежа за неполный период с обязательным указанием неполного периода. </w:t>
      </w:r>
    </w:p>
    <w:p w14:paraId="478BB88A" w14:textId="77777777" w:rsidR="00DC4524" w:rsidRPr="00F14648" w:rsidRDefault="00DC4524" w:rsidP="00DC4524">
      <w:pPr>
        <w:spacing w:line="274" w:lineRule="exact"/>
        <w:ind w:left="220" w:right="100" w:firstLine="280"/>
        <w:jc w:val="center"/>
      </w:pPr>
      <w:r w:rsidRPr="00F14648">
        <w:t>Подписи сторон</w:t>
      </w:r>
    </w:p>
    <w:p w14:paraId="56335542" w14:textId="77777777" w:rsidR="00DC4524" w:rsidRPr="00F14648" w:rsidRDefault="00DC4524" w:rsidP="00DC452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C4524" w:rsidRPr="00F14648" w14:paraId="6EABBC19" w14:textId="77777777" w:rsidTr="007547ED">
        <w:tc>
          <w:tcPr>
            <w:tcW w:w="4503" w:type="dxa"/>
          </w:tcPr>
          <w:p w14:paraId="0A5A97A0" w14:textId="77777777" w:rsidR="00DC4524" w:rsidRPr="00F14648" w:rsidRDefault="00DC4524" w:rsidP="007547ED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50779603" w14:textId="77777777" w:rsidR="00DC4524" w:rsidRPr="00F14648" w:rsidRDefault="00DC4524" w:rsidP="007547ED">
            <w:pPr>
              <w:autoSpaceDE w:val="0"/>
              <w:autoSpaceDN w:val="0"/>
              <w:adjustRightInd w:val="0"/>
            </w:pPr>
          </w:p>
          <w:p w14:paraId="16C2D678" w14:textId="77777777" w:rsidR="00DC4524" w:rsidRPr="00F14648" w:rsidRDefault="00DC4524" w:rsidP="007547ED">
            <w:pPr>
              <w:autoSpaceDE w:val="0"/>
              <w:autoSpaceDN w:val="0"/>
              <w:adjustRightInd w:val="0"/>
              <w:jc w:val="right"/>
            </w:pPr>
          </w:p>
          <w:p w14:paraId="4BAA8A37" w14:textId="77777777" w:rsidR="00DC4524" w:rsidRPr="00F14648" w:rsidRDefault="00DC4524" w:rsidP="007547ED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68854AE7" w14:textId="77777777" w:rsidR="00DC4524" w:rsidRPr="00F14648" w:rsidRDefault="00DC4524" w:rsidP="007547ED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5C976179" w14:textId="77777777" w:rsidR="00DC4524" w:rsidRPr="00F14648" w:rsidRDefault="00DC4524" w:rsidP="007547E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6834BD4" w14:textId="77777777" w:rsidR="00DC4524" w:rsidRPr="00F14648" w:rsidRDefault="00DC4524" w:rsidP="007547ED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6600DAEE" w14:textId="77777777" w:rsidR="00DC4524" w:rsidRPr="00F14648" w:rsidRDefault="00DC4524" w:rsidP="007547ED">
            <w:pPr>
              <w:autoSpaceDE w:val="0"/>
              <w:autoSpaceDN w:val="0"/>
              <w:adjustRightInd w:val="0"/>
            </w:pPr>
          </w:p>
          <w:p w14:paraId="49DBD146" w14:textId="77777777" w:rsidR="00DC4524" w:rsidRPr="00F14648" w:rsidRDefault="00DC4524" w:rsidP="007547ED">
            <w:pPr>
              <w:autoSpaceDE w:val="0"/>
              <w:autoSpaceDN w:val="0"/>
              <w:adjustRightInd w:val="0"/>
              <w:jc w:val="right"/>
            </w:pPr>
          </w:p>
          <w:p w14:paraId="10F84B17" w14:textId="77777777" w:rsidR="00DC4524" w:rsidRPr="00F14648" w:rsidRDefault="00DC4524" w:rsidP="007547ED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206570F9" w14:textId="77777777" w:rsidR="00DC4524" w:rsidRPr="00F14648" w:rsidRDefault="00DC4524" w:rsidP="007547E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D5BFB66" w14:textId="77777777" w:rsidR="00DC4524" w:rsidRDefault="00DC4524" w:rsidP="00DC4524">
      <w:pPr>
        <w:pStyle w:val="3c"/>
        <w:keepNext/>
        <w:keepLines/>
        <w:shd w:val="clear" w:color="auto" w:fill="auto"/>
        <w:spacing w:line="260" w:lineRule="exact"/>
        <w:jc w:val="center"/>
        <w:rPr>
          <w:rStyle w:val="53pt"/>
          <w:b/>
          <w:sz w:val="24"/>
          <w:szCs w:val="24"/>
        </w:rPr>
      </w:pPr>
      <w:bookmarkStart w:id="121" w:name="bookmark19"/>
    </w:p>
    <w:p w14:paraId="5CC85CAF" w14:textId="77777777" w:rsidR="00DC4524" w:rsidRDefault="00DC4524" w:rsidP="00DC4524">
      <w:pPr>
        <w:rPr>
          <w:rStyle w:val="53pt"/>
          <w:bCs/>
          <w:sz w:val="24"/>
          <w:szCs w:val="24"/>
        </w:rPr>
      </w:pPr>
      <w:r>
        <w:rPr>
          <w:rStyle w:val="53pt"/>
          <w:b/>
          <w:sz w:val="24"/>
          <w:szCs w:val="24"/>
        </w:rPr>
        <w:br w:type="page"/>
      </w:r>
    </w:p>
    <w:p w14:paraId="0D987D3E" w14:textId="77777777" w:rsidR="00DC4524" w:rsidRPr="004F4886" w:rsidRDefault="00DC4524" w:rsidP="004F4886">
      <w:pPr>
        <w:tabs>
          <w:tab w:val="left" w:pos="1232"/>
        </w:tabs>
        <w:ind w:firstLine="709"/>
        <w:jc w:val="center"/>
      </w:pPr>
      <w:r w:rsidRPr="004F4886">
        <w:t>АКТ</w:t>
      </w:r>
      <w:bookmarkEnd w:id="121"/>
    </w:p>
    <w:p w14:paraId="2E097AEE" w14:textId="77777777" w:rsidR="00DC4524" w:rsidRPr="004F4886" w:rsidRDefault="00DC4524" w:rsidP="004F4886">
      <w:pPr>
        <w:tabs>
          <w:tab w:val="left" w:pos="1232"/>
        </w:tabs>
        <w:ind w:firstLine="709"/>
        <w:jc w:val="center"/>
      </w:pPr>
      <w:bookmarkStart w:id="122" w:name="bookmark20"/>
      <w:r w:rsidRPr="004F4886">
        <w:t>приема-передачи земельного участка</w:t>
      </w:r>
      <w:bookmarkEnd w:id="122"/>
    </w:p>
    <w:p w14:paraId="3CBDDA46" w14:textId="77777777" w:rsidR="00DC4524" w:rsidRPr="004F4886" w:rsidRDefault="00DC4524" w:rsidP="004F4886">
      <w:pPr>
        <w:tabs>
          <w:tab w:val="left" w:pos="1232"/>
        </w:tabs>
        <w:ind w:firstLine="709"/>
        <w:jc w:val="both"/>
      </w:pPr>
      <w:r w:rsidRPr="004F4886">
        <w:t>Комитет имущественных отношений Администрации городского округа Электросталь Московской области, ОГРН 1025007110072, свидетельство серии 50  № 007344551 выдано инспекцией Федеральной налоговой службы по г. Электростали Московской области 13.01.2006, именуемый в дальнейшем «Арендодатель», в лице Председателя Комитета имущественных отношений Администрации городского округа Электросталь Московской области Головиной Екатерины Юрьевны, действующей на основании Положения о Комитете, утвержденного решением Совета депутатов городского округа Электросталь Московской области от 24.11.2010 № 11/4, с одной стороны, и</w:t>
      </w:r>
    </w:p>
    <w:p w14:paraId="671F9489" w14:textId="77777777" w:rsidR="00DC4524" w:rsidRPr="004F4886" w:rsidRDefault="00DC4524" w:rsidP="004F4886">
      <w:pPr>
        <w:tabs>
          <w:tab w:val="left" w:pos="1232"/>
        </w:tabs>
        <w:ind w:firstLine="709"/>
        <w:jc w:val="both"/>
      </w:pPr>
      <w:r w:rsidRPr="004F4886">
        <w:t>Арендатор_________________________________________________________________, подписали настоящий акт приема-передачи о нижеследующем:</w:t>
      </w:r>
    </w:p>
    <w:p w14:paraId="41922DDA" w14:textId="77777777" w:rsidR="00DC4524" w:rsidRPr="004F4886" w:rsidRDefault="00DC4524" w:rsidP="004F4886">
      <w:pPr>
        <w:tabs>
          <w:tab w:val="left" w:pos="1232"/>
        </w:tabs>
        <w:ind w:firstLine="709"/>
        <w:jc w:val="both"/>
        <w:rPr>
          <w:bCs/>
        </w:rPr>
      </w:pPr>
      <w:r w:rsidRPr="004F4886">
        <w:t>1. Арендодатель передал, а Арендатор принял во</w:t>
      </w:r>
      <w:bookmarkStart w:id="123" w:name="bookmark21"/>
      <w:r w:rsidRPr="004F4886">
        <w:t xml:space="preserve"> временное владение и пользование за плату </w:t>
      </w:r>
      <w:r w:rsidRPr="004F4886">
        <w:rPr>
          <w:bCs/>
        </w:rPr>
        <w:t xml:space="preserve">Земельный участок </w:t>
      </w:r>
      <w:bookmarkEnd w:id="123"/>
      <w:r w:rsidRPr="004F4886">
        <w:rPr>
          <w:bCs/>
        </w:rPr>
        <w:t xml:space="preserve">площадью 2430 </w:t>
      </w:r>
      <w:proofErr w:type="spellStart"/>
      <w:r w:rsidRPr="004F4886">
        <w:rPr>
          <w:bCs/>
        </w:rPr>
        <w:t>кв.м</w:t>
      </w:r>
      <w:proofErr w:type="spellEnd"/>
      <w:r w:rsidRPr="004F4886">
        <w:rPr>
          <w:bCs/>
        </w:rPr>
        <w:t>., с кадастровым номером 50:46:0060602:311, категория земли – «земли населенных пунктов» с видом разрешенного использования – «тяжелая промышленность», расположенный по адресу: Московская область, г. Электросталь, проезд Промышленный, Российская Федерация, городской округ Электросталь (далее по тексту – Земельный участок).</w:t>
      </w:r>
    </w:p>
    <w:p w14:paraId="1FF5D51F" w14:textId="77777777" w:rsidR="00DC4524" w:rsidRPr="004F4886" w:rsidRDefault="00DC4524" w:rsidP="004F4886">
      <w:pPr>
        <w:tabs>
          <w:tab w:val="left" w:pos="1232"/>
        </w:tabs>
        <w:ind w:firstLine="709"/>
        <w:jc w:val="both"/>
        <w:rPr>
          <w:bCs/>
        </w:rPr>
      </w:pPr>
      <w:r w:rsidRPr="004F4886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4FDC055" w14:textId="1A3514BC" w:rsidR="00DC4524" w:rsidRPr="004F4886" w:rsidRDefault="00DC4524" w:rsidP="004F4886">
      <w:pPr>
        <w:tabs>
          <w:tab w:val="left" w:pos="1232"/>
        </w:tabs>
        <w:ind w:firstLine="709"/>
        <w:jc w:val="both"/>
        <w:rPr>
          <w:bCs/>
        </w:rPr>
      </w:pPr>
      <w:r w:rsidRPr="004F4886">
        <w:rPr>
          <w:bCs/>
        </w:rPr>
        <w:t>3. Арендатор претензий к Арендодателю не имеет.</w:t>
      </w:r>
    </w:p>
    <w:p w14:paraId="016932B0" w14:textId="77777777" w:rsidR="001123C1" w:rsidRPr="004F4886" w:rsidRDefault="001123C1" w:rsidP="004F4886">
      <w:pPr>
        <w:tabs>
          <w:tab w:val="left" w:pos="1232"/>
        </w:tabs>
        <w:ind w:firstLine="709"/>
        <w:jc w:val="both"/>
      </w:pPr>
    </w:p>
    <w:p w14:paraId="05C84DF5" w14:textId="77777777" w:rsidR="00DC4524" w:rsidRPr="004F4886" w:rsidRDefault="00DC4524" w:rsidP="004F4886">
      <w:pPr>
        <w:tabs>
          <w:tab w:val="left" w:pos="1232"/>
        </w:tabs>
        <w:ind w:firstLine="709"/>
        <w:jc w:val="both"/>
      </w:pPr>
      <w:r w:rsidRPr="004F4886">
        <w:t>Подписи Сторон</w:t>
      </w:r>
    </w:p>
    <w:p w14:paraId="706351A5" w14:textId="77777777" w:rsidR="00DC4524" w:rsidRPr="004F4886" w:rsidRDefault="00DC4524" w:rsidP="004F4886">
      <w:pPr>
        <w:tabs>
          <w:tab w:val="left" w:pos="1232"/>
        </w:tabs>
        <w:ind w:firstLine="709"/>
        <w:jc w:val="both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C4524" w:rsidRPr="00FF269A" w14:paraId="4CE458C4" w14:textId="77777777" w:rsidTr="007547ED">
        <w:tc>
          <w:tcPr>
            <w:tcW w:w="4503" w:type="dxa"/>
          </w:tcPr>
          <w:p w14:paraId="2D401623" w14:textId="77777777" w:rsidR="00DC4524" w:rsidRPr="004F4886" w:rsidRDefault="00DC4524" w:rsidP="004F4886">
            <w:pPr>
              <w:tabs>
                <w:tab w:val="left" w:pos="1232"/>
              </w:tabs>
              <w:ind w:firstLine="709"/>
              <w:jc w:val="both"/>
            </w:pPr>
            <w:r w:rsidRPr="004F4886">
              <w:t xml:space="preserve">Арендодатель: </w:t>
            </w:r>
          </w:p>
          <w:p w14:paraId="0E9E0579" w14:textId="77777777" w:rsidR="00DC4524" w:rsidRPr="004F4886" w:rsidRDefault="00DC4524" w:rsidP="004F4886">
            <w:pPr>
              <w:tabs>
                <w:tab w:val="left" w:pos="1232"/>
              </w:tabs>
              <w:ind w:firstLine="709"/>
              <w:jc w:val="both"/>
            </w:pPr>
            <w:r w:rsidRPr="004F4886">
              <w:t xml:space="preserve">                   ________                     М.П.</w:t>
            </w:r>
          </w:p>
          <w:p w14:paraId="5F44B4BE" w14:textId="77777777" w:rsidR="00DC4524" w:rsidRPr="004F4886" w:rsidRDefault="00DC4524" w:rsidP="004F4886">
            <w:pPr>
              <w:tabs>
                <w:tab w:val="left" w:pos="1232"/>
              </w:tabs>
              <w:ind w:firstLine="709"/>
              <w:jc w:val="both"/>
            </w:pPr>
            <w:r w:rsidRPr="004F4886">
              <w:t xml:space="preserve"> </w:t>
            </w:r>
          </w:p>
          <w:p w14:paraId="69D6C94B" w14:textId="77777777" w:rsidR="00DC4524" w:rsidRPr="004F4886" w:rsidRDefault="00DC4524" w:rsidP="004F4886">
            <w:pPr>
              <w:tabs>
                <w:tab w:val="left" w:pos="1232"/>
              </w:tabs>
              <w:ind w:firstLine="709"/>
              <w:jc w:val="both"/>
            </w:pPr>
          </w:p>
        </w:tc>
        <w:tc>
          <w:tcPr>
            <w:tcW w:w="5068" w:type="dxa"/>
          </w:tcPr>
          <w:p w14:paraId="6FF52E24" w14:textId="77777777" w:rsidR="00DC4524" w:rsidRPr="004F4886" w:rsidRDefault="00DC4524" w:rsidP="004F4886">
            <w:pPr>
              <w:tabs>
                <w:tab w:val="left" w:pos="1232"/>
              </w:tabs>
              <w:ind w:firstLine="709"/>
              <w:jc w:val="both"/>
            </w:pPr>
            <w:r w:rsidRPr="004F4886">
              <w:t xml:space="preserve">Арендатор: </w:t>
            </w:r>
          </w:p>
          <w:p w14:paraId="2BF80A80" w14:textId="77777777" w:rsidR="00DC4524" w:rsidRPr="004F4886" w:rsidRDefault="00DC4524" w:rsidP="004F4886">
            <w:pPr>
              <w:tabs>
                <w:tab w:val="left" w:pos="1232"/>
              </w:tabs>
              <w:ind w:firstLine="709"/>
              <w:jc w:val="both"/>
            </w:pPr>
            <w:r w:rsidRPr="004F4886">
              <w:t xml:space="preserve">                   ________                     М.П.</w:t>
            </w:r>
          </w:p>
          <w:p w14:paraId="65B787DF" w14:textId="77777777" w:rsidR="00DC4524" w:rsidRPr="004F4886" w:rsidRDefault="00DC4524" w:rsidP="004F4886">
            <w:pPr>
              <w:tabs>
                <w:tab w:val="left" w:pos="1232"/>
              </w:tabs>
              <w:ind w:firstLine="709"/>
              <w:jc w:val="both"/>
            </w:pPr>
          </w:p>
        </w:tc>
      </w:tr>
    </w:tbl>
    <w:p w14:paraId="7F51B3B0" w14:textId="2020F90C" w:rsidR="003D700B" w:rsidRPr="004F4886" w:rsidRDefault="003D700B" w:rsidP="004F4886">
      <w:pPr>
        <w:tabs>
          <w:tab w:val="left" w:pos="1232"/>
        </w:tabs>
        <w:ind w:firstLine="709"/>
        <w:jc w:val="both"/>
      </w:pPr>
    </w:p>
    <w:p w14:paraId="2BFF059F" w14:textId="1A59A2ED" w:rsidR="003D700B" w:rsidRPr="004F4886" w:rsidRDefault="003D700B" w:rsidP="004F4886">
      <w:pPr>
        <w:tabs>
          <w:tab w:val="left" w:pos="1232"/>
        </w:tabs>
        <w:ind w:firstLine="709"/>
        <w:jc w:val="both"/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7EC61FB0" w14:textId="07544B0D" w:rsidR="008E4A5F" w:rsidRPr="00526AE0" w:rsidRDefault="003F0C8F" w:rsidP="00BE5B57">
      <w:r w:rsidRPr="00526AE0">
        <w:rPr>
          <w:sz w:val="16"/>
          <w:szCs w:val="16"/>
        </w:rPr>
        <w:br w:type="page"/>
      </w:r>
      <w:r w:rsidR="00B825D7" w:rsidRPr="00526AE0">
        <w:t xml:space="preserve"> </w:t>
      </w:r>
    </w:p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1B39C1D5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C364C2" w:rsidRPr="00861A22">
        <w:rPr>
          <w:b/>
          <w:color w:val="0000FF"/>
          <w:sz w:val="28"/>
        </w:rPr>
        <w:t>АЗ</w:t>
      </w:r>
      <w:r w:rsidR="00C364C2">
        <w:rPr>
          <w:b/>
          <w:color w:val="0000FF"/>
          <w:sz w:val="28"/>
        </w:rPr>
        <w:t>Э</w:t>
      </w:r>
      <w:r w:rsidR="00C364C2" w:rsidRPr="00861A22">
        <w:rPr>
          <w:b/>
          <w:color w:val="0000FF"/>
          <w:sz w:val="28"/>
        </w:rPr>
        <w:t>-</w:t>
      </w:r>
      <w:r w:rsidR="00C364C2">
        <w:rPr>
          <w:b/>
          <w:color w:val="0000FF"/>
          <w:sz w:val="28"/>
        </w:rPr>
        <w:t>ЭС/19</w:t>
      </w:r>
      <w:r w:rsidR="00C364C2" w:rsidRPr="00861A22">
        <w:rPr>
          <w:b/>
          <w:color w:val="0000FF"/>
          <w:sz w:val="28"/>
        </w:rPr>
        <w:t>-</w:t>
      </w:r>
      <w:r w:rsidR="00C364C2">
        <w:rPr>
          <w:b/>
          <w:color w:val="0000FF"/>
          <w:sz w:val="28"/>
        </w:rPr>
        <w:t xml:space="preserve">904 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361A49E3" w14:textId="339E89B3"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7232C74E" w14:textId="70069D25" w:rsidR="008E4A5F" w:rsidRPr="00526AE0" w:rsidRDefault="00D24AF3" w:rsidP="00BE5B57">
      <w:pPr>
        <w:spacing w:line="276" w:lineRule="auto"/>
        <w:jc w:val="both"/>
      </w:pPr>
      <w:bookmarkStart w:id="124" w:name="_Toc369197433"/>
      <w:bookmarkStart w:id="125" w:name="_Toc378353554"/>
      <w:bookmarkStart w:id="126" w:name="_Toc378591466"/>
      <w:bookmarkStart w:id="127" w:name="_Toc378790992"/>
      <w:bookmarkStart w:id="128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24"/>
    <w:bookmarkEnd w:id="125"/>
    <w:bookmarkEnd w:id="126"/>
    <w:bookmarkEnd w:id="127"/>
    <w:bookmarkEnd w:id="128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48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9E19EEC" w14:textId="77777777" w:rsidR="00C52A2A" w:rsidRDefault="00C52A2A">
      <w:r>
        <w:separator/>
      </w:r>
    </w:p>
  </w:endnote>
  <w:endnote w:type="continuationSeparator" w:id="0">
    <w:p w14:paraId="6436B037" w14:textId="77777777" w:rsidR="00C52A2A" w:rsidRDefault="00C52A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EBBAFE2" w:rsidR="00C52A2A" w:rsidRDefault="00C52A2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12E4C" w:rsidRPr="00E12E4C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C52A2A" w:rsidRPr="001A6C06" w:rsidRDefault="00C52A2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37B020C" w14:textId="77777777" w:rsidR="00C52A2A" w:rsidRDefault="00C52A2A">
      <w:r>
        <w:separator/>
      </w:r>
    </w:p>
  </w:footnote>
  <w:footnote w:type="continuationSeparator" w:id="0">
    <w:p w14:paraId="07CE428C" w14:textId="77777777" w:rsidR="00C52A2A" w:rsidRDefault="00C52A2A">
      <w:r>
        <w:continuationSeparator/>
      </w:r>
    </w:p>
  </w:footnote>
  <w:footnote w:id="1">
    <w:p w14:paraId="3FE4BEB6" w14:textId="77777777" w:rsidR="00C52A2A" w:rsidRPr="00352E32" w:rsidRDefault="00C52A2A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C52A2A" w:rsidRPr="00352E32" w:rsidRDefault="00C52A2A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C52A2A" w:rsidRPr="00FB5B98" w:rsidRDefault="00C52A2A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  <w:footnote w:id="4">
    <w:p w14:paraId="641498E8" w14:textId="0357BD3F" w:rsidR="00C52A2A" w:rsidRPr="00A07B0F" w:rsidRDefault="00C52A2A" w:rsidP="00296D5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</w:footnote>
  <w:footnote w:id="5">
    <w:p w14:paraId="1661F50B" w14:textId="2A04315B" w:rsidR="00C52A2A" w:rsidRPr="00A07B0F" w:rsidRDefault="00C52A2A" w:rsidP="00296D5A">
      <w:pPr>
        <w:jc w:val="both"/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6">
    <w:p w14:paraId="2250305D" w14:textId="6438C0ED" w:rsidR="00C52A2A" w:rsidRPr="000F1D3E" w:rsidRDefault="00C52A2A" w:rsidP="00296D5A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4EA03B4"/>
    <w:multiLevelType w:val="hybridMultilevel"/>
    <w:tmpl w:val="82D6BE96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8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9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0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3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9"/>
  </w:num>
  <w:num w:numId="7">
    <w:abstractNumId w:val="16"/>
  </w:num>
  <w:num w:numId="8">
    <w:abstractNumId w:val="32"/>
  </w:num>
  <w:num w:numId="9">
    <w:abstractNumId w:val="23"/>
  </w:num>
  <w:num w:numId="10">
    <w:abstractNumId w:val="15"/>
  </w:num>
  <w:num w:numId="11">
    <w:abstractNumId w:val="37"/>
  </w:num>
  <w:num w:numId="12">
    <w:abstractNumId w:val="34"/>
  </w:num>
  <w:num w:numId="13">
    <w:abstractNumId w:val="10"/>
  </w:num>
  <w:num w:numId="14">
    <w:abstractNumId w:val="39"/>
  </w:num>
  <w:num w:numId="15">
    <w:abstractNumId w:val="30"/>
  </w:num>
  <w:num w:numId="16">
    <w:abstractNumId w:val="24"/>
  </w:num>
  <w:num w:numId="17">
    <w:abstractNumId w:val="33"/>
  </w:num>
  <w:num w:numId="18">
    <w:abstractNumId w:val="27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8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6"/>
  </w:num>
  <w:num w:numId="39">
    <w:abstractNumId w:val="21"/>
  </w:num>
  <w:num w:numId="40">
    <w:abstractNumId w:val="2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revisionView w:inkAnnotations="0"/>
  <w:documentProtection w:edit="readOnly" w:enforcement="1" w:cryptProviderType="rsaAES" w:cryptAlgorithmClass="hash" w:cryptAlgorithmType="typeAny" w:cryptAlgorithmSid="14" w:cryptSpinCount="100000" w:hash="IjT1zVDz6dQxiaE39ih5ZDXTZ7MwiVf2HFLE5Y3M6FqSXFpolSMXH9Q2R56TukZ9/G6SBfnhVyOJYYrgRG9S3g==" w:salt="AR9QpHpYb5WEb2PTXTE0R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734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4F55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B42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23C1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6BD7"/>
    <w:rsid w:val="001973D9"/>
    <w:rsid w:val="001A0E4D"/>
    <w:rsid w:val="001A1B85"/>
    <w:rsid w:val="001A2477"/>
    <w:rsid w:val="001A2AB3"/>
    <w:rsid w:val="001A3167"/>
    <w:rsid w:val="001A35B2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3F61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325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5126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301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391F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71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593"/>
    <w:rsid w:val="00365E88"/>
    <w:rsid w:val="0036622F"/>
    <w:rsid w:val="0036648E"/>
    <w:rsid w:val="00366E10"/>
    <w:rsid w:val="00367CDE"/>
    <w:rsid w:val="00367EC2"/>
    <w:rsid w:val="00370CAD"/>
    <w:rsid w:val="00371160"/>
    <w:rsid w:val="0037138D"/>
    <w:rsid w:val="00372940"/>
    <w:rsid w:val="00373C2F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58F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3E1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290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C4E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4886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B34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A88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297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1BF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2D55"/>
    <w:rsid w:val="006D632D"/>
    <w:rsid w:val="006D6538"/>
    <w:rsid w:val="006D67A7"/>
    <w:rsid w:val="006E0C50"/>
    <w:rsid w:val="006E4033"/>
    <w:rsid w:val="006E4FE5"/>
    <w:rsid w:val="006E5949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66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512F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A5B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17F3F"/>
    <w:rsid w:val="00820652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E9B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4FC4"/>
    <w:rsid w:val="00855FE5"/>
    <w:rsid w:val="008566B7"/>
    <w:rsid w:val="00856748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5E6D"/>
    <w:rsid w:val="00876288"/>
    <w:rsid w:val="00876A5E"/>
    <w:rsid w:val="00876D40"/>
    <w:rsid w:val="008777F0"/>
    <w:rsid w:val="008807A7"/>
    <w:rsid w:val="008816FA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A38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0271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439"/>
    <w:rsid w:val="009204E4"/>
    <w:rsid w:val="00922C71"/>
    <w:rsid w:val="009238C8"/>
    <w:rsid w:val="00924157"/>
    <w:rsid w:val="00924AF0"/>
    <w:rsid w:val="00924D96"/>
    <w:rsid w:val="009256B7"/>
    <w:rsid w:val="00925CDC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149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3B13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079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506"/>
    <w:rsid w:val="00AB1BEC"/>
    <w:rsid w:val="00AB236E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5D79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BC1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7783C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7F8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25E4"/>
    <w:rsid w:val="00C3427C"/>
    <w:rsid w:val="00C345FD"/>
    <w:rsid w:val="00C347EB"/>
    <w:rsid w:val="00C364C2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2C1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2A2A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D0D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3E3F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1CF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522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2B20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4524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5E5"/>
    <w:rsid w:val="00DE06A7"/>
    <w:rsid w:val="00DE285F"/>
    <w:rsid w:val="00DE3A7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2D4B"/>
    <w:rsid w:val="00E12E4C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552"/>
    <w:rsid w:val="00ED69F6"/>
    <w:rsid w:val="00EE0739"/>
    <w:rsid w:val="00EE1793"/>
    <w:rsid w:val="00EE1868"/>
    <w:rsid w:val="00EE2E65"/>
    <w:rsid w:val="00EE43AC"/>
    <w:rsid w:val="00EE43AE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4E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B72"/>
    <w:rsid w:val="00FB0495"/>
    <w:rsid w:val="00FB1397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73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d">
    <w:name w:val="Заголовок №1_"/>
    <w:basedOn w:val="a0"/>
    <w:link w:val="1e"/>
    <w:rsid w:val="00DC4524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DC452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9"/>
    <w:rsid w:val="00DC4524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  <w:lang w:bidi="ar-SA"/>
    </w:rPr>
  </w:style>
  <w:style w:type="character" w:customStyle="1" w:styleId="53">
    <w:name w:val="Заголовок №5 + Не полужирный"/>
    <w:basedOn w:val="a0"/>
    <w:rsid w:val="00DC452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DC4524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DC452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e">
    <w:name w:val="Заголовок №1"/>
    <w:basedOn w:val="a"/>
    <w:link w:val="1d"/>
    <w:rsid w:val="00DC4524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c">
    <w:name w:val="Заголовок №3"/>
    <w:basedOn w:val="a"/>
    <w:link w:val="3b"/>
    <w:rsid w:val="00DC4524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hyperlink" Target="http://www.torgi.gov.ru" TargetMode="Externa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52AB115-4154-4EFE-8B23-5FBCD72ADF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</TotalTime>
  <Pages>56</Pages>
  <Words>9134</Words>
  <Characters>52069</Characters>
  <Application>Microsoft Office Word</Application>
  <DocSecurity>8</DocSecurity>
  <Lines>433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61081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Татьяна A. Побежимова</cp:lastModifiedBy>
  <cp:revision>127</cp:revision>
  <cp:lastPrinted>2019-07-05T07:49:00Z</cp:lastPrinted>
  <dcterms:created xsi:type="dcterms:W3CDTF">2019-03-07T08:55:00Z</dcterms:created>
  <dcterms:modified xsi:type="dcterms:W3CDTF">2019-07-09T07:02:00Z</dcterms:modified>
</cp:coreProperties>
</file>