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0" w:edGrp="everyone"/>
      <w:permEnd w:id="0"/>
    </w:p>
    <w:tbl>
      <w:tblPr>
        <w:tblW w:w="10270" w:type="dxa"/>
        <w:tblLook w:val="04A0"/>
      </w:tblPr>
      <w:tblGrid>
        <w:gridCol w:w="5353"/>
        <w:gridCol w:w="4917"/>
      </w:tblGrid>
      <w:tr w:rsidR="00513D43" w:rsidRPr="00526AE0" w:rsidTr="00513D43">
        <w:trPr>
          <w:trHeight w:val="2467"/>
        </w:trPr>
        <w:tc>
          <w:tcPr>
            <w:tcW w:w="5353" w:type="dxa"/>
            <w:shd w:val="clear" w:color="auto" w:fill="auto"/>
          </w:tcPr>
          <w:p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:rsidR="0027036F" w:rsidRPr="000D374D" w:rsidRDefault="0027036F" w:rsidP="0027036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" w:edGrp="everyone"/>
            <w:r w:rsidRPr="000D374D">
              <w:rPr>
                <w:color w:val="0000FF"/>
                <w:lang w:eastAsia="ru-RU"/>
              </w:rPr>
              <w:t>Комитет имущественных отношений</w:t>
            </w:r>
          </w:p>
          <w:p w:rsidR="0027036F" w:rsidRPr="000D374D" w:rsidRDefault="0027036F" w:rsidP="0027036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0D374D">
              <w:rPr>
                <w:color w:val="0000FF"/>
                <w:lang w:eastAsia="ru-RU"/>
              </w:rPr>
              <w:t>администрации городского округа</w:t>
            </w:r>
          </w:p>
          <w:p w:rsidR="009B64E7" w:rsidRPr="0014199E" w:rsidRDefault="0027036F" w:rsidP="0027036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D374D">
              <w:rPr>
                <w:color w:val="0000FF"/>
                <w:lang w:eastAsia="ru-RU"/>
              </w:rPr>
              <w:t>Электросталь Московской области</w:t>
            </w:r>
          </w:p>
          <w:p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"/>
          </w:p>
        </w:tc>
        <w:tc>
          <w:tcPr>
            <w:tcW w:w="4917" w:type="dxa"/>
            <w:shd w:val="clear" w:color="auto" w:fill="auto"/>
          </w:tcPr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</w:p>
          <w:p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2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"/>
          </w:p>
        </w:tc>
      </w:tr>
    </w:tbl>
    <w:p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3" w:edGrp="everyone"/>
    </w:p>
    <w:p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3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permStart w:id="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27036F">
        <w:rPr>
          <w:b/>
          <w:bCs/>
          <w:color w:val="0000FF"/>
          <w:sz w:val="28"/>
          <w:szCs w:val="28"/>
          <w:lang w:eastAsia="ru-RU"/>
        </w:rPr>
        <w:t>ЭС</w:t>
      </w:r>
      <w:r w:rsidR="009B64E7" w:rsidRPr="00255A11">
        <w:rPr>
          <w:b/>
          <w:bCs/>
          <w:color w:val="0000FF"/>
          <w:sz w:val="28"/>
          <w:szCs w:val="28"/>
          <w:lang w:eastAsia="ru-RU"/>
        </w:rPr>
        <w:t>/</w:t>
      </w:r>
      <w:r w:rsidR="0081624B">
        <w:rPr>
          <w:b/>
          <w:bCs/>
          <w:color w:val="0000FF"/>
          <w:sz w:val="28"/>
          <w:szCs w:val="28"/>
          <w:lang w:eastAsia="ru-RU"/>
        </w:rPr>
        <w:t>20-</w:t>
      </w:r>
      <w:r w:rsidR="005659E3">
        <w:rPr>
          <w:b/>
          <w:bCs/>
          <w:color w:val="0000FF"/>
          <w:sz w:val="28"/>
          <w:szCs w:val="28"/>
          <w:lang w:eastAsia="ru-RU"/>
        </w:rPr>
        <w:t>8</w:t>
      </w:r>
      <w:r w:rsidR="009977D1">
        <w:rPr>
          <w:b/>
          <w:bCs/>
          <w:color w:val="0000FF"/>
          <w:sz w:val="28"/>
          <w:szCs w:val="28"/>
          <w:lang w:eastAsia="ru-RU"/>
        </w:rPr>
        <w:t>20</w:t>
      </w:r>
      <w:permEnd w:id="4"/>
    </w:p>
    <w:p w:rsidR="0027036F" w:rsidRPr="000D374D" w:rsidRDefault="0027036F" w:rsidP="0027036F">
      <w:pPr>
        <w:autoSpaceDE w:val="0"/>
        <w:jc w:val="center"/>
        <w:rPr>
          <w:noProof/>
          <w:color w:val="0000FF"/>
          <w:sz w:val="28"/>
          <w:szCs w:val="28"/>
        </w:rPr>
      </w:pPr>
      <w:permStart w:id="5" w:edGrp="everyone"/>
      <w:r w:rsidRPr="000D374D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:rsidR="0027036F" w:rsidRPr="000D374D" w:rsidRDefault="0027036F" w:rsidP="0027036F">
      <w:pPr>
        <w:autoSpaceDE w:val="0"/>
        <w:jc w:val="center"/>
        <w:rPr>
          <w:noProof/>
          <w:color w:val="0000FF"/>
          <w:sz w:val="28"/>
          <w:szCs w:val="28"/>
        </w:rPr>
      </w:pPr>
      <w:r w:rsidRPr="000D374D">
        <w:rPr>
          <w:noProof/>
          <w:color w:val="0000FF"/>
          <w:sz w:val="28"/>
          <w:szCs w:val="28"/>
        </w:rPr>
        <w:t>собственность на который не разграничена, расположенный на территории</w:t>
      </w:r>
    </w:p>
    <w:p w:rsidR="0027036F" w:rsidRPr="000D374D" w:rsidRDefault="0027036F" w:rsidP="0027036F">
      <w:pPr>
        <w:autoSpaceDE w:val="0"/>
        <w:jc w:val="center"/>
        <w:rPr>
          <w:noProof/>
          <w:color w:val="0000FF"/>
          <w:sz w:val="28"/>
          <w:szCs w:val="28"/>
        </w:rPr>
      </w:pPr>
      <w:r w:rsidRPr="000D374D">
        <w:rPr>
          <w:noProof/>
          <w:color w:val="0000FF"/>
          <w:sz w:val="28"/>
          <w:szCs w:val="28"/>
        </w:rPr>
        <w:t>городского округа Электросталь Московской области,</w:t>
      </w:r>
    </w:p>
    <w:p w:rsidR="00C36575" w:rsidRPr="00526AE0" w:rsidRDefault="0027036F" w:rsidP="0027036F">
      <w:pPr>
        <w:autoSpaceDE w:val="0"/>
        <w:jc w:val="center"/>
        <w:rPr>
          <w:b/>
          <w:bCs/>
          <w:sz w:val="28"/>
          <w:szCs w:val="28"/>
        </w:rPr>
      </w:pPr>
      <w:r w:rsidRPr="000D374D">
        <w:rPr>
          <w:noProof/>
          <w:color w:val="0000FF"/>
          <w:sz w:val="28"/>
          <w:szCs w:val="28"/>
        </w:rPr>
        <w:t>вид разрешенного использования:</w:t>
      </w:r>
      <w:r w:rsidR="005659E3" w:rsidRPr="005659E3">
        <w:rPr>
          <w:noProof/>
          <w:color w:val="0000FF"/>
          <w:sz w:val="28"/>
          <w:szCs w:val="28"/>
        </w:rPr>
        <w:t>обслуживание автотранспорта</w:t>
      </w:r>
    </w:p>
    <w:p w:rsidR="001109BE" w:rsidRDefault="001109BE" w:rsidP="00BE5B57">
      <w:pPr>
        <w:autoSpaceDE w:val="0"/>
        <w:rPr>
          <w:b/>
          <w:bCs/>
          <w:sz w:val="28"/>
          <w:szCs w:val="28"/>
        </w:rPr>
      </w:pPr>
    </w:p>
    <w:permEnd w:id="5"/>
    <w:p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6" w:edGrp="everyone"/>
      <w:r w:rsidR="003C70F1" w:rsidRPr="003C70F1">
        <w:rPr>
          <w:b/>
          <w:bCs/>
          <w:color w:val="0000FF"/>
          <w:sz w:val="28"/>
          <w:szCs w:val="28"/>
          <w:lang w:eastAsia="ru-RU"/>
        </w:rPr>
        <w:t>130520/6987935/02</w:t>
      </w:r>
      <w:permEnd w:id="6"/>
    </w:p>
    <w:p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7" w:edGrp="everyone"/>
      <w:r w:rsidR="00026461" w:rsidRPr="00026461">
        <w:rPr>
          <w:b/>
          <w:bCs/>
          <w:color w:val="0000FF"/>
          <w:sz w:val="28"/>
          <w:szCs w:val="28"/>
          <w:lang w:eastAsia="ru-RU"/>
        </w:rPr>
        <w:t>00300060105252</w:t>
      </w:r>
      <w:permEnd w:id="7"/>
    </w:p>
    <w:p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8" w:edGrp="everyone"/>
      <w:r w:rsidR="006C2D8B">
        <w:rPr>
          <w:b/>
          <w:bCs/>
          <w:color w:val="0000FF"/>
          <w:sz w:val="28"/>
          <w:szCs w:val="28"/>
          <w:lang w:eastAsia="ru-RU"/>
        </w:rPr>
        <w:t>08.06</w:t>
      </w:r>
      <w:r w:rsidR="0081624B">
        <w:rPr>
          <w:b/>
          <w:bCs/>
          <w:color w:val="0000FF"/>
          <w:sz w:val="28"/>
          <w:szCs w:val="28"/>
          <w:lang w:eastAsia="ru-RU"/>
        </w:rPr>
        <w:t>.2020</w:t>
      </w:r>
      <w:permEnd w:id="8"/>
    </w:p>
    <w:p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9" w:edGrp="everyone"/>
      <w:r w:rsidR="006C2D8B">
        <w:rPr>
          <w:b/>
          <w:bCs/>
          <w:color w:val="0000FF"/>
          <w:sz w:val="28"/>
          <w:szCs w:val="28"/>
          <w:lang w:eastAsia="ru-RU"/>
        </w:rPr>
        <w:t>28</w:t>
      </w:r>
      <w:r w:rsidR="005659E3">
        <w:rPr>
          <w:b/>
          <w:bCs/>
          <w:color w:val="0000FF"/>
          <w:sz w:val="28"/>
          <w:szCs w:val="28"/>
          <w:lang w:eastAsia="ru-RU"/>
        </w:rPr>
        <w:t>.07</w:t>
      </w:r>
      <w:r w:rsidR="0027036F">
        <w:rPr>
          <w:b/>
          <w:bCs/>
          <w:color w:val="0000FF"/>
          <w:sz w:val="28"/>
          <w:szCs w:val="28"/>
          <w:lang w:eastAsia="ru-RU"/>
        </w:rPr>
        <w:t>.2020</w:t>
      </w:r>
      <w:permEnd w:id="9"/>
    </w:p>
    <w:p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0" w:edGrp="everyone"/>
      <w:r w:rsidR="006C2D8B">
        <w:rPr>
          <w:b/>
          <w:bCs/>
          <w:color w:val="0000FF"/>
          <w:sz w:val="28"/>
          <w:szCs w:val="28"/>
          <w:lang w:eastAsia="ru-RU"/>
        </w:rPr>
        <w:t>31</w:t>
      </w:r>
      <w:r w:rsidR="00A012E2">
        <w:rPr>
          <w:b/>
          <w:bCs/>
          <w:color w:val="0000FF"/>
          <w:sz w:val="28"/>
          <w:szCs w:val="28"/>
          <w:lang w:eastAsia="ru-RU"/>
        </w:rPr>
        <w:t>.07</w:t>
      </w:r>
      <w:r w:rsidR="0027036F">
        <w:rPr>
          <w:b/>
          <w:bCs/>
          <w:color w:val="0000FF"/>
          <w:sz w:val="28"/>
          <w:szCs w:val="28"/>
          <w:lang w:eastAsia="ru-RU"/>
        </w:rPr>
        <w:t>.2020</w:t>
      </w:r>
      <w:permEnd w:id="10"/>
    </w:p>
    <w:p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1" w:edGrp="everyone"/>
    </w:p>
    <w:permEnd w:id="11"/>
    <w:p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2" w:edGrp="everyone"/>
      <w:r w:rsidRPr="00526AE0">
        <w:rPr>
          <w:b/>
          <w:bCs/>
          <w:sz w:val="26"/>
          <w:szCs w:val="26"/>
        </w:rPr>
        <w:t>20</w:t>
      </w:r>
      <w:r w:rsidR="0081624B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2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:rsidR="0027036F" w:rsidRPr="000D374D" w:rsidRDefault="003C008B" w:rsidP="0027036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3" w:edGrp="everyone"/>
      <w:r>
        <w:rPr>
          <w:color w:val="0000FF"/>
          <w:sz w:val="22"/>
          <w:szCs w:val="22"/>
        </w:rPr>
        <w:t>- </w:t>
      </w:r>
      <w:r w:rsidR="0027036F" w:rsidRPr="000D374D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27036F">
        <w:rPr>
          <w:color w:val="0000FF"/>
          <w:sz w:val="22"/>
          <w:szCs w:val="22"/>
        </w:rPr>
        <w:t xml:space="preserve">ношений Московской области от </w:t>
      </w:r>
      <w:r w:rsidR="005659E3">
        <w:rPr>
          <w:color w:val="0000FF"/>
          <w:sz w:val="22"/>
          <w:szCs w:val="22"/>
        </w:rPr>
        <w:t>18.10.2019</w:t>
      </w:r>
      <w:r w:rsidR="0027036F">
        <w:rPr>
          <w:color w:val="0000FF"/>
          <w:sz w:val="22"/>
          <w:szCs w:val="22"/>
        </w:rPr>
        <w:br/>
        <w:t xml:space="preserve">№ </w:t>
      </w:r>
      <w:r w:rsidR="005659E3">
        <w:rPr>
          <w:color w:val="0000FF"/>
          <w:sz w:val="22"/>
          <w:szCs w:val="22"/>
        </w:rPr>
        <w:t>156</w:t>
      </w:r>
      <w:r w:rsidR="0027036F">
        <w:rPr>
          <w:color w:val="0000FF"/>
          <w:sz w:val="22"/>
          <w:szCs w:val="22"/>
        </w:rPr>
        <w:t xml:space="preserve">-З, п. </w:t>
      </w:r>
      <w:r w:rsidR="005659E3">
        <w:rPr>
          <w:color w:val="0000FF"/>
          <w:sz w:val="22"/>
          <w:szCs w:val="22"/>
        </w:rPr>
        <w:t>2</w:t>
      </w:r>
      <w:r w:rsidR="00A012E2">
        <w:rPr>
          <w:color w:val="0000FF"/>
          <w:sz w:val="22"/>
          <w:szCs w:val="22"/>
        </w:rPr>
        <w:t>3</w:t>
      </w:r>
      <w:r w:rsidR="005659E3">
        <w:rPr>
          <w:color w:val="0000FF"/>
          <w:sz w:val="22"/>
          <w:szCs w:val="22"/>
        </w:rPr>
        <w:t>8</w:t>
      </w:r>
      <w:r w:rsidR="00A012E2">
        <w:rPr>
          <w:color w:val="0000FF"/>
          <w:sz w:val="22"/>
          <w:szCs w:val="22"/>
        </w:rPr>
        <w:t xml:space="preserve"> (ред. от 03.04.2020 № 47-З п. </w:t>
      </w:r>
      <w:r w:rsidR="005659E3">
        <w:rPr>
          <w:color w:val="0000FF"/>
          <w:sz w:val="22"/>
          <w:szCs w:val="22"/>
        </w:rPr>
        <w:t>3</w:t>
      </w:r>
      <w:r w:rsidR="00A012E2">
        <w:rPr>
          <w:color w:val="0000FF"/>
          <w:sz w:val="22"/>
          <w:szCs w:val="22"/>
        </w:rPr>
        <w:t>)</w:t>
      </w:r>
      <w:r w:rsidR="0027036F" w:rsidRPr="000D374D">
        <w:rPr>
          <w:color w:val="0000FF"/>
          <w:sz w:val="22"/>
          <w:szCs w:val="22"/>
        </w:rPr>
        <w:t>;</w:t>
      </w:r>
    </w:p>
    <w:p w:rsidR="004F5A3B" w:rsidRPr="003C008B" w:rsidRDefault="0027036F" w:rsidP="0027036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D374D">
        <w:rPr>
          <w:color w:val="0000FF"/>
          <w:sz w:val="22"/>
          <w:szCs w:val="22"/>
        </w:rPr>
        <w:t>- постановления Администрации городского округа Электросталь М</w:t>
      </w:r>
      <w:r>
        <w:rPr>
          <w:color w:val="0000FF"/>
          <w:sz w:val="22"/>
          <w:szCs w:val="22"/>
        </w:rPr>
        <w:t xml:space="preserve">осковской области от </w:t>
      </w:r>
      <w:r w:rsidR="005659E3">
        <w:rPr>
          <w:color w:val="0000FF"/>
          <w:sz w:val="22"/>
          <w:szCs w:val="22"/>
        </w:rPr>
        <w:t>24.12.2019</w:t>
      </w:r>
      <w:r>
        <w:rPr>
          <w:color w:val="0000FF"/>
          <w:sz w:val="22"/>
          <w:szCs w:val="22"/>
        </w:rPr>
        <w:t xml:space="preserve"> </w:t>
      </w:r>
      <w:r w:rsidR="002763FB">
        <w:rPr>
          <w:color w:val="0000FF"/>
          <w:sz w:val="22"/>
          <w:szCs w:val="22"/>
        </w:rPr>
        <w:t xml:space="preserve">                     </w:t>
      </w:r>
      <w:r>
        <w:rPr>
          <w:color w:val="0000FF"/>
          <w:sz w:val="22"/>
          <w:szCs w:val="22"/>
        </w:rPr>
        <w:t xml:space="preserve">№ </w:t>
      </w:r>
      <w:r w:rsidR="005659E3">
        <w:rPr>
          <w:color w:val="0000FF"/>
          <w:sz w:val="22"/>
          <w:szCs w:val="22"/>
        </w:rPr>
        <w:t>996/12</w:t>
      </w:r>
      <w:r w:rsidR="00A012E2">
        <w:rPr>
          <w:color w:val="0000FF"/>
          <w:sz w:val="22"/>
          <w:szCs w:val="22"/>
        </w:rPr>
        <w:t>(ред. от 14.04.2020 № 24</w:t>
      </w:r>
      <w:r w:rsidR="005659E3">
        <w:rPr>
          <w:color w:val="0000FF"/>
          <w:sz w:val="22"/>
          <w:szCs w:val="22"/>
        </w:rPr>
        <w:t>6</w:t>
      </w:r>
      <w:r w:rsidR="00A012E2">
        <w:rPr>
          <w:color w:val="0000FF"/>
          <w:sz w:val="22"/>
          <w:szCs w:val="22"/>
        </w:rPr>
        <w:t>/4</w:t>
      </w:r>
      <w:r w:rsidR="005659E3">
        <w:rPr>
          <w:color w:val="0000FF"/>
          <w:sz w:val="22"/>
          <w:szCs w:val="22"/>
        </w:rPr>
        <w:t>, от 06.05.2020 №</w:t>
      </w:r>
      <w:r w:rsidR="005659E3" w:rsidRPr="005659E3">
        <w:rPr>
          <w:color w:val="0000FF"/>
          <w:sz w:val="22"/>
          <w:szCs w:val="22"/>
        </w:rPr>
        <w:t> 288/5</w:t>
      </w:r>
      <w:r w:rsidR="00A012E2">
        <w:rPr>
          <w:color w:val="0000FF"/>
          <w:sz w:val="22"/>
          <w:szCs w:val="22"/>
        </w:rPr>
        <w:t xml:space="preserve">) </w:t>
      </w:r>
      <w:r w:rsidRPr="000D374D">
        <w:rPr>
          <w:color w:val="0000FF"/>
          <w:sz w:val="22"/>
          <w:szCs w:val="22"/>
        </w:rPr>
        <w:t>«О проведении торгов в электронной форме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0D374D">
        <w:rPr>
          <w:color w:val="0000FF"/>
          <w:sz w:val="22"/>
          <w:szCs w:val="22"/>
        </w:rPr>
        <w:t xml:space="preserve">участка с кадастровым номером </w:t>
      </w:r>
      <w:r w:rsidR="005659E3" w:rsidRPr="005659E3">
        <w:rPr>
          <w:color w:val="0000FF"/>
          <w:sz w:val="22"/>
          <w:szCs w:val="22"/>
        </w:rPr>
        <w:t>50:16:0000000:1062</w:t>
      </w:r>
      <w:r w:rsidRPr="000D374D">
        <w:rPr>
          <w:color w:val="0000FF"/>
          <w:sz w:val="22"/>
          <w:szCs w:val="22"/>
        </w:rPr>
        <w:t>, разрешенное использование «</w:t>
      </w:r>
      <w:r w:rsidR="005659E3" w:rsidRPr="005659E3">
        <w:rPr>
          <w:color w:val="0000FF"/>
          <w:sz w:val="22"/>
          <w:szCs w:val="22"/>
        </w:rPr>
        <w:t>обслуживание автотранспорта</w:t>
      </w:r>
      <w:r>
        <w:rPr>
          <w:color w:val="0000FF"/>
          <w:sz w:val="22"/>
          <w:szCs w:val="22"/>
        </w:rPr>
        <w:t>»</w:t>
      </w:r>
      <w:r w:rsidR="001C6A75" w:rsidRPr="003C008B">
        <w:rPr>
          <w:color w:val="0000FF"/>
          <w:sz w:val="22"/>
          <w:szCs w:val="22"/>
        </w:rPr>
        <w:t>(Приложение</w:t>
      </w:r>
      <w:r w:rsidR="007635FD" w:rsidRPr="003C008B">
        <w:rPr>
          <w:color w:val="0000FF"/>
          <w:sz w:val="22"/>
          <w:szCs w:val="22"/>
        </w:rPr>
        <w:t> </w:t>
      </w:r>
      <w:r w:rsidR="000F69B6" w:rsidRPr="003C008B">
        <w:rPr>
          <w:color w:val="0000FF"/>
          <w:sz w:val="22"/>
          <w:szCs w:val="22"/>
        </w:rPr>
        <w:t>1</w:t>
      </w:r>
      <w:r w:rsidR="001C6A75" w:rsidRPr="003C008B">
        <w:rPr>
          <w:color w:val="0000FF"/>
          <w:sz w:val="22"/>
          <w:szCs w:val="22"/>
        </w:rPr>
        <w:t>);</w:t>
      </w:r>
    </w:p>
    <w:permEnd w:id="13"/>
    <w:p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,об отказе от проведения аукциона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:rsidR="0027036F" w:rsidRPr="002A4ECE" w:rsidRDefault="00DC1D6B" w:rsidP="008061A7">
      <w:pPr>
        <w:suppressAutoHyphens w:val="0"/>
        <w:autoSpaceDE w:val="0"/>
        <w:autoSpaceDN w:val="0"/>
        <w:adjustRightInd w:val="0"/>
        <w:rPr>
          <w:b/>
          <w:noProof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14" w:edGrp="everyone"/>
      <w:r w:rsidR="0027036F" w:rsidRPr="000D374D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Электросталь Московской области</w:t>
      </w:r>
      <w:r w:rsidR="00135161">
        <w:rPr>
          <w:b/>
          <w:bCs/>
          <w:color w:val="0000FF"/>
          <w:sz w:val="22"/>
          <w:szCs w:val="22"/>
          <w:lang w:eastAsia="ru-RU"/>
        </w:rPr>
        <w:t>:</w:t>
      </w:r>
    </w:p>
    <w:p w:rsidR="0027036F" w:rsidRPr="000D374D" w:rsidRDefault="0027036F" w:rsidP="008061A7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Адрес: 144003, Московская область, г. Электросталь, ул. Мира, д. 5.</w:t>
      </w:r>
    </w:p>
    <w:p w:rsidR="0027036F" w:rsidRPr="000D374D" w:rsidRDefault="0027036F" w:rsidP="008061A7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Сайт: www.electrostal.ru.</w:t>
      </w:r>
    </w:p>
    <w:p w:rsidR="0027036F" w:rsidRPr="000D374D" w:rsidRDefault="0027036F" w:rsidP="008061A7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Адрес электронной почты: elstal@mosreg.ru.</w:t>
      </w:r>
    </w:p>
    <w:p w:rsidR="0027036F" w:rsidRDefault="0027036F" w:rsidP="008061A7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Тел.: +7 (496) 573-</w:t>
      </w:r>
      <w:r w:rsidR="00135161">
        <w:rPr>
          <w:bCs/>
          <w:color w:val="0000FF"/>
          <w:sz w:val="22"/>
          <w:szCs w:val="22"/>
          <w:lang w:eastAsia="ru-RU"/>
        </w:rPr>
        <w:t>88-22, факс: +7 (496) 573-64-62;</w:t>
      </w:r>
    </w:p>
    <w:p w:rsidR="00AC1A03" w:rsidRPr="00AC1A03" w:rsidRDefault="00AC1A03" w:rsidP="00AC1A0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</w:p>
    <w:p w:rsidR="00AC1A03" w:rsidRPr="00AC1A03" w:rsidRDefault="00AC1A03" w:rsidP="00AC1A03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  <w:lang w:eastAsia="ru-RU"/>
        </w:rPr>
      </w:pPr>
      <w:r w:rsidRPr="00AC1A03">
        <w:rPr>
          <w:b/>
          <w:color w:val="0000FF"/>
          <w:sz w:val="22"/>
          <w:szCs w:val="22"/>
          <w:lang w:eastAsia="ru-RU"/>
        </w:rPr>
        <w:t>В лице Комитета имущественных отношений администрации городского округа Электросталь Московской области:</w:t>
      </w:r>
    </w:p>
    <w:p w:rsidR="00AC1A03" w:rsidRPr="00AC1A03" w:rsidRDefault="00AC1A03" w:rsidP="00AC1A0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C1A03">
        <w:rPr>
          <w:color w:val="0000FF"/>
          <w:sz w:val="22"/>
          <w:szCs w:val="22"/>
          <w:lang w:eastAsia="ru-RU"/>
        </w:rPr>
        <w:t>Адрес: 144003, Московская область, г. Электросталь, ул. Мира, д. 5.</w:t>
      </w:r>
    </w:p>
    <w:p w:rsidR="00AC1A03" w:rsidRPr="00AC1A03" w:rsidRDefault="00AC1A03" w:rsidP="00AC1A0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C1A03">
        <w:rPr>
          <w:color w:val="0000FF"/>
          <w:sz w:val="22"/>
          <w:szCs w:val="22"/>
          <w:lang w:eastAsia="ru-RU"/>
        </w:rPr>
        <w:t>Сайт: www.electrostal.ru.</w:t>
      </w:r>
    </w:p>
    <w:p w:rsidR="00AC1A03" w:rsidRPr="00AC1A03" w:rsidRDefault="00AC1A03" w:rsidP="00AC1A0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C1A03">
        <w:rPr>
          <w:color w:val="0000FF"/>
          <w:sz w:val="22"/>
          <w:szCs w:val="22"/>
          <w:lang w:eastAsia="ru-RU"/>
        </w:rPr>
        <w:t>Адрес электронной почты: kio_elektrostal@mail.ru.</w:t>
      </w:r>
    </w:p>
    <w:p w:rsidR="00AC1A03" w:rsidRDefault="00AC1A03" w:rsidP="00AC1A0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C1A03">
        <w:rPr>
          <w:color w:val="0000FF"/>
          <w:sz w:val="22"/>
          <w:szCs w:val="22"/>
          <w:lang w:eastAsia="ru-RU"/>
        </w:rPr>
        <w:t>Тел.: +7 (496)571-98-98, +7 (496)571-98-89, факс: +7 (496) 573-64-62.</w:t>
      </w:r>
    </w:p>
    <w:p w:rsidR="0027036F" w:rsidRDefault="0027036F" w:rsidP="008061A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ermEnd w:id="14"/>
    <w:p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" w:edGrp="everyone"/>
      <w:r w:rsidR="003413EC">
        <w:rPr>
          <w:b/>
          <w:bCs/>
          <w:sz w:val="22"/>
          <w:szCs w:val="22"/>
          <w:lang w:eastAsia="ru-RU"/>
        </w:rPr>
        <w:t>www.rts-tender.ru</w:t>
      </w:r>
      <w:permEnd w:id="15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lastRenderedPageBreak/>
        <w:t>Сайт:</w:t>
      </w:r>
      <w:r w:rsidRPr="00526AE0">
        <w:rPr>
          <w:iCs/>
          <w:sz w:val="22"/>
          <w:szCs w:val="22"/>
        </w:rPr>
        <w:t xml:space="preserve"> www.rctmo.ru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0A0187">
        <w:rPr>
          <w:iCs/>
          <w:sz w:val="22"/>
          <w:szCs w:val="22"/>
        </w:rPr>
        <w:t>+7 (499) 795-77-53</w:t>
      </w:r>
    </w:p>
    <w:p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16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16"/>
    <w:p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17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>на территории</w:t>
      </w:r>
      <w:r w:rsidR="0027036F" w:rsidRPr="000D374D">
        <w:rPr>
          <w:color w:val="0000FF"/>
          <w:sz w:val="22"/>
          <w:szCs w:val="22"/>
        </w:rPr>
        <w:t xml:space="preserve"> городского округаЭлектросталь</w:t>
      </w:r>
      <w:r w:rsidR="00581C7E">
        <w:rPr>
          <w:color w:val="0000FF"/>
          <w:sz w:val="22"/>
          <w:szCs w:val="22"/>
        </w:rPr>
        <w:t>Московской области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17"/>
    <w:p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permStart w:id="18" w:edGrp="everyone"/>
      <w:r w:rsidR="005659E3" w:rsidRPr="005659E3">
        <w:rPr>
          <w:color w:val="0000FF"/>
          <w:sz w:val="22"/>
          <w:szCs w:val="22"/>
        </w:rPr>
        <w:t>Московская область, городской округ Электросталь, поселок Фрязево, улица Шоссейная</w:t>
      </w:r>
      <w:r w:rsidR="00E42F92" w:rsidRPr="00242F27">
        <w:rPr>
          <w:color w:val="0000FF"/>
          <w:sz w:val="22"/>
          <w:szCs w:val="22"/>
        </w:rPr>
        <w:t>.</w:t>
      </w:r>
    </w:p>
    <w:permEnd w:id="18"/>
    <w:p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9" w:edGrp="everyone"/>
      <w:r w:rsidR="005659E3">
        <w:rPr>
          <w:b/>
          <w:sz w:val="22"/>
          <w:szCs w:val="22"/>
        </w:rPr>
        <w:t>3 405</w:t>
      </w:r>
      <w:r w:rsidR="00E42F92">
        <w:rPr>
          <w:b/>
          <w:sz w:val="22"/>
          <w:szCs w:val="22"/>
        </w:rPr>
        <w:t xml:space="preserve">. </w:t>
      </w:r>
    </w:p>
    <w:permEnd w:id="19"/>
    <w:p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20" w:edGrp="everyone"/>
      <w:r w:rsidR="005659E3" w:rsidRPr="005659E3">
        <w:rPr>
          <w:color w:val="0000FF"/>
          <w:sz w:val="22"/>
          <w:szCs w:val="22"/>
        </w:rPr>
        <w:t>50:16:0000000:1062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81624B">
        <w:rPr>
          <w:color w:val="0000FF"/>
          <w:sz w:val="22"/>
          <w:szCs w:val="22"/>
        </w:rPr>
        <w:t>17.02.2020</w:t>
      </w:r>
      <w:r w:rsidR="00E42F92">
        <w:rPr>
          <w:color w:val="0000FF"/>
          <w:sz w:val="22"/>
          <w:szCs w:val="22"/>
        </w:rPr>
        <w:t xml:space="preserve"> № </w:t>
      </w:r>
      <w:r w:rsidR="0081624B">
        <w:rPr>
          <w:color w:val="0000FF"/>
          <w:sz w:val="22"/>
          <w:szCs w:val="22"/>
        </w:rPr>
        <w:t>50-0-1-305/4006/2020-6</w:t>
      </w:r>
      <w:r w:rsidR="005659E3">
        <w:rPr>
          <w:color w:val="0000FF"/>
          <w:sz w:val="22"/>
          <w:szCs w:val="22"/>
        </w:rPr>
        <w:t>80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5659E3" w:rsidRPr="005659E3">
        <w:rPr>
          <w:color w:val="0000FF"/>
          <w:sz w:val="22"/>
          <w:szCs w:val="22"/>
        </w:rPr>
        <w:t>обслуживание автотранспорта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20"/>
    <w:p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21" w:edGrp="everyone"/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4B6090">
        <w:rPr>
          <w:color w:val="0000FF"/>
          <w:sz w:val="22"/>
          <w:szCs w:val="22"/>
        </w:rPr>
        <w:t xml:space="preserve">е недвижимости </w:t>
      </w:r>
      <w:r w:rsidR="00790813">
        <w:rPr>
          <w:color w:val="0000FF"/>
          <w:sz w:val="22"/>
          <w:szCs w:val="22"/>
        </w:rPr>
        <w:t xml:space="preserve">от </w:t>
      </w:r>
      <w:r w:rsidR="0081624B">
        <w:rPr>
          <w:color w:val="0000FF"/>
          <w:sz w:val="22"/>
          <w:szCs w:val="22"/>
        </w:rPr>
        <w:t xml:space="preserve">17.02.2020 </w:t>
      </w:r>
      <w:r w:rsidR="0081624B">
        <w:rPr>
          <w:color w:val="0000FF"/>
          <w:sz w:val="22"/>
          <w:szCs w:val="22"/>
        </w:rPr>
        <w:br/>
        <w:t>№ 50-0-1-305/4006/2020-</w:t>
      </w:r>
      <w:r w:rsidR="00074517">
        <w:rPr>
          <w:color w:val="0000FF"/>
          <w:sz w:val="22"/>
          <w:szCs w:val="22"/>
        </w:rPr>
        <w:t>6</w:t>
      </w:r>
      <w:r w:rsidR="005659E3">
        <w:rPr>
          <w:color w:val="0000FF"/>
          <w:sz w:val="22"/>
          <w:szCs w:val="22"/>
        </w:rPr>
        <w:t>80</w:t>
      </w:r>
      <w:r w:rsidR="00074517" w:rsidRPr="00242F27">
        <w:rPr>
          <w:color w:val="0000FF"/>
          <w:sz w:val="22"/>
          <w:szCs w:val="22"/>
        </w:rPr>
        <w:t xml:space="preserve"> 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21"/>
    <w:p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7036F" w:rsidRDefault="00885F52" w:rsidP="008061A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22" w:edGrp="everyone"/>
      <w:r w:rsidR="0027036F" w:rsidRPr="000D374D">
        <w:rPr>
          <w:color w:val="0000FF"/>
          <w:sz w:val="22"/>
          <w:szCs w:val="22"/>
        </w:rPr>
        <w:t xml:space="preserve">указаны в </w:t>
      </w:r>
      <w:r w:rsidR="00B30675" w:rsidRPr="000D374D">
        <w:rPr>
          <w:color w:val="0000FF"/>
          <w:sz w:val="22"/>
          <w:szCs w:val="22"/>
        </w:rPr>
        <w:t>постановлени</w:t>
      </w:r>
      <w:r w:rsidR="00B30675">
        <w:rPr>
          <w:color w:val="0000FF"/>
          <w:sz w:val="22"/>
          <w:szCs w:val="22"/>
        </w:rPr>
        <w:t>и</w:t>
      </w:r>
      <w:r w:rsidR="00B30675" w:rsidRPr="000D374D">
        <w:rPr>
          <w:color w:val="0000FF"/>
          <w:sz w:val="22"/>
          <w:szCs w:val="22"/>
        </w:rPr>
        <w:t xml:space="preserve"> Администрации городского округа Электросталь М</w:t>
      </w:r>
      <w:r w:rsidR="00B30675">
        <w:rPr>
          <w:color w:val="0000FF"/>
          <w:sz w:val="22"/>
          <w:szCs w:val="22"/>
        </w:rPr>
        <w:t xml:space="preserve">осковской области от </w:t>
      </w:r>
      <w:r w:rsidR="005659E3">
        <w:rPr>
          <w:color w:val="0000FF"/>
          <w:sz w:val="22"/>
          <w:szCs w:val="22"/>
        </w:rPr>
        <w:t>24.12.2019 № 996/12(ред. от 14.04.2020 № 246/4, от 06.05.2020 №</w:t>
      </w:r>
      <w:r w:rsidR="005659E3" w:rsidRPr="005659E3">
        <w:rPr>
          <w:color w:val="0000FF"/>
          <w:sz w:val="22"/>
          <w:szCs w:val="22"/>
        </w:rPr>
        <w:t> 288/5</w:t>
      </w:r>
      <w:r w:rsidR="005659E3">
        <w:rPr>
          <w:color w:val="0000FF"/>
          <w:sz w:val="22"/>
          <w:szCs w:val="22"/>
        </w:rPr>
        <w:t xml:space="preserve">) </w:t>
      </w:r>
      <w:r w:rsidR="005659E3" w:rsidRPr="000D374D">
        <w:rPr>
          <w:color w:val="0000FF"/>
          <w:sz w:val="22"/>
          <w:szCs w:val="22"/>
        </w:rPr>
        <w:t>«О проведении торгов в электронной форме на право заключ</w:t>
      </w:r>
      <w:r w:rsidR="005659E3">
        <w:rPr>
          <w:color w:val="0000FF"/>
          <w:sz w:val="22"/>
          <w:szCs w:val="22"/>
        </w:rPr>
        <w:t xml:space="preserve">ения договора аренды земельного </w:t>
      </w:r>
      <w:r w:rsidR="005659E3" w:rsidRPr="000D374D">
        <w:rPr>
          <w:color w:val="0000FF"/>
          <w:sz w:val="22"/>
          <w:szCs w:val="22"/>
        </w:rPr>
        <w:t xml:space="preserve">участка с кадастровым номером </w:t>
      </w:r>
      <w:r w:rsidR="005659E3" w:rsidRPr="005659E3">
        <w:rPr>
          <w:color w:val="0000FF"/>
          <w:sz w:val="22"/>
          <w:szCs w:val="22"/>
        </w:rPr>
        <w:t>50:16:0000000:1062</w:t>
      </w:r>
      <w:r w:rsidR="005659E3" w:rsidRPr="000D374D">
        <w:rPr>
          <w:color w:val="0000FF"/>
          <w:sz w:val="22"/>
          <w:szCs w:val="22"/>
        </w:rPr>
        <w:t>, разрешенное использование «</w:t>
      </w:r>
      <w:r w:rsidR="005659E3" w:rsidRPr="005659E3">
        <w:rPr>
          <w:color w:val="0000FF"/>
          <w:sz w:val="22"/>
          <w:szCs w:val="22"/>
        </w:rPr>
        <w:t>обслуживание автотранспорта</w:t>
      </w:r>
      <w:r w:rsidR="00B30675">
        <w:rPr>
          <w:color w:val="0000FF"/>
          <w:sz w:val="22"/>
          <w:szCs w:val="22"/>
        </w:rPr>
        <w:t>»</w:t>
      </w:r>
      <w:r w:rsidR="00B30675" w:rsidRPr="003C008B">
        <w:rPr>
          <w:color w:val="0000FF"/>
          <w:sz w:val="22"/>
          <w:szCs w:val="22"/>
        </w:rPr>
        <w:t xml:space="preserve"> (Приложение 1)</w:t>
      </w:r>
      <w:r w:rsidR="00B30675">
        <w:rPr>
          <w:color w:val="0000FF"/>
          <w:sz w:val="22"/>
          <w:szCs w:val="22"/>
        </w:rPr>
        <w:t>, з</w:t>
      </w:r>
      <w:r w:rsidR="0027036F" w:rsidRPr="000D374D">
        <w:rPr>
          <w:color w:val="0000FF"/>
          <w:sz w:val="22"/>
          <w:szCs w:val="22"/>
        </w:rPr>
        <w:t xml:space="preserve">аключении территориального управления Богородского городского округа, городских округов Черноголовка и Электросталь Комитета по архитектуре и градостроительству Московской области от </w:t>
      </w:r>
      <w:r w:rsidR="005659E3">
        <w:rPr>
          <w:color w:val="0000FF"/>
          <w:sz w:val="22"/>
          <w:szCs w:val="22"/>
        </w:rPr>
        <w:t>20.03</w:t>
      </w:r>
      <w:r w:rsidR="00A012E2">
        <w:rPr>
          <w:color w:val="0000FF"/>
          <w:sz w:val="22"/>
          <w:szCs w:val="22"/>
        </w:rPr>
        <w:t>.2020</w:t>
      </w:r>
      <w:r w:rsidR="0027036F" w:rsidRPr="000D374D">
        <w:rPr>
          <w:color w:val="0000FF"/>
          <w:sz w:val="22"/>
          <w:szCs w:val="22"/>
        </w:rPr>
        <w:t xml:space="preserve"> № 28Исх-</w:t>
      </w:r>
      <w:r w:rsidR="00A012E2">
        <w:rPr>
          <w:color w:val="0000FF"/>
          <w:sz w:val="22"/>
          <w:szCs w:val="22"/>
        </w:rPr>
        <w:t>1</w:t>
      </w:r>
      <w:r w:rsidR="005659E3">
        <w:rPr>
          <w:color w:val="0000FF"/>
          <w:sz w:val="22"/>
          <w:szCs w:val="22"/>
        </w:rPr>
        <w:t>0682</w:t>
      </w:r>
      <w:r w:rsidR="0027036F" w:rsidRPr="000D374D">
        <w:rPr>
          <w:color w:val="0000FF"/>
          <w:sz w:val="22"/>
          <w:szCs w:val="22"/>
        </w:rPr>
        <w:t xml:space="preserve">/32 </w:t>
      </w:r>
      <w:r w:rsidR="0027036F">
        <w:rPr>
          <w:color w:val="0000FF"/>
          <w:sz w:val="22"/>
          <w:szCs w:val="22"/>
        </w:rPr>
        <w:t>(</w:t>
      </w:r>
      <w:r w:rsidR="0027036F" w:rsidRPr="00FC7284">
        <w:rPr>
          <w:color w:val="0000FF"/>
          <w:sz w:val="22"/>
          <w:szCs w:val="22"/>
        </w:rPr>
        <w:t xml:space="preserve">Приложение </w:t>
      </w:r>
      <w:r w:rsidR="0027036F">
        <w:rPr>
          <w:color w:val="0000FF"/>
          <w:sz w:val="22"/>
          <w:szCs w:val="22"/>
        </w:rPr>
        <w:t>4</w:t>
      </w:r>
      <w:r w:rsidR="005659E3">
        <w:rPr>
          <w:color w:val="0000FF"/>
          <w:sz w:val="22"/>
          <w:szCs w:val="22"/>
        </w:rPr>
        <w:t xml:space="preserve">), </w:t>
      </w:r>
      <w:r w:rsidR="00EF0295">
        <w:rPr>
          <w:color w:val="0000FF"/>
          <w:sz w:val="22"/>
          <w:szCs w:val="22"/>
        </w:rPr>
        <w:t xml:space="preserve">письме </w:t>
      </w:r>
      <w:r w:rsidR="00EF0295" w:rsidRPr="000D374D">
        <w:rPr>
          <w:color w:val="0000FF"/>
          <w:sz w:val="22"/>
          <w:szCs w:val="22"/>
        </w:rPr>
        <w:t>Администрации городского округа Электросталь М</w:t>
      </w:r>
      <w:r w:rsidR="00EF0295">
        <w:rPr>
          <w:color w:val="0000FF"/>
          <w:sz w:val="22"/>
          <w:szCs w:val="22"/>
        </w:rPr>
        <w:t xml:space="preserve">осковской области от </w:t>
      </w:r>
      <w:r w:rsidR="00841236">
        <w:rPr>
          <w:color w:val="0000FF"/>
          <w:sz w:val="22"/>
          <w:szCs w:val="22"/>
        </w:rPr>
        <w:t>20</w:t>
      </w:r>
      <w:r w:rsidR="00B12928">
        <w:rPr>
          <w:color w:val="0000FF"/>
          <w:sz w:val="22"/>
          <w:szCs w:val="22"/>
        </w:rPr>
        <w:t>.05</w:t>
      </w:r>
      <w:r w:rsidR="00EF0295">
        <w:rPr>
          <w:color w:val="0000FF"/>
          <w:sz w:val="22"/>
          <w:szCs w:val="22"/>
        </w:rPr>
        <w:t>.2020 № 135ИСХ-</w:t>
      </w:r>
      <w:r w:rsidR="00B12928">
        <w:rPr>
          <w:color w:val="0000FF"/>
          <w:sz w:val="22"/>
          <w:szCs w:val="22"/>
        </w:rPr>
        <w:t>11</w:t>
      </w:r>
      <w:r w:rsidR="00841236">
        <w:rPr>
          <w:color w:val="0000FF"/>
          <w:sz w:val="22"/>
          <w:szCs w:val="22"/>
        </w:rPr>
        <w:t>42</w:t>
      </w:r>
      <w:r w:rsidR="00EF0295">
        <w:rPr>
          <w:color w:val="0000FF"/>
          <w:sz w:val="22"/>
          <w:szCs w:val="22"/>
        </w:rPr>
        <w:t xml:space="preserve"> (Приложение 4), </w:t>
      </w:r>
      <w:r w:rsidR="006C2D8B" w:rsidRPr="006C2D8B">
        <w:rPr>
          <w:color w:val="0000FF"/>
          <w:sz w:val="22"/>
          <w:szCs w:val="22"/>
        </w:rPr>
        <w:t>письме Администрации городского округа Элект</w:t>
      </w:r>
      <w:r w:rsidR="006C2D8B">
        <w:rPr>
          <w:color w:val="0000FF"/>
          <w:sz w:val="22"/>
          <w:szCs w:val="22"/>
        </w:rPr>
        <w:t>росталь Московской области от 01.06.2020 № 135ИСХ-1223</w:t>
      </w:r>
      <w:r w:rsidR="006C2D8B" w:rsidRPr="006C2D8B">
        <w:rPr>
          <w:color w:val="0000FF"/>
          <w:sz w:val="22"/>
          <w:szCs w:val="22"/>
        </w:rPr>
        <w:t xml:space="preserve"> (Приложение 4),</w:t>
      </w:r>
      <w:r w:rsidR="00C17AAD">
        <w:rPr>
          <w:color w:val="0000FF"/>
          <w:sz w:val="22"/>
          <w:szCs w:val="22"/>
        </w:rPr>
        <w:t xml:space="preserve">акте </w:t>
      </w:r>
      <w:r w:rsidR="002A4ECE">
        <w:rPr>
          <w:color w:val="0000FF"/>
          <w:sz w:val="22"/>
          <w:szCs w:val="22"/>
        </w:rPr>
        <w:t>осмотра земельного участка от 25</w:t>
      </w:r>
      <w:r w:rsidR="00C17AAD">
        <w:rPr>
          <w:color w:val="0000FF"/>
          <w:sz w:val="22"/>
          <w:szCs w:val="22"/>
        </w:rPr>
        <w:t xml:space="preserve">.05.2020 (Приложение 4), </w:t>
      </w:r>
      <w:r w:rsidR="005659E3">
        <w:rPr>
          <w:color w:val="0000FF"/>
          <w:sz w:val="22"/>
          <w:szCs w:val="22"/>
        </w:rPr>
        <w:t>в</w:t>
      </w:r>
      <w:r w:rsidR="0027036F">
        <w:rPr>
          <w:color w:val="0000FF"/>
          <w:sz w:val="22"/>
          <w:szCs w:val="22"/>
        </w:rPr>
        <w:t xml:space="preserve"> том числе Земельный участок:</w:t>
      </w:r>
    </w:p>
    <w:p w:rsidR="0027036F" w:rsidRDefault="00460245" w:rsidP="00B30675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27036F">
        <w:rPr>
          <w:color w:val="0000FF"/>
          <w:sz w:val="22"/>
          <w:szCs w:val="22"/>
        </w:rPr>
        <w:t>полностью расположен в границах приаэродромных территорий аэродромов: Чкаловский и Черное</w:t>
      </w:r>
      <w:r w:rsidR="00B30675">
        <w:rPr>
          <w:color w:val="0000FF"/>
          <w:sz w:val="22"/>
          <w:szCs w:val="22"/>
        </w:rPr>
        <w:t>.</w:t>
      </w:r>
    </w:p>
    <w:p w:rsidR="0027036F" w:rsidRPr="00FE7615" w:rsidRDefault="0027036F" w:rsidP="00B30675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 w:rsidRPr="00FE7615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E7615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FE7615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FE7615">
        <w:rPr>
          <w:color w:val="0000FF"/>
          <w:sz w:val="22"/>
          <w:szCs w:val="22"/>
        </w:rPr>
        <w:t>использования приаэродромной территории и санитарно-защитной зоны».</w:t>
      </w:r>
    </w:p>
    <w:permEnd w:id="22"/>
    <w:p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permStart w:id="23" w:edGrp="everyone"/>
      <w:r w:rsidR="00DF433A" w:rsidRPr="000D374D">
        <w:rPr>
          <w:color w:val="0000FF"/>
          <w:sz w:val="22"/>
          <w:szCs w:val="22"/>
        </w:rPr>
        <w:t xml:space="preserve">указаны в Заключении территориального управления Богородского городского округа, городских округов Черноголовка и Электросталь Комитета по архитектуре и градостроительству Московской области от </w:t>
      </w:r>
      <w:r w:rsidR="005659E3">
        <w:rPr>
          <w:color w:val="0000FF"/>
          <w:sz w:val="22"/>
          <w:szCs w:val="22"/>
        </w:rPr>
        <w:t>20.03.2020</w:t>
      </w:r>
      <w:r w:rsidR="005659E3" w:rsidRPr="000D374D">
        <w:rPr>
          <w:color w:val="0000FF"/>
          <w:sz w:val="22"/>
          <w:szCs w:val="22"/>
        </w:rPr>
        <w:t xml:space="preserve"> № 28Исх-</w:t>
      </w:r>
      <w:r w:rsidR="005659E3">
        <w:rPr>
          <w:color w:val="0000FF"/>
          <w:sz w:val="22"/>
          <w:szCs w:val="22"/>
        </w:rPr>
        <w:t>10682</w:t>
      </w:r>
      <w:r w:rsidR="00A35621" w:rsidRPr="000D374D">
        <w:rPr>
          <w:color w:val="0000FF"/>
          <w:sz w:val="22"/>
          <w:szCs w:val="22"/>
        </w:rPr>
        <w:t>/32</w:t>
      </w:r>
      <w:r w:rsidR="00CF1D22">
        <w:rPr>
          <w:color w:val="0000FF"/>
          <w:sz w:val="22"/>
          <w:szCs w:val="22"/>
        </w:rPr>
        <w:t>.</w:t>
      </w:r>
    </w:p>
    <w:permEnd w:id="23"/>
    <w:p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:rsidR="00F62CE9" w:rsidRPr="00242F27" w:rsidRDefault="008E3A35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4" w:edGrp="everyone"/>
      <w:r>
        <w:rPr>
          <w:b/>
          <w:sz w:val="22"/>
          <w:szCs w:val="22"/>
        </w:rPr>
        <w:t xml:space="preserve">- водоснабжения, </w:t>
      </w:r>
      <w:r w:rsidR="00F62CE9" w:rsidRPr="00242F27">
        <w:rPr>
          <w:b/>
          <w:sz w:val="22"/>
          <w:szCs w:val="22"/>
        </w:rPr>
        <w:t>водоотведения</w:t>
      </w:r>
      <w:r>
        <w:rPr>
          <w:b/>
          <w:sz w:val="22"/>
          <w:szCs w:val="22"/>
        </w:rPr>
        <w:t xml:space="preserve"> и </w:t>
      </w:r>
      <w:r w:rsidRPr="00242F27">
        <w:rPr>
          <w:b/>
          <w:sz w:val="22"/>
          <w:szCs w:val="22"/>
        </w:rPr>
        <w:t>теплоснабжения</w:t>
      </w:r>
      <w:r w:rsidR="002763FB">
        <w:rPr>
          <w:b/>
          <w:sz w:val="22"/>
          <w:szCs w:val="22"/>
        </w:rPr>
        <w:t xml:space="preserve"> </w:t>
      </w:r>
      <w:r w:rsidR="00F62CE9" w:rsidRPr="00242F27">
        <w:rPr>
          <w:color w:val="0000FF"/>
          <w:sz w:val="22"/>
          <w:szCs w:val="22"/>
        </w:rPr>
        <w:t xml:space="preserve">указаны в письме </w:t>
      </w:r>
      <w:r w:rsidR="00F62CE9">
        <w:rPr>
          <w:color w:val="0000FF"/>
          <w:sz w:val="22"/>
          <w:szCs w:val="22"/>
        </w:rPr>
        <w:t>ГКУ МО «АРКИ»</w:t>
      </w:r>
      <w:r w:rsidR="00511CF9">
        <w:rPr>
          <w:color w:val="0000FF"/>
          <w:sz w:val="22"/>
          <w:szCs w:val="22"/>
        </w:rPr>
        <w:t xml:space="preserve"> от 28.03.2020</w:t>
      </w:r>
      <w:r w:rsidR="00511CF9">
        <w:rPr>
          <w:color w:val="0000FF"/>
          <w:sz w:val="22"/>
          <w:szCs w:val="22"/>
        </w:rPr>
        <w:br/>
        <w:t>№ ОТ -2859/2020</w:t>
      </w:r>
      <w:r w:rsidR="00F62CE9" w:rsidRPr="00242F27">
        <w:rPr>
          <w:color w:val="0000FF"/>
          <w:sz w:val="22"/>
          <w:szCs w:val="22"/>
        </w:rPr>
        <w:t>;</w:t>
      </w: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="002763FB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2763F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филиала </w:t>
      </w:r>
      <w:r w:rsidR="0027036F" w:rsidRPr="00FE7615">
        <w:rPr>
          <w:color w:val="0000FF"/>
          <w:sz w:val="22"/>
          <w:szCs w:val="22"/>
        </w:rPr>
        <w:t>АО «МОСОБЛГАЗ» «</w:t>
      </w:r>
      <w:r w:rsidR="006D2561">
        <w:rPr>
          <w:color w:val="0000FF"/>
          <w:sz w:val="22"/>
          <w:szCs w:val="22"/>
        </w:rPr>
        <w:t>Восток»</w:t>
      </w:r>
      <w:r>
        <w:rPr>
          <w:color w:val="0000FF"/>
          <w:sz w:val="22"/>
          <w:szCs w:val="22"/>
        </w:rPr>
        <w:t xml:space="preserve">от </w:t>
      </w:r>
      <w:r w:rsidR="00841236">
        <w:rPr>
          <w:color w:val="0000FF"/>
          <w:sz w:val="22"/>
          <w:szCs w:val="22"/>
        </w:rPr>
        <w:t>19.05</w:t>
      </w:r>
      <w:r w:rsidR="000D2370">
        <w:rPr>
          <w:color w:val="0000FF"/>
          <w:sz w:val="22"/>
          <w:szCs w:val="22"/>
        </w:rPr>
        <w:t xml:space="preserve">.2020№ </w:t>
      </w:r>
      <w:r w:rsidR="008E3A35">
        <w:rPr>
          <w:color w:val="0000FF"/>
          <w:sz w:val="22"/>
          <w:szCs w:val="22"/>
        </w:rPr>
        <w:t>2</w:t>
      </w:r>
      <w:r w:rsidR="00841236">
        <w:rPr>
          <w:color w:val="0000FF"/>
          <w:sz w:val="22"/>
          <w:szCs w:val="22"/>
        </w:rPr>
        <w:t>395</w:t>
      </w:r>
      <w:r w:rsidR="000D2370">
        <w:rPr>
          <w:color w:val="0000FF"/>
          <w:sz w:val="22"/>
          <w:szCs w:val="22"/>
        </w:rPr>
        <w:t>/В</w:t>
      </w:r>
      <w:r>
        <w:rPr>
          <w:color w:val="0000FF"/>
          <w:sz w:val="22"/>
          <w:szCs w:val="22"/>
        </w:rPr>
        <w:t>;</w:t>
      </w:r>
    </w:p>
    <w:p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письме</w:t>
      </w:r>
      <w:r w:rsidR="006C306A">
        <w:rPr>
          <w:color w:val="0000FF"/>
          <w:sz w:val="22"/>
          <w:szCs w:val="22"/>
        </w:rPr>
        <w:t>«</w:t>
      </w:r>
      <w:r w:rsidR="008E3A35">
        <w:rPr>
          <w:color w:val="0000FF"/>
          <w:sz w:val="22"/>
          <w:szCs w:val="22"/>
        </w:rPr>
        <w:t>Восточные электрические сети» - филиал ПАО «МОЭСК»</w:t>
      </w:r>
      <w:r w:rsidR="008E3A3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от </w:t>
      </w:r>
      <w:r w:rsidR="008E3A35">
        <w:rPr>
          <w:color w:val="0000FF"/>
          <w:sz w:val="22"/>
          <w:szCs w:val="22"/>
        </w:rPr>
        <w:t>20.01</w:t>
      </w:r>
      <w:r w:rsidR="000D2370"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</w:rPr>
        <w:t xml:space="preserve"> № </w:t>
      </w:r>
      <w:r w:rsidR="008E3A35">
        <w:rPr>
          <w:color w:val="0000FF"/>
          <w:sz w:val="22"/>
          <w:szCs w:val="22"/>
        </w:rPr>
        <w:t>ВЭС/010/70</w:t>
      </w:r>
      <w:r>
        <w:rPr>
          <w:color w:val="0000FF"/>
          <w:sz w:val="22"/>
          <w:szCs w:val="22"/>
        </w:rPr>
        <w:t xml:space="preserve">. </w:t>
      </w:r>
      <w:permEnd w:id="24"/>
    </w:p>
    <w:p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:rsidR="00D826BB" w:rsidRPr="00526AE0" w:rsidRDefault="006C306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25" w:edGrp="everyone"/>
      <w:r>
        <w:rPr>
          <w:b/>
          <w:color w:val="0000FF"/>
          <w:sz w:val="22"/>
          <w:szCs w:val="22"/>
        </w:rPr>
        <w:t>521 884</w:t>
      </w:r>
      <w:r w:rsidR="000D2370">
        <w:rPr>
          <w:b/>
          <w:color w:val="0000FF"/>
          <w:sz w:val="22"/>
          <w:szCs w:val="22"/>
        </w:rPr>
        <w:t>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6C306A">
        <w:rPr>
          <w:color w:val="0000FF"/>
          <w:sz w:val="22"/>
          <w:szCs w:val="22"/>
        </w:rPr>
        <w:t>Пятьсот двадцать одна тысяча восемьсот восемьдесят четыре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25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устанавливаетсяв размере ежегодной арендной платы</w:t>
      </w:r>
      <w:r w:rsidR="00146D1B">
        <w:rPr>
          <w:sz w:val="22"/>
          <w:szCs w:val="22"/>
        </w:rPr>
        <w:t>.</w:t>
      </w:r>
    </w:p>
    <w:p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permStart w:id="26" w:edGrp="everyone"/>
      <w:r w:rsidR="006C306A">
        <w:rPr>
          <w:b/>
          <w:color w:val="0000FF"/>
          <w:sz w:val="22"/>
          <w:szCs w:val="22"/>
        </w:rPr>
        <w:t>15 656,52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135161">
        <w:rPr>
          <w:color w:val="0000FF"/>
          <w:sz w:val="22"/>
          <w:szCs w:val="22"/>
        </w:rPr>
        <w:t>(</w:t>
      </w:r>
      <w:r w:rsidR="006C306A" w:rsidRPr="006C306A">
        <w:rPr>
          <w:color w:val="0000FF"/>
          <w:sz w:val="22"/>
          <w:szCs w:val="22"/>
        </w:rPr>
        <w:t xml:space="preserve">Пятнадцать тысяч шестьсот пятьдесят шесть </w:t>
      </w:r>
      <w:r w:rsidR="00E00009">
        <w:rPr>
          <w:color w:val="0000FF"/>
          <w:sz w:val="22"/>
          <w:szCs w:val="22"/>
        </w:rPr>
        <w:t xml:space="preserve">руб. </w:t>
      </w:r>
      <w:r w:rsidR="00BD7992">
        <w:rPr>
          <w:color w:val="0000FF"/>
          <w:sz w:val="22"/>
          <w:szCs w:val="22"/>
        </w:rPr>
        <w:t>5</w:t>
      </w:r>
      <w:r w:rsidR="006C306A">
        <w:rPr>
          <w:color w:val="0000FF"/>
          <w:sz w:val="22"/>
          <w:szCs w:val="22"/>
        </w:rPr>
        <w:t>2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6"/>
    </w:p>
    <w:p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27" w:edGrp="everyone"/>
      <w:r w:rsidR="006C306A">
        <w:rPr>
          <w:b/>
          <w:color w:val="0000FF"/>
          <w:sz w:val="22"/>
          <w:szCs w:val="22"/>
        </w:rPr>
        <w:t>104 376</w:t>
      </w:r>
      <w:r w:rsidR="00BD7992">
        <w:rPr>
          <w:b/>
          <w:color w:val="0000FF"/>
          <w:sz w:val="22"/>
          <w:szCs w:val="22"/>
        </w:rPr>
        <w:t>,</w:t>
      </w:r>
      <w:r w:rsidR="0027589A">
        <w:rPr>
          <w:b/>
          <w:color w:val="0000FF"/>
          <w:sz w:val="22"/>
          <w:szCs w:val="22"/>
        </w:rPr>
        <w:t>8</w:t>
      </w:r>
      <w:r w:rsidR="00BD7992">
        <w:rPr>
          <w:b/>
          <w:color w:val="0000FF"/>
          <w:sz w:val="22"/>
          <w:szCs w:val="22"/>
        </w:rPr>
        <w:t>0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C306A" w:rsidRPr="006C306A">
        <w:rPr>
          <w:color w:val="0000FF"/>
          <w:sz w:val="22"/>
          <w:szCs w:val="22"/>
        </w:rPr>
        <w:t>Сто четыре тысячи триста семьдесят шесть</w:t>
      </w:r>
      <w:r w:rsidR="00E00009">
        <w:rPr>
          <w:color w:val="0000FF"/>
          <w:sz w:val="22"/>
          <w:szCs w:val="22"/>
        </w:rPr>
        <w:t xml:space="preserve"> руб. </w:t>
      </w:r>
      <w:r w:rsidR="0027589A">
        <w:rPr>
          <w:color w:val="0000FF"/>
          <w:sz w:val="22"/>
          <w:szCs w:val="22"/>
        </w:rPr>
        <w:t>8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27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</w:p>
    <w:p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28" w:edGrp="everyone"/>
      <w:r w:rsidR="000714F4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bookmarkStart w:id="48" w:name="_GoBack"/>
      <w:bookmarkEnd w:id="48"/>
      <w:permEnd w:id="28"/>
    </w:p>
    <w:p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29" w:edGrp="everyone"/>
      <w:r w:rsidR="00FE6A45" w:rsidRPr="00526AE0">
        <w:rPr>
          <w:sz w:val="22"/>
          <w:szCs w:val="22"/>
        </w:rPr>
        <w:t>электронная площадка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29"/>
    <w:p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30" w:edGrp="everyone"/>
      <w:r w:rsidR="006C2D8B">
        <w:rPr>
          <w:b/>
          <w:color w:val="0000FF"/>
          <w:sz w:val="22"/>
          <w:szCs w:val="22"/>
        </w:rPr>
        <w:t>08.06</w:t>
      </w:r>
      <w:r w:rsidR="000D2370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2"/>
      </w:r>
      <w:r w:rsidR="00FA27BE" w:rsidRPr="00526AE0">
        <w:rPr>
          <w:b/>
          <w:sz w:val="22"/>
          <w:szCs w:val="22"/>
        </w:rPr>
        <w:t>.</w:t>
      </w:r>
    </w:p>
    <w:p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30"/>
    <w:p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31" w:edGrp="everyone"/>
      <w:r w:rsidR="006C2D8B">
        <w:rPr>
          <w:b/>
          <w:color w:val="0000FF"/>
          <w:sz w:val="22"/>
          <w:szCs w:val="22"/>
        </w:rPr>
        <w:t>28</w:t>
      </w:r>
      <w:r w:rsidR="006C306A">
        <w:rPr>
          <w:b/>
          <w:color w:val="0000FF"/>
          <w:sz w:val="22"/>
          <w:szCs w:val="22"/>
        </w:rPr>
        <w:t>.07</w:t>
      </w:r>
      <w:r w:rsidR="000714F4">
        <w:rPr>
          <w:b/>
          <w:color w:val="0000FF"/>
          <w:sz w:val="22"/>
          <w:szCs w:val="22"/>
        </w:rPr>
        <w:t>.2020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0714F4">
        <w:rPr>
          <w:b/>
          <w:color w:val="0000FF"/>
          <w:sz w:val="22"/>
          <w:szCs w:val="22"/>
        </w:rPr>
        <w:t>1</w:t>
      </w:r>
      <w:r w:rsidR="00BD7992">
        <w:rPr>
          <w:b/>
          <w:color w:val="0000FF"/>
          <w:sz w:val="22"/>
          <w:szCs w:val="22"/>
        </w:rPr>
        <w:t>8</w:t>
      </w:r>
      <w:r w:rsidR="000714F4">
        <w:rPr>
          <w:b/>
          <w:color w:val="0000FF"/>
          <w:sz w:val="22"/>
          <w:szCs w:val="22"/>
        </w:rPr>
        <w:t xml:space="preserve"> ч</w:t>
      </w:r>
      <w:r w:rsidR="00FA27BE" w:rsidRPr="00500E1B">
        <w:rPr>
          <w:b/>
          <w:color w:val="0000FF"/>
          <w:sz w:val="22"/>
          <w:szCs w:val="22"/>
        </w:rPr>
        <w:t xml:space="preserve">ас. </w:t>
      </w:r>
      <w:r w:rsidR="00BD7992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31"/>
    </w:p>
    <w:p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32" w:edGrp="everyone"/>
      <w:r w:rsidR="006C2D8B">
        <w:rPr>
          <w:b/>
          <w:color w:val="0000FF"/>
          <w:sz w:val="22"/>
          <w:szCs w:val="22"/>
        </w:rPr>
        <w:t>31</w:t>
      </w:r>
      <w:r w:rsidR="00BD7992">
        <w:rPr>
          <w:b/>
          <w:color w:val="0000FF"/>
          <w:sz w:val="22"/>
          <w:szCs w:val="22"/>
        </w:rPr>
        <w:t>.07</w:t>
      </w:r>
      <w:r w:rsidR="000714F4">
        <w:rPr>
          <w:b/>
          <w:color w:val="0000FF"/>
          <w:sz w:val="22"/>
          <w:szCs w:val="22"/>
        </w:rPr>
        <w:t>.2020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32"/>
    </w:p>
    <w:p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33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permEnd w:id="33"/>
    </w:p>
    <w:p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4" w:edGrp="everyone"/>
      <w:r w:rsidR="006C2D8B">
        <w:rPr>
          <w:b/>
          <w:color w:val="0000FF"/>
          <w:sz w:val="22"/>
          <w:szCs w:val="22"/>
        </w:rPr>
        <w:t>31</w:t>
      </w:r>
      <w:r w:rsidR="00BD7992">
        <w:rPr>
          <w:b/>
          <w:color w:val="0000FF"/>
          <w:sz w:val="22"/>
          <w:szCs w:val="22"/>
        </w:rPr>
        <w:t>.07</w:t>
      </w:r>
      <w:r w:rsidR="000714F4">
        <w:rPr>
          <w:b/>
          <w:color w:val="0000FF"/>
          <w:sz w:val="22"/>
          <w:szCs w:val="22"/>
        </w:rPr>
        <w:t>.2020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4"/>
    </w:p>
    <w:p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35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35"/>
    </w:p>
    <w:p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:rsidR="0027036F" w:rsidRPr="00DC2D71" w:rsidRDefault="00CF546A" w:rsidP="008061A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36" w:edGrp="everyone"/>
      <w:r w:rsidRPr="009C2B2F">
        <w:rPr>
          <w:color w:val="0000FF"/>
          <w:sz w:val="22"/>
          <w:szCs w:val="22"/>
        </w:rPr>
        <w:t xml:space="preserve">- </w:t>
      </w:r>
      <w:r w:rsidR="0027036F" w:rsidRPr="00DC2D71">
        <w:rPr>
          <w:color w:val="0000FF"/>
          <w:sz w:val="22"/>
          <w:szCs w:val="22"/>
        </w:rPr>
        <w:t xml:space="preserve">на официальном сайте Администрации городского округа </w:t>
      </w:r>
      <w:r w:rsidR="0027036F">
        <w:rPr>
          <w:color w:val="0000FF"/>
          <w:sz w:val="22"/>
          <w:szCs w:val="22"/>
        </w:rPr>
        <w:t xml:space="preserve">Электросталь Московской области </w:t>
      </w:r>
      <w:r w:rsidR="0027036F" w:rsidRPr="00DC2D71">
        <w:rPr>
          <w:color w:val="0000FF"/>
          <w:sz w:val="22"/>
          <w:szCs w:val="22"/>
        </w:rPr>
        <w:t>www.electrostal.ru;</w:t>
      </w:r>
    </w:p>
    <w:p w:rsidR="00C3427C" w:rsidRPr="00526AE0" w:rsidRDefault="0027036F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DC2D71">
        <w:rPr>
          <w:color w:val="0000FF"/>
          <w:sz w:val="22"/>
          <w:szCs w:val="22"/>
        </w:rPr>
        <w:t>- в периодическом печатном издании – в газете «Новости недели»</w:t>
      </w:r>
      <w:r w:rsidR="00746826" w:rsidRPr="00746826">
        <w:rPr>
          <w:sz w:val="22"/>
          <w:szCs w:val="22"/>
        </w:rPr>
        <w:t>.</w:t>
      </w:r>
      <w:permEnd w:id="36"/>
    </w:p>
    <w:p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3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permEnd w:id="37"/>
      <w:r w:rsidRPr="00F63866">
        <w:rPr>
          <w:sz w:val="22"/>
          <w:szCs w:val="22"/>
        </w:rPr>
        <w:t>с указанием следующих данных: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D4B25" w:rsidRPr="00526AE0">
        <w:rPr>
          <w:sz w:val="22"/>
          <w:szCs w:val="22"/>
        </w:rPr>
        <w:t xml:space="preserve">(далее– Заявитель) </w:t>
      </w:r>
      <w:r w:rsidR="00064D6D" w:rsidRPr="00526AE0">
        <w:rPr>
          <w:sz w:val="22"/>
          <w:szCs w:val="22"/>
        </w:rPr>
        <w:t xml:space="preserve">может быть любое юридическое лицо независимоот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</w:p>
    <w:p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526AE0">
        <w:rPr>
          <w:sz w:val="22"/>
          <w:szCs w:val="22"/>
        </w:rPr>
        <w:t>Оператора электронной площадки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3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lastRenderedPageBreak/>
        <w:t>БИК 044525967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3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3"/>
      </w:r>
    </w:p>
    <w:p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526AE0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открытому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</w:p>
    <w:p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lastRenderedPageBreak/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 w:rsidRPr="00526AE0">
        <w:rPr>
          <w:bCs/>
          <w:sz w:val="22"/>
          <w:szCs w:val="22"/>
        </w:rPr>
        <w:t>(Приложение 6)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4"/>
      </w:r>
    </w:p>
    <w:p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средствв размере</w:t>
      </w:r>
      <w:r>
        <w:rPr>
          <w:bCs/>
          <w:sz w:val="22"/>
          <w:szCs w:val="22"/>
        </w:rPr>
        <w:t>,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Заявкив соответствии с Регламентом Оператора электронной площадки.</w:t>
      </w:r>
    </w:p>
    <w:p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lastRenderedPageBreak/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 xml:space="preserve">чальнойцены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высокуюцен</w:t>
      </w:r>
      <w:r w:rsidR="009B0BEF" w:rsidRPr="00526AE0">
        <w:rPr>
          <w:sz w:val="22"/>
          <w:szCs w:val="22"/>
        </w:rPr>
        <w:t>уП</w:t>
      </w:r>
      <w:r w:rsidR="00D531A9" w:rsidRPr="00526AE0">
        <w:rPr>
          <w:sz w:val="22"/>
          <w:szCs w:val="22"/>
        </w:rPr>
        <w:t>редмета аукциона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:rsidR="00F436E0" w:rsidRPr="00526AE0" w:rsidRDefault="00F436E0" w:rsidP="00BE5B57">
      <w:pPr>
        <w:rPr>
          <w:sz w:val="20"/>
          <w:szCs w:val="20"/>
        </w:rPr>
      </w:pPr>
    </w:p>
    <w:p w:rsidR="00A9439A" w:rsidRDefault="00E6602A" w:rsidP="00BE5B57">
      <w:pPr>
        <w:suppressAutoHyphens w:val="0"/>
        <w:rPr>
          <w:szCs w:val="28"/>
        </w:rPr>
      </w:pPr>
      <w:permStart w:id="39" w:edGrp="everyone"/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" name="Рисунок 2" descr="C:\Users\zdv\Desktop\АЗЭ-ЭС_20-820\Документы\30.12.2019_вх-16338_2019_Головина_Е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dv\Desktop\АЗЭ-ЭС_20-820\Документы\30.12.2019_вх-16338_2019_Головина_Е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" name="Рисунок 3" descr="C:\Users\zdv\Desktop\АЗЭ-ЭС_20-820\Документы\17.04.2020_вх-4827_2020_Головина_Е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dv\Desktop\АЗЭ-ЭС_20-820\Документы\17.04.2020_вх-4827_2020_Головина_Е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6B8" w:rsidRDefault="00E6602A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" name="Рисунок 4" descr="C:\Users\zdv\Desktop\АЗЭ-ЭС_20-820\Документы\12.05.2020_вх-5842_2020_Волкова_И.Ю._Журавлёва_С.Н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dv\Desktop\АЗЭ-ЭС_20-820\Документы\12.05.2020_вх-5842_2020_Волкова_И.Ю._Журавлёва_С.Н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39A" w:rsidRDefault="00A9439A" w:rsidP="00BE5B57">
      <w:pPr>
        <w:suppressAutoHyphens w:val="0"/>
        <w:rPr>
          <w:szCs w:val="28"/>
        </w:rPr>
      </w:pPr>
    </w:p>
    <w:permEnd w:id="39"/>
    <w:p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:rsidR="000B40AE" w:rsidRDefault="00E6602A" w:rsidP="00BE5B57">
      <w:permStart w:id="40" w:edGrp="everyone"/>
      <w:r>
        <w:rPr>
          <w:noProof/>
          <w:lang w:eastAsia="ru-RU"/>
        </w:rPr>
        <w:drawing>
          <wp:inline distT="0" distB="0" distL="0" distR="0">
            <wp:extent cx="6562725" cy="9286875"/>
            <wp:effectExtent l="0" t="0" r="9525" b="9525"/>
            <wp:docPr id="5" name="Рисунок 5" descr="C:\Users\zdv\Desktop\АЗЭ-ЭС_20-820\Документы\17.03.2020_вх-3044_2020_Головина_Е.Ю._Журавлёва_С.Н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dv\Desktop\АЗЭ-ЭС_20-820\Документы\17.03.2020_вх-3044_2020_Головина_Е.Ю._Журавлёва_С.Н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9" name="Рисунок 9" descr="C:\Users\zdv\Desktop\АЗЭ-ЭС_20-820\Документы\17.03.2020_вх-3044_2020_Головина_Е.Ю._Журавлёва_С.Н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dv\Desktop\АЗЭ-ЭС_20-820\Документы\17.03.2020_вх-3044_2020_Головина_Е.Ю._Журавлёва_С.Н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0" name="Рисунок 10" descr="C:\Users\zdv\Desktop\АЗЭ-ЭС_20-820\Документы\17.03.2020_вх-3044_2020_Головина_Е.Ю._Журавлёва_С.Н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dv\Desktop\АЗЭ-ЭС_20-820\Документы\17.03.2020_вх-3044_2020_Головина_Е.Ю._Журавлёва_С.Н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1" name="Рисунок 11" descr="C:\Users\zdv\Desktop\АЗЭ-ЭС_20-820\Документы\17.03.2020_вх-3044_2020_Головина_Е.Ю._Журавлёва_С.Н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dv\Desktop\АЗЭ-ЭС_20-820\Документы\17.03.2020_вх-3044_2020_Головина_Е.Ю._Журавлёва_С.Н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2" name="Рисунок 12" descr="C:\Users\zdv\Desktop\АЗЭ-ЭС_20-820\Документы\17.03.2020_вх-3044_2020_Головина_Е.Ю._Журавлёва_С.Н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dv\Desktop\АЗЭ-ЭС_20-820\Документы\17.03.2020_вх-3044_2020_Головина_Е.Ю._Журавлёва_С.Н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3" name="Рисунок 13" descr="C:\Users\zdv\Desktop\АЗЭ-ЭС_20-820\Документы\17.03.2020_вх-3044_2020_Головина_Е.Ю._Журавлёва_С.Н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dv\Desktop\АЗЭ-ЭС_20-820\Документы\17.03.2020_вх-3044_2020_Головина_Е.Ю._Журавлёва_С.Н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4" name="Рисунок 14" descr="C:\Users\zdv\Desktop\АЗЭ-ЭС_20-820\Документы\17.03.2020_вх-3044_2020_Головина_Е.Ю._Журавлёва_С.Н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dv\Desktop\АЗЭ-ЭС_20-820\Документы\17.03.2020_вх-3044_2020_Головина_Е.Ю._Журавлёва_С.Н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15" name="Рисунок 15" descr="C:\Users\zdv\Desktop\АЗЭ-ЭС_20-820\Документы\17.03.2020_вх-3044_2020_Головина_Е.Ю._Журавлёва_С.Н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dv\Desktop\АЗЭ-ЭС_20-820\Документы\17.03.2020_вх-3044_2020_Головина_Е.Ю._Журавлёва_С.Н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7E0" w:rsidRDefault="00BF17E0" w:rsidP="00BE5B57"/>
    <w:permEnd w:id="40"/>
    <w:p w:rsidR="003B3264" w:rsidRPr="00526AE0" w:rsidRDefault="003B3264" w:rsidP="00BE5B57">
      <w:pPr>
        <w:suppressAutoHyphens w:val="0"/>
      </w:pPr>
      <w:r w:rsidRPr="00526AE0">
        <w:br w:type="page"/>
      </w:r>
    </w:p>
    <w:p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:rsidR="00845D0B" w:rsidRDefault="00E6602A" w:rsidP="00BE5B57">
      <w:pPr>
        <w:jc w:val="center"/>
        <w:rPr>
          <w:b/>
          <w:noProof/>
          <w:lang w:eastAsia="ru-RU"/>
        </w:rPr>
      </w:pPr>
      <w:permStart w:id="41" w:edGrp="everyone"/>
      <w:r>
        <w:rPr>
          <w:noProof/>
          <w:lang w:eastAsia="ru-RU"/>
        </w:rPr>
        <w:drawing>
          <wp:inline distT="0" distB="0" distL="0" distR="0">
            <wp:extent cx="6570345" cy="4513580"/>
            <wp:effectExtent l="0" t="0" r="190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1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D0B" w:rsidRDefault="00845D0B" w:rsidP="00BE5B57">
      <w:pPr>
        <w:jc w:val="center"/>
        <w:rPr>
          <w:b/>
          <w:noProof/>
          <w:lang w:eastAsia="ru-RU"/>
        </w:rPr>
      </w:pPr>
    </w:p>
    <w:p w:rsidR="00EB0950" w:rsidRPr="00526AE0" w:rsidRDefault="00E6602A" w:rsidP="00BE5B57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70345" cy="439039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41"/>
    <w:p w:rsidR="003B3264" w:rsidRPr="00526AE0" w:rsidRDefault="003B3264" w:rsidP="00BE5B57">
      <w:pPr>
        <w:suppressAutoHyphens w:val="0"/>
      </w:pPr>
      <w:r w:rsidRPr="00526AE0">
        <w:br w:type="page"/>
      </w:r>
    </w:p>
    <w:p w:rsidR="003B3264" w:rsidRPr="00526AE0" w:rsidRDefault="003B3264" w:rsidP="00BE5B57">
      <w:pPr>
        <w:rPr>
          <w:b/>
          <w:sz w:val="2"/>
          <w:szCs w:val="2"/>
        </w:rPr>
      </w:pPr>
    </w:p>
    <w:p w:rsidR="003B3264" w:rsidRPr="00526AE0" w:rsidRDefault="003B3264" w:rsidP="00BE5B57">
      <w:pPr>
        <w:jc w:val="right"/>
        <w:rPr>
          <w:b/>
          <w:sz w:val="2"/>
          <w:szCs w:val="2"/>
        </w:rPr>
      </w:pPr>
    </w:p>
    <w:p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:rsidR="00EB0950" w:rsidRDefault="00E6602A" w:rsidP="00BE5B57">
      <w:pPr>
        <w:suppressAutoHyphens w:val="0"/>
      </w:pPr>
      <w:permStart w:id="42" w:edGrp="everyone"/>
      <w:r>
        <w:rPr>
          <w:noProof/>
          <w:lang w:eastAsia="ru-RU"/>
        </w:rPr>
        <w:drawing>
          <wp:inline distT="0" distB="0" distL="0" distR="0">
            <wp:extent cx="6562725" cy="9286875"/>
            <wp:effectExtent l="0" t="0" r="9525" b="9525"/>
            <wp:docPr id="17" name="Рисунок 17" descr="C:\Users\zdv\Desktop\АЗЭ-ЭС_20-820\Документы\Заключение Мособлархитектуры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dv\Desktop\АЗЭ-ЭС_20-820\Документы\Заключение Мособлархитектуры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5" name="Рисунок 35" descr="C:\Users\zdv\Desktop\АЗЭ-ЭС_20-820\Документы\Заключение Мособлархитектур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dv\Desktop\АЗЭ-ЭС_20-820\Документы\Заключение Мособлархитектур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6" name="Рисунок 36" descr="C:\Users\zdv\Desktop\АЗЭ-ЭС_20-820\Документы\Заключение Мособлархитектур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dv\Desktop\АЗЭ-ЭС_20-820\Документы\Заключение Мособлархитектур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7" name="Рисунок 37" descr="C:\Users\zdv\Desktop\АЗЭ-ЭС_20-820\Документы\Заключение Мособлархитектур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dv\Desktop\АЗЭ-ЭС_20-820\Документы\Заключение Мособлархитектур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8" name="Рисунок 38" descr="C:\Users\zdv\Desktop\АЗЭ-ЭС_20-820\Документы\Заключение Мособлархитектур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dv\Desktop\АЗЭ-ЭС_20-820\Документы\Заключение Мособлархитектур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9" name="Рисунок 39" descr="C:\Users\zdv\Desktop\АЗЭ-ЭС_20-820\Документы\Заключение Мособлархитектур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dv\Desktop\АЗЭ-ЭС_20-820\Документы\Заключение Мособлархитектур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0" name="Рисунок 40" descr="C:\Users\zdv\Desktop\АЗЭ-ЭС_20-820\Документы\Заключение Мособлархитектур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dv\Desktop\АЗЭ-ЭС_20-820\Документы\Заключение Мособлархитектур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1" name="Рисунок 41" descr="C:\Users\zdv\Desktop\АЗЭ-ЭС_20-820\Документы\Заключение Мособлархитектуры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dv\Desktop\АЗЭ-ЭС_20-820\Документы\Заключение Мособлархитектуры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E82" w:rsidRDefault="00E6602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2" name="Рисунок 42" descr="C:\Users\zdv\Desktop\АЗЭ-ЭС_20-820\Документы\Заключение Мособлархитектур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dv\Desktop\АЗЭ-ЭС_20-820\Документы\Заключение Мособлархитектур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295" w:rsidRDefault="00841236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1" name="Рисунок 31" descr="C:\Users\zdv\Desktop\АЗЭ-ЭС_20-820\20.05.2020_вх-6411_2020_Волкова_И.Ю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dv\Desktop\АЗЭ-ЭС_20-820\20.05.2020_вх-6411_2020_Волкова_И.Ю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AAD" w:rsidRDefault="006C2D8B" w:rsidP="00BE5B57">
      <w:pPr>
        <w:suppressAutoHyphens w:val="0"/>
      </w:pPr>
      <w:r w:rsidRPr="006C2D8B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8" name="Рисунок 18" descr="Z:\__УРЗП\04. Конкурентные процедуры\АУКЦИОНЫ\2020 год\Электросталь г.о\ЗЕМЛЯ\Аренда\АЗЭ-ЭС_20-820\Документы\03.06.2020_вх-7104_2020_Волкова_И.Ю._Журавлёва_С.Н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Электросталь г.о\ЗЕМЛЯ\Аренда\АЗЭ-ЭС_20-820\Документы\03.06.2020_вх-7104_2020_Волкова_И.Ю._Журавлёва_С.Н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AAD" w:rsidRDefault="002A4ECE" w:rsidP="00BE5B57">
      <w:pPr>
        <w:suppressAutoHyphens w:val="0"/>
      </w:pPr>
      <w:r w:rsidRPr="002A4ECE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3" name="Рисунок 43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AAD" w:rsidRDefault="00C17AAD" w:rsidP="00BE5B57">
      <w:pPr>
        <w:suppressAutoHyphens w:val="0"/>
      </w:pPr>
    </w:p>
    <w:p w:rsidR="00C17AAD" w:rsidRDefault="002A4ECE" w:rsidP="00BE5B57">
      <w:pPr>
        <w:suppressAutoHyphens w:val="0"/>
      </w:pPr>
      <w:r w:rsidRPr="002A4ECE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4" name="Рисунок 44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ECE" w:rsidRDefault="002A4ECE" w:rsidP="00BE5B57">
      <w:pPr>
        <w:suppressAutoHyphens w:val="0"/>
      </w:pPr>
    </w:p>
    <w:p w:rsidR="002A4ECE" w:rsidRDefault="002A4ECE" w:rsidP="00BE5B57">
      <w:pPr>
        <w:suppressAutoHyphens w:val="0"/>
      </w:pPr>
      <w:r w:rsidRPr="002A4ECE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5" name="Рисунок 45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ECE" w:rsidRDefault="002A4ECE" w:rsidP="00BE5B57">
      <w:pPr>
        <w:suppressAutoHyphens w:val="0"/>
      </w:pPr>
    </w:p>
    <w:p w:rsidR="00EB0950" w:rsidRDefault="002A4ECE" w:rsidP="00BE5B57">
      <w:pPr>
        <w:suppressAutoHyphens w:val="0"/>
      </w:pPr>
      <w:r w:rsidRPr="002A4ECE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6" name="Рисунок 46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ECE" w:rsidRDefault="002A4ECE" w:rsidP="00BE5B57">
      <w:pPr>
        <w:suppressAutoHyphens w:val="0"/>
      </w:pPr>
      <w:r w:rsidRPr="002A4ECE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7" name="Рисунок 47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Электросталь г.о\ЗЕМЛЯ\Аренда\АЗЭ-ЭС_20-820 не опуб\Документы\03.06.2020_вх-7104_2020_Волкова_И.Ю._Журавлёва_С.Н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ECE" w:rsidRDefault="002A4ECE" w:rsidP="00BE5B57">
      <w:pPr>
        <w:suppressAutoHyphens w:val="0"/>
      </w:pPr>
    </w:p>
    <w:permEnd w:id="42"/>
    <w:p w:rsidR="003B3264" w:rsidRPr="00526AE0" w:rsidRDefault="003B3264" w:rsidP="00BE5B57">
      <w:pPr>
        <w:suppressAutoHyphens w:val="0"/>
      </w:pPr>
      <w:r w:rsidRPr="00526AE0">
        <w:br w:type="page"/>
      </w:r>
    </w:p>
    <w:p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:rsidR="003B3264" w:rsidRDefault="00491FA3" w:rsidP="00BE5B57">
      <w:pPr>
        <w:jc w:val="center"/>
        <w:rPr>
          <w:sz w:val="32"/>
          <w:szCs w:val="32"/>
        </w:rPr>
      </w:pPr>
      <w:permStart w:id="43" w:edGrp="everyone"/>
      <w:r>
        <w:rPr>
          <w:noProof/>
          <w:sz w:val="32"/>
          <w:szCs w:val="32"/>
          <w:lang w:eastAsia="ru-RU"/>
        </w:rPr>
        <w:drawing>
          <wp:inline distT="0" distB="0" distL="0" distR="0">
            <wp:extent cx="6562725" cy="9286875"/>
            <wp:effectExtent l="0" t="0" r="9525" b="9525"/>
            <wp:docPr id="66" name="Рисунок 66" descr="C:\Users\zdv\Desktop\АЗЭ-ЭС_20-820\Документы\30.12.2019_вх-16338_2019_Головина_Е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dv\Desktop\АЗЭ-ЭС_20-820\Документы\30.12.2019_вх-16338_2019_Головина_Е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4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FA3" w:rsidRDefault="00491FA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7" name="Рисунок 67" descr="C:\Users\zdv\Desktop\АЗЭ-ЭС_20-820\Документы\30.12.2019_вх-16338_2019_Головина_Е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dv\Desktop\АЗЭ-ЭС_20-820\Документы\30.12.2019_вх-16338_2019_Головина_Е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4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jc w:val="center"/>
        <w:rPr>
          <w:sz w:val="32"/>
          <w:szCs w:val="32"/>
        </w:rPr>
      </w:pPr>
    </w:p>
    <w:p w:rsidR="00E6602A" w:rsidRDefault="00E6602A" w:rsidP="00BE5B57">
      <w:pPr>
        <w:jc w:val="center"/>
        <w:rPr>
          <w:sz w:val="32"/>
          <w:szCs w:val="32"/>
        </w:rPr>
      </w:pPr>
    </w:p>
    <w:p w:rsidR="00E6602A" w:rsidRDefault="00841236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3" name="Рисунок 33" descr="C:\Users\zdv\Desktop\АЗЭ-ЭС_20-820\20.05.2020_вх-6413_2020_Головина_Е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dv\Desktop\АЗЭ-ЭС_20-820\20.05.2020_вх-6413_2020_Головина_Е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236" w:rsidRDefault="00841236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4" name="Рисунок 34" descr="C:\Users\zdv\Desktop\АЗЭ-ЭС_20-820\20.05.2020_вх-6413_2020_Головина_Е.Ю._Неплюева_И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dv\Desktop\АЗЭ-ЭС_20-820\20.05.2020_вх-6413_2020_Головина_Е.Ю._Неплюева_И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02A" w:rsidRDefault="00E6602A" w:rsidP="00BE5B57">
      <w:pPr>
        <w:jc w:val="center"/>
        <w:rPr>
          <w:sz w:val="32"/>
          <w:szCs w:val="32"/>
        </w:rPr>
      </w:pPr>
    </w:p>
    <w:p w:rsidR="00E6602A" w:rsidRDefault="00E6602A" w:rsidP="00BE5B57">
      <w:pPr>
        <w:jc w:val="center"/>
        <w:rPr>
          <w:sz w:val="32"/>
          <w:szCs w:val="32"/>
        </w:rPr>
      </w:pPr>
    </w:p>
    <w:p w:rsidR="00E6602A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0" name="Рисунок 20" descr="C:\Users\zdv\Desktop\АЗЭ-ЭС_20-820\Документы\17.03.2020_вх-3044_2020_Головина_Е.Ю._Журавлёва_С.Н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dv\Desktop\АЗЭ-ЭС_20-820\Документы\17.03.2020_вх-3044_2020_Головина_Е.Ю._Журавлёва_С.Н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D3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1" name="Рисунок 21" descr="C:\Users\zdv\Desktop\АЗЭ-ЭС_20-820\Документы\17.03.2020_вх-3044_2020_Головина_Е.Ю._Журавлёва_С.Н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dv\Desktop\АЗЭ-ЭС_20-820\Документы\17.03.2020_вх-3044_2020_Головина_Е.Ю._Журавлёва_С.Н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D3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2" name="Рисунок 22" descr="C:\Users\zdv\Desktop\АЗЭ-ЭС_20-820\Документы\17.03.2020_вх-3044_2020_Головина_Е.Ю._Журавлёва_С.Н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dv\Desktop\АЗЭ-ЭС_20-820\Документы\17.03.2020_вх-3044_2020_Головина_Е.Ю._Журавлёва_С.Н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D3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3" name="Рисунок 23" descr="C:\Users\zdv\Desktop\АЗЭ-ЭС_20-820\Документы\17.03.2020_вх-3044_2020_Головина_Е.Ю._Журавлёва_С.Н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dv\Desktop\АЗЭ-ЭС_20-820\Документы\17.03.2020_вх-3044_2020_Головина_Е.Ю._Журавлёва_С.Н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D3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4" name="Рисунок 24" descr="C:\Users\zdv\Desktop\АЗЭ-ЭС_20-820\Документы\17.03.2020_вх-3044_2020_Головина_Е.Ю._Журавлёва_С.Н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dv\Desktop\АЗЭ-ЭС_20-820\Документы\17.03.2020_вх-3044_2020_Головина_Е.Ю._Журавлёва_С.Н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D3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5" name="Рисунок 25" descr="C:\Users\zdv\Desktop\АЗЭ-ЭС_20-820\Документы\17.03.2020_вх-3044_2020_Головина_Е.Ю._Журавлёва_С.Н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dv\Desktop\АЗЭ-ЭС_20-820\Документы\17.03.2020_вх-3044_2020_Головина_Е.Ю._Журавлёва_С.Н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D3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6" name="Рисунок 26" descr="C:\Users\zdv\Desktop\АЗЭ-ЭС_20-820\Документы\17.03.2020_вх-3044_2020_Головина_Е.Ю._Журавлёва_С.Н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dv\Desktop\АЗЭ-ЭС_20-820\Документы\17.03.2020_вх-3044_2020_Головина_Е.Ю._Журавлёва_С.Н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D3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7" name="Рисунок 27" descr="C:\Users\zdv\Desktop\АЗЭ-ЭС_20-820\Документы\17.03.2020_вх-3044_2020_Головина_Е.Ю._Журавлёва_С.Н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dv\Desktop\АЗЭ-ЭС_20-820\Документы\17.03.2020_вх-3044_2020_Головина_Е.Ю._Журавлёва_С.Н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D3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8" name="Рисунок 28" descr="C:\Users\zdv\Desktop\АЗЭ-ЭС_20-820\Документы\17.03.2020_вх-3044_2020_Головина_Е.Ю._Журавлёва_С.Н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dv\Desktop\АЗЭ-ЭС_20-820\Документы\17.03.2020_вх-3044_2020_Головина_Е.Ю._Журавлёва_С.Н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D3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29" name="Рисунок 29" descr="C:\Users\zdv\Desktop\АЗЭ-ЭС_20-820\Документы\17.03.2020_вх-3044_2020_Головина_Е.Ю._Журавлёва_С.Н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dv\Desktop\АЗЭ-ЭС_20-820\Документы\17.03.2020_вх-3044_2020_Головина_Е.Ю._Журавлёва_С.Н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Pr="00526AE0" w:rsidRDefault="00A876D3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0" name="Рисунок 30" descr="C:\Users\zdv\Desktop\АЗЭ-ЭС_20-820\Документы\17.03.2020_вх-3044_2020_Головина_Е.Ю._Журавлёва_С.Н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dv\Desktop\АЗЭ-ЭС_20-820\Документы\17.03.2020_вх-3044_2020_Головина_Е.Ю._Журавлёва_С.Н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3"/>
    <w:p w:rsidR="00124233" w:rsidRPr="00526AE0" w:rsidRDefault="00124233" w:rsidP="00BE5B57">
      <w:pPr>
        <w:suppressAutoHyphens w:val="0"/>
      </w:pPr>
      <w:r w:rsidRPr="00526AE0">
        <w:br w:type="page"/>
      </w:r>
    </w:p>
    <w:p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:rsidR="00602CCD" w:rsidRPr="00526AE0" w:rsidRDefault="00602CCD" w:rsidP="00BE5B57">
      <w:pPr>
        <w:rPr>
          <w:b/>
          <w:sz w:val="2"/>
          <w:szCs w:val="10"/>
        </w:rPr>
      </w:pPr>
    </w:p>
    <w:p w:rsidR="00CF0FF3" w:rsidRDefault="00CF0FF3" w:rsidP="00BE5B57">
      <w:pPr>
        <w:rPr>
          <w:b/>
          <w:sz w:val="19"/>
          <w:szCs w:val="19"/>
        </w:rPr>
      </w:pPr>
    </w:p>
    <w:p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Pr="00526AE0">
        <w:rPr>
          <w:bCs/>
          <w:sz w:val="16"/>
          <w:szCs w:val="18"/>
        </w:rPr>
        <w:t>руководителя юридического лица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/>
      </w:tblPr>
      <w:tblGrid>
        <w:gridCol w:w="10496"/>
      </w:tblGrid>
      <w:tr w:rsidR="00526AE0" w:rsidRPr="00526AE0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,содержащиеся в Извещении о проведении аукциона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D60AFC">
        <w:rPr>
          <w:sz w:val="18"/>
          <w:szCs w:val="18"/>
        </w:rPr>
        <w:t>сведения о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9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:rsidR="00EE4EA0" w:rsidRDefault="00EE4EA0" w:rsidP="00EE4EA0">
      <w:pPr>
        <w:ind w:left="-360"/>
        <w:jc w:val="both"/>
        <w:rPr>
          <w:sz w:val="18"/>
          <w:szCs w:val="18"/>
        </w:rPr>
      </w:pPr>
    </w:p>
    <w:p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:rsidR="007C7201" w:rsidRPr="00526AE0" w:rsidRDefault="007C7201" w:rsidP="00BE5B57">
      <w:pPr>
        <w:jc w:val="both"/>
        <w:rPr>
          <w:b/>
          <w:sz w:val="22"/>
          <w:szCs w:val="22"/>
        </w:rPr>
      </w:pPr>
    </w:p>
    <w:p w:rsidR="00D46AFE" w:rsidRDefault="00D46AFE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Pr="00526AE0" w:rsidRDefault="00CF0FF3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Default="00D46AFE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Default="00EE4EA0" w:rsidP="00BE5B57">
      <w:pPr>
        <w:jc w:val="both"/>
        <w:rPr>
          <w:sz w:val="20"/>
          <w:szCs w:val="20"/>
        </w:rPr>
      </w:pPr>
    </w:p>
    <w:p w:rsidR="00EE4EA0" w:rsidRPr="00526AE0" w:rsidRDefault="00EE4EA0" w:rsidP="00BE5B57">
      <w:pPr>
        <w:jc w:val="both"/>
        <w:rPr>
          <w:sz w:val="20"/>
          <w:szCs w:val="20"/>
        </w:rPr>
      </w:pPr>
    </w:p>
    <w:p w:rsidR="00A07B0F" w:rsidRPr="00526AE0" w:rsidRDefault="00A07B0F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700D5C" w:rsidRPr="00526AE0" w:rsidRDefault="00700D5C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b/>
          <w:sz w:val="20"/>
          <w:szCs w:val="20"/>
        </w:rPr>
      </w:pPr>
    </w:p>
    <w:p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:rsidR="00D97745" w:rsidRPr="00526AE0" w:rsidRDefault="00D97745" w:rsidP="00BE5B57">
      <w:pPr>
        <w:jc w:val="both"/>
        <w:rPr>
          <w:b/>
          <w:sz w:val="12"/>
          <w:szCs w:val="12"/>
        </w:rPr>
      </w:pPr>
    </w:p>
    <w:p w:rsidR="00591016" w:rsidRPr="00526AE0" w:rsidRDefault="00591016" w:rsidP="00BE5B57">
      <w:pPr>
        <w:jc w:val="both"/>
        <w:rPr>
          <w:sz w:val="16"/>
          <w:szCs w:val="16"/>
        </w:rPr>
      </w:pP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Pr="00526AE0">
        <w:lastRenderedPageBreak/>
        <w:br w:type="page"/>
      </w:r>
    </w:p>
    <w:p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« ____» ___________________г.</w:t>
      </w:r>
    </w:p>
    <w:p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Заявитель в доказательство намерения заключить договор аренды земельного участка_______________________,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:rsidR="00B1257A" w:rsidRDefault="00B1257A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526AE0" w:rsidRPr="00526AE0" w:rsidTr="00DC1D6B">
        <w:tc>
          <w:tcPr>
            <w:tcW w:w="3261" w:type="dxa"/>
          </w:tcPr>
          <w:p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</w:p>
        </w:tc>
        <w:tc>
          <w:tcPr>
            <w:tcW w:w="3544" w:type="dxa"/>
            <w:shd w:val="clear" w:color="auto" w:fill="auto"/>
          </w:tcPr>
          <w:p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:rsidTr="00DC1D6B">
        <w:trPr>
          <w:trHeight w:val="250"/>
        </w:trPr>
        <w:tc>
          <w:tcPr>
            <w:tcW w:w="3261" w:type="dxa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526AE0" w:rsidRPr="00526AE0" w:rsidTr="00DC1D6B">
        <w:trPr>
          <w:trHeight w:val="738"/>
        </w:trPr>
        <w:tc>
          <w:tcPr>
            <w:tcW w:w="3049" w:type="dxa"/>
            <w:hideMark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:rsidTr="00DC1D6B">
        <w:trPr>
          <w:trHeight w:val="738"/>
        </w:trPr>
        <w:tc>
          <w:tcPr>
            <w:tcW w:w="3049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:rsidR="00450E81" w:rsidRPr="00526AE0" w:rsidRDefault="00450E81" w:rsidP="00BE5B57">
      <w:pPr>
        <w:rPr>
          <w:b/>
        </w:rPr>
      </w:pPr>
    </w:p>
    <w:p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526AE0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:rsidR="00450E81" w:rsidRPr="00526AE0" w:rsidRDefault="00450E81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:rsidR="00450E81" w:rsidRPr="00526AE0" w:rsidRDefault="00450E81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:rsidR="006B762E" w:rsidRDefault="00A35621" w:rsidP="006B762E">
      <w:pPr>
        <w:jc w:val="right"/>
        <w:rPr>
          <w:b/>
        </w:rPr>
      </w:pPr>
      <w:permStart w:id="44" w:edGrp="everyone"/>
      <w:r w:rsidRPr="00BF23F0">
        <w:rPr>
          <w:b/>
        </w:rPr>
        <w:t>Проект договора</w:t>
      </w:r>
    </w:p>
    <w:p w:rsidR="008D5C47" w:rsidRPr="001303D1" w:rsidRDefault="008D5C47" w:rsidP="008D5C47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:rsidR="008D5C47" w:rsidRDefault="008D5C47" w:rsidP="008D5C47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:rsidR="008D5C47" w:rsidRPr="001303D1" w:rsidRDefault="008D5C47" w:rsidP="008D5C47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:rsidR="008D5C47" w:rsidRPr="001303D1" w:rsidRDefault="008D5C47" w:rsidP="008D5C47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:rsidR="008D5C47" w:rsidRPr="008D5C47" w:rsidRDefault="008D5C47" w:rsidP="008D5C47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8D5C47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8D5C47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:rsidR="008D5C47" w:rsidRPr="008D5C47" w:rsidRDefault="008D5C47" w:rsidP="008D5C47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:rsidR="008D5C47" w:rsidRPr="008D5C47" w:rsidRDefault="008D5C47" w:rsidP="008D5C47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8D5C47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8D5C47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8D5C47">
        <w:rPr>
          <w:rStyle w:val="afff8"/>
          <w:b w:val="0"/>
          <w:sz w:val="24"/>
          <w:szCs w:val="24"/>
        </w:rPr>
        <w:br/>
        <w:t>с одной стороны, и</w:t>
      </w:r>
    </w:p>
    <w:p w:rsidR="008D5C47" w:rsidRPr="009717CB" w:rsidRDefault="008D5C47" w:rsidP="008D5C47">
      <w:pPr>
        <w:tabs>
          <w:tab w:val="left" w:pos="1024"/>
        </w:tabs>
        <w:jc w:val="both"/>
      </w:pPr>
      <w:r w:rsidRPr="008D5C47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8D5C47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</w:t>
      </w:r>
      <w:r w:rsidRPr="001303D1">
        <w:rPr>
          <w:rStyle w:val="afff8"/>
          <w:sz w:val="24"/>
          <w:szCs w:val="24"/>
        </w:rPr>
        <w:t>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:rsidR="008D5C47" w:rsidRDefault="008D5C47" w:rsidP="008D5C47">
      <w:pPr>
        <w:keepNext/>
        <w:keepLines/>
        <w:spacing w:after="24" w:line="230" w:lineRule="exact"/>
        <w:ind w:left="3380"/>
      </w:pPr>
      <w:bookmarkStart w:id="109" w:name="bookmark3"/>
    </w:p>
    <w:p w:rsidR="008D5C47" w:rsidRDefault="008D5C47" w:rsidP="008D5C47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:rsidR="008D5C47" w:rsidRPr="009717CB" w:rsidRDefault="008D5C47" w:rsidP="008D5C47">
      <w:pPr>
        <w:keepNext/>
        <w:keepLines/>
        <w:spacing w:after="24" w:line="230" w:lineRule="exact"/>
        <w:ind w:left="3380"/>
        <w:rPr>
          <w:b/>
        </w:rPr>
      </w:pPr>
    </w:p>
    <w:p w:rsidR="008D5C47" w:rsidRPr="008D5C47" w:rsidRDefault="008D5C47" w:rsidP="008D5C47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8D5C47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:rsidR="008D5C47" w:rsidRPr="008D5C47" w:rsidRDefault="008D5C47" w:rsidP="008D5C47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8D5C47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8D5C47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:rsidR="008D5C47" w:rsidRPr="009717CB" w:rsidRDefault="008D5C47" w:rsidP="008D5C47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8D5C47">
        <w:rPr>
          <w:rStyle w:val="53"/>
          <w:b w:val="0"/>
        </w:rPr>
        <w:t>1.3. Участок предоставляется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:rsidR="008D5C47" w:rsidRDefault="008D5C47" w:rsidP="008D5C47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</w:t>
      </w:r>
      <w:r>
        <w:t xml:space="preserve">ях) прав на Земельный участок: </w:t>
      </w:r>
    </w:p>
    <w:p w:rsidR="008D5C47" w:rsidRPr="009717CB" w:rsidRDefault="008D5C47" w:rsidP="008D5C47">
      <w:pPr>
        <w:tabs>
          <w:tab w:val="left" w:pos="1024"/>
        </w:tabs>
        <w:ind w:firstLine="709"/>
        <w:jc w:val="both"/>
      </w:pPr>
      <w:r w:rsidRPr="008D5C47">
        <w:t>- полностью расположен в границах приаэродромных территорий аэродромов: Чкаловский и Черное.</w:t>
      </w:r>
    </w:p>
    <w:p w:rsidR="008D5C47" w:rsidRPr="009717CB" w:rsidRDefault="008D5C47" w:rsidP="008D5C47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:rsidR="008D5C47" w:rsidRPr="009717CB" w:rsidRDefault="008D5C47" w:rsidP="008D5C47">
      <w:pPr>
        <w:tabs>
          <w:tab w:val="left" w:pos="1024"/>
        </w:tabs>
        <w:ind w:firstLine="709"/>
        <w:jc w:val="both"/>
        <w:rPr>
          <w:b/>
        </w:rPr>
      </w:pPr>
    </w:p>
    <w:p w:rsidR="008D5C47" w:rsidRDefault="008D5C47" w:rsidP="008D5C47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:rsidR="008D5C47" w:rsidRPr="009717CB" w:rsidRDefault="008D5C47" w:rsidP="008D5C47">
      <w:pPr>
        <w:keepNext/>
        <w:keepLines/>
        <w:spacing w:after="31" w:line="230" w:lineRule="exact"/>
        <w:ind w:left="3402" w:firstLine="709"/>
        <w:rPr>
          <w:b/>
        </w:rPr>
      </w:pPr>
    </w:p>
    <w:p w:rsidR="008D5C47" w:rsidRPr="009717CB" w:rsidRDefault="008D5C47" w:rsidP="008D5C4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8D5C47" w:rsidRPr="009717CB" w:rsidRDefault="008D5C47" w:rsidP="008D5C4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:rsidR="008D5C47" w:rsidRPr="009717CB" w:rsidRDefault="008D5C47" w:rsidP="008D5C4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:rsidR="008D5C47" w:rsidRPr="009717CB" w:rsidRDefault="008D5C47" w:rsidP="008D5C47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:rsidR="008D5C47" w:rsidRPr="009717CB" w:rsidRDefault="008D5C47" w:rsidP="008D5C47">
      <w:pPr>
        <w:keepNext/>
        <w:keepLines/>
        <w:spacing w:after="80" w:line="230" w:lineRule="exact"/>
        <w:ind w:left="3160" w:firstLine="709"/>
        <w:rPr>
          <w:b/>
        </w:rPr>
      </w:pPr>
    </w:p>
    <w:p w:rsidR="008D5C47" w:rsidRDefault="008D5C47" w:rsidP="008D5C47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:rsidR="008D5C47" w:rsidRPr="009717CB" w:rsidRDefault="008D5C47" w:rsidP="008D5C47">
      <w:pPr>
        <w:keepNext/>
        <w:keepLines/>
        <w:spacing w:after="80" w:line="230" w:lineRule="exact"/>
        <w:ind w:left="3160"/>
        <w:rPr>
          <w:b/>
        </w:rPr>
      </w:pPr>
    </w:p>
    <w:p w:rsidR="008D5C47" w:rsidRPr="009717CB" w:rsidRDefault="008D5C47" w:rsidP="008D5C47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:rsidR="008D5C47" w:rsidRPr="009717CB" w:rsidRDefault="008D5C47" w:rsidP="008D5C47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:rsidR="008D5C47" w:rsidRDefault="008D5C47" w:rsidP="008D5C47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:rsidR="008D5C47" w:rsidRPr="009717CB" w:rsidRDefault="008D5C47" w:rsidP="008D5C47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:rsidR="008D5C47" w:rsidRPr="009717CB" w:rsidRDefault="008D5C47" w:rsidP="008D5C47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:rsidR="008D5C47" w:rsidRPr="009717CB" w:rsidRDefault="008D5C47" w:rsidP="008D5C47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:rsidR="008D5C47" w:rsidRPr="009717CB" w:rsidRDefault="008D5C47" w:rsidP="008D5C47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:rsidR="008D5C47" w:rsidRPr="009717CB" w:rsidRDefault="008D5C47" w:rsidP="008D5C47">
      <w:pPr>
        <w:tabs>
          <w:tab w:val="left" w:pos="916"/>
        </w:tabs>
        <w:ind w:firstLine="709"/>
        <w:jc w:val="both"/>
      </w:pPr>
      <w:r w:rsidRPr="009717CB">
        <w:t>3.5. Арендная пл</w:t>
      </w:r>
      <w:r>
        <w:t>ата за неполный период квартал</w:t>
      </w:r>
      <w:r w:rsidRPr="009717CB">
        <w:t xml:space="preserve"> исчисляется пропорционально количеству кал</w:t>
      </w:r>
      <w:r>
        <w:t>ендарных дней аренды в квартале</w:t>
      </w:r>
      <w:r w:rsidRPr="009717CB">
        <w:t xml:space="preserve"> к к</w:t>
      </w:r>
      <w:r>
        <w:t>оличеству дней данного квартала</w:t>
      </w:r>
      <w:r w:rsidRPr="009717CB">
        <w:t>.</w:t>
      </w:r>
    </w:p>
    <w:p w:rsidR="008D5C47" w:rsidRPr="009717CB" w:rsidRDefault="008D5C47" w:rsidP="008D5C47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:rsidR="008D5C47" w:rsidRPr="009717CB" w:rsidRDefault="008D5C47" w:rsidP="008D5C47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:rsidR="008D5C47" w:rsidRPr="009717CB" w:rsidRDefault="008D5C47" w:rsidP="008D5C47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8D5C47" w:rsidRPr="009717CB" w:rsidRDefault="008D5C47" w:rsidP="008D5C47">
      <w:pPr>
        <w:keepNext/>
        <w:keepLines/>
        <w:ind w:firstLine="709"/>
        <w:rPr>
          <w:b/>
        </w:rPr>
      </w:pPr>
    </w:p>
    <w:p w:rsidR="008D5C47" w:rsidRPr="009717CB" w:rsidRDefault="008D5C47" w:rsidP="008D5C47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:rsidR="008D5C47" w:rsidRPr="009717CB" w:rsidRDefault="008D5C47" w:rsidP="008D5C4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:rsidR="008D5C47" w:rsidRPr="009717CB" w:rsidRDefault="008D5C47" w:rsidP="008D5C47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:rsidR="008D5C47" w:rsidRPr="009717CB" w:rsidRDefault="008D5C47" w:rsidP="008D5C4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:rsidR="008D5C47" w:rsidRPr="009717CB" w:rsidRDefault="008D5C47" w:rsidP="008D5C4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:rsidR="008D5C47" w:rsidRPr="009717CB" w:rsidRDefault="008D5C47" w:rsidP="008D5C4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:rsidR="008D5C47" w:rsidRPr="009717CB" w:rsidRDefault="008D5C47" w:rsidP="008D5C4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:rsidR="008D5C47" w:rsidRPr="009717CB" w:rsidRDefault="008D5C47" w:rsidP="008D5C4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:rsidR="008D5C47" w:rsidRDefault="008D5C47" w:rsidP="008D5C4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:rsidR="008D5C47" w:rsidRPr="009976A1" w:rsidRDefault="008D5C47" w:rsidP="008D5C4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:rsidR="008D5C47" w:rsidRDefault="008D5C47" w:rsidP="008D5C4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:rsidR="008D5C47" w:rsidRPr="009976A1" w:rsidRDefault="008D5C47" w:rsidP="008D5C4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:rsidR="008D5C47" w:rsidRPr="009717CB" w:rsidRDefault="008D5C47" w:rsidP="008D5C47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8D5C47" w:rsidRPr="009717CB" w:rsidRDefault="008D5C47" w:rsidP="008D5C47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:rsidR="008D5C47" w:rsidRPr="009717CB" w:rsidRDefault="008D5C47" w:rsidP="008D5C47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:rsidR="008D5C47" w:rsidRPr="009717CB" w:rsidRDefault="008D5C47" w:rsidP="008D5C47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:rsidR="008D5C47" w:rsidRDefault="008D5C47" w:rsidP="008D5C47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bookmarkStart w:id="114" w:name="bookmark8"/>
    </w:p>
    <w:p w:rsidR="008D5C47" w:rsidRDefault="008D5C47" w:rsidP="008D5C47">
      <w:pPr>
        <w:ind w:firstLine="709"/>
        <w:jc w:val="both"/>
      </w:pPr>
      <w:r w:rsidRPr="009717CB">
        <w:t>4.2. Арендодатель обязан:</w:t>
      </w:r>
      <w:bookmarkEnd w:id="114"/>
    </w:p>
    <w:p w:rsidR="008D5C47" w:rsidRDefault="008D5C47" w:rsidP="008D5C47">
      <w:pPr>
        <w:ind w:firstLine="709"/>
        <w:jc w:val="both"/>
      </w:pPr>
      <w:r w:rsidRPr="009717CB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:rsidR="008D5C47" w:rsidRPr="008D5C47" w:rsidRDefault="008D5C47" w:rsidP="008D5C47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:rsidR="008D5C47" w:rsidRPr="009717CB" w:rsidRDefault="008D5C47" w:rsidP="008D5C47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:rsidR="008D5C47" w:rsidRPr="009717CB" w:rsidRDefault="008D5C47" w:rsidP="008D5C4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:rsidR="008D5C47" w:rsidRPr="009717CB" w:rsidRDefault="008D5C47" w:rsidP="008D5C4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:rsidR="008D5C47" w:rsidRPr="009717CB" w:rsidRDefault="008D5C47" w:rsidP="008D5C47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8D5C47" w:rsidRPr="009717CB" w:rsidRDefault="008D5C47" w:rsidP="008D5C47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:rsidR="008D5C47" w:rsidRPr="009717CB" w:rsidRDefault="008D5C47" w:rsidP="008D5C4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:rsidR="008D5C47" w:rsidRPr="009717CB" w:rsidRDefault="008D5C47" w:rsidP="008D5C47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:rsidR="008D5C47" w:rsidRPr="009717CB" w:rsidRDefault="008D5C47" w:rsidP="008D5C47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:rsidR="008D5C47" w:rsidRPr="009717CB" w:rsidRDefault="008D5C47" w:rsidP="008D5C47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:rsidR="008D5C47" w:rsidRPr="009717CB" w:rsidRDefault="008D5C47" w:rsidP="008D5C47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:rsidR="008D5C47" w:rsidRPr="009717CB" w:rsidRDefault="008D5C47" w:rsidP="008D5C47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:rsidR="008D5C47" w:rsidRPr="009717CB" w:rsidRDefault="008D5C47" w:rsidP="008D5C47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:rsidR="008D5C47" w:rsidRPr="009717CB" w:rsidRDefault="008D5C47" w:rsidP="008D5C47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8D5C47" w:rsidRPr="009717CB" w:rsidRDefault="008D5C47" w:rsidP="008D5C47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:rsidR="008D5C47" w:rsidRPr="009717CB" w:rsidRDefault="008D5C47" w:rsidP="008D5C47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:rsidR="008D5C47" w:rsidRPr="009717CB" w:rsidRDefault="008D5C47" w:rsidP="008D5C47">
      <w:pPr>
        <w:tabs>
          <w:tab w:val="left" w:pos="1188"/>
        </w:tabs>
        <w:ind w:firstLine="709"/>
        <w:jc w:val="both"/>
      </w:pPr>
      <w:r>
        <w:t>4.4.10. Ежеквартально</w:t>
      </w:r>
      <w:r w:rsidRPr="009717CB"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8D5C47" w:rsidRPr="009717CB" w:rsidRDefault="008D5C47" w:rsidP="008D5C47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:rsidR="008D5C47" w:rsidRDefault="008D5C47" w:rsidP="008D5C47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:rsidR="008D5C47" w:rsidRDefault="008D5C47" w:rsidP="008D5C47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:rsidR="008D5C47" w:rsidRDefault="008D5C47" w:rsidP="008D5C47">
      <w:pPr>
        <w:tabs>
          <w:tab w:val="left" w:pos="1332"/>
        </w:tabs>
        <w:ind w:firstLine="709"/>
        <w:jc w:val="both"/>
      </w:pPr>
      <w:r>
        <w:lastRenderedPageBreak/>
        <w:t>4.4.14. Согласовать размещение объекта капитального строительства в соответствии с действующим законодательством.</w:t>
      </w:r>
    </w:p>
    <w:p w:rsidR="008D5C47" w:rsidRPr="009717CB" w:rsidRDefault="008D5C47" w:rsidP="008D5C47">
      <w:pPr>
        <w:tabs>
          <w:tab w:val="left" w:pos="1332"/>
        </w:tabs>
        <w:jc w:val="both"/>
      </w:pPr>
    </w:p>
    <w:p w:rsidR="008D5C47" w:rsidRPr="009717CB" w:rsidRDefault="008D5C47" w:rsidP="008D5C47">
      <w:pPr>
        <w:keepNext/>
        <w:keepLines/>
        <w:ind w:firstLine="709"/>
        <w:jc w:val="center"/>
      </w:pPr>
      <w:r w:rsidRPr="009717CB">
        <w:t>V. Ответственность сторон</w:t>
      </w:r>
    </w:p>
    <w:p w:rsidR="008D5C47" w:rsidRPr="009717CB" w:rsidRDefault="008D5C47" w:rsidP="008D5C47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8D5C47" w:rsidRPr="009717CB" w:rsidRDefault="008D5C47" w:rsidP="008D5C47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:rsidR="008D5C47" w:rsidRPr="009717CB" w:rsidRDefault="008D5C47" w:rsidP="008D5C47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:rsidR="008D5C47" w:rsidRPr="009717CB" w:rsidRDefault="008D5C47" w:rsidP="008D5C47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:rsidR="008D5C47" w:rsidRPr="009717CB" w:rsidRDefault="008D5C47" w:rsidP="008D5C47">
      <w:pPr>
        <w:keepNext/>
        <w:keepLines/>
        <w:ind w:firstLine="709"/>
        <w:jc w:val="center"/>
        <w:rPr>
          <w:rStyle w:val="53"/>
          <w:b w:val="0"/>
        </w:rPr>
      </w:pPr>
      <w:bookmarkStart w:id="117" w:name="bookmark12"/>
    </w:p>
    <w:p w:rsidR="008D5C47" w:rsidRPr="009717CB" w:rsidRDefault="008D5C47" w:rsidP="008D5C47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7"/>
    </w:p>
    <w:p w:rsidR="008D5C47" w:rsidRPr="009717CB" w:rsidRDefault="008D5C47" w:rsidP="008D5C47">
      <w:pPr>
        <w:autoSpaceDE w:val="0"/>
        <w:autoSpaceDN w:val="0"/>
        <w:adjustRightInd w:val="0"/>
        <w:ind w:firstLine="709"/>
        <w:jc w:val="both"/>
      </w:pPr>
      <w:bookmarkStart w:id="118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:rsidR="008D5C47" w:rsidRPr="009717CB" w:rsidRDefault="008D5C47" w:rsidP="008D5C47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8D5C47" w:rsidRPr="009717CB" w:rsidRDefault="008D5C47" w:rsidP="008D5C47">
      <w:pPr>
        <w:autoSpaceDE w:val="0"/>
        <w:autoSpaceDN w:val="0"/>
        <w:adjustRightInd w:val="0"/>
        <w:ind w:firstLine="709"/>
        <w:jc w:val="both"/>
      </w:pPr>
    </w:p>
    <w:p w:rsidR="008D5C47" w:rsidRPr="009717CB" w:rsidRDefault="008D5C47" w:rsidP="008D5C47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8"/>
    </w:p>
    <w:p w:rsidR="008D5C47" w:rsidRPr="009717CB" w:rsidRDefault="008D5C47" w:rsidP="008D5C47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:rsidR="008D5C47" w:rsidRDefault="008D5C47" w:rsidP="008D5C47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:rsidR="008D5C47" w:rsidRPr="009976A1" w:rsidRDefault="008D5C47" w:rsidP="008D5C47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:rsidR="008D5C47" w:rsidRPr="009717CB" w:rsidRDefault="008D5C47" w:rsidP="008D5C47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:rsidR="008D5C47" w:rsidRPr="009717CB" w:rsidRDefault="008D5C47" w:rsidP="008D5C47">
      <w:pPr>
        <w:tabs>
          <w:tab w:val="left" w:pos="1055"/>
        </w:tabs>
        <w:ind w:firstLine="709"/>
        <w:rPr>
          <w:i/>
        </w:rPr>
      </w:pPr>
    </w:p>
    <w:p w:rsidR="008D5C47" w:rsidRPr="009717CB" w:rsidRDefault="008D5C47" w:rsidP="008D5C47">
      <w:pPr>
        <w:keepNext/>
        <w:keepLines/>
        <w:ind w:firstLine="709"/>
        <w:jc w:val="center"/>
      </w:pPr>
      <w:bookmarkStart w:id="119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9"/>
    </w:p>
    <w:p w:rsidR="008D5C47" w:rsidRPr="009717CB" w:rsidRDefault="008D5C47" w:rsidP="008D5C47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:rsidR="008D5C47" w:rsidRPr="00625607" w:rsidRDefault="008D5C47" w:rsidP="008D5C47">
      <w:pPr>
        <w:ind w:firstLine="709"/>
        <w:jc w:val="both"/>
      </w:pPr>
      <w:r w:rsidRPr="009717CB">
        <w:t xml:space="preserve">8.2. Расходы по государственной регистрации настоящего договора, а также изменений и </w:t>
      </w:r>
      <w:r w:rsidRPr="00625607">
        <w:t>дополнений к нему возлагаются на Арендатора.</w:t>
      </w:r>
    </w:p>
    <w:p w:rsidR="008D5C47" w:rsidRPr="00625607" w:rsidRDefault="008D5C47" w:rsidP="008D5C47">
      <w:pPr>
        <w:ind w:firstLine="709"/>
        <w:jc w:val="both"/>
        <w:rPr>
          <w:i/>
        </w:rPr>
      </w:pPr>
      <w:r w:rsidRPr="00625607">
        <w:t>8.3.Настоящий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:rsidR="008D5C47" w:rsidRPr="00625607" w:rsidRDefault="008D5C47" w:rsidP="008D5C47">
      <w:pPr>
        <w:ind w:firstLine="709"/>
        <w:jc w:val="both"/>
        <w:rPr>
          <w:i/>
        </w:rPr>
      </w:pPr>
    </w:p>
    <w:p w:rsidR="008D5C47" w:rsidRPr="00625607" w:rsidRDefault="008D5C47" w:rsidP="008D5C47">
      <w:pPr>
        <w:jc w:val="center"/>
        <w:rPr>
          <w:rStyle w:val="afff8"/>
          <w:b w:val="0"/>
          <w:sz w:val="24"/>
          <w:szCs w:val="24"/>
        </w:rPr>
      </w:pPr>
      <w:r w:rsidRPr="00625607">
        <w:rPr>
          <w:rStyle w:val="afff8"/>
          <w:sz w:val="24"/>
          <w:szCs w:val="24"/>
          <w:lang w:val="en-US"/>
        </w:rPr>
        <w:t>IX</w:t>
      </w:r>
      <w:r w:rsidRPr="00625607">
        <w:rPr>
          <w:rStyle w:val="afff8"/>
          <w:sz w:val="24"/>
          <w:szCs w:val="24"/>
        </w:rPr>
        <w:t xml:space="preserve">. Приложения </w:t>
      </w:r>
    </w:p>
    <w:p w:rsidR="008D5C47" w:rsidRPr="00625607" w:rsidRDefault="008D5C47" w:rsidP="008D5C47">
      <w:pPr>
        <w:ind w:firstLine="709"/>
      </w:pPr>
      <w:r w:rsidRPr="00625607">
        <w:t>К настоящему договору прилагается и является его неотъемлемой частью:</w:t>
      </w:r>
    </w:p>
    <w:p w:rsidR="008D5C47" w:rsidRPr="00625607" w:rsidRDefault="008D5C47" w:rsidP="008D5C4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25607">
        <w:t>Протокол (Приложение 1)</w:t>
      </w:r>
    </w:p>
    <w:p w:rsidR="008D5C47" w:rsidRPr="00625607" w:rsidRDefault="008D5C47" w:rsidP="008D5C4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25607">
        <w:t>Расчет арендной платы (Приложение 2)</w:t>
      </w:r>
    </w:p>
    <w:p w:rsidR="008D5C47" w:rsidRPr="00625607" w:rsidRDefault="008D5C47" w:rsidP="008D5C4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25607">
        <w:t xml:space="preserve">Акт приема-передачи Земельного участка (Приложение 3). </w:t>
      </w:r>
    </w:p>
    <w:p w:rsidR="00817A00" w:rsidRPr="009911EA" w:rsidRDefault="00817A00" w:rsidP="00817A0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817A00">
        <w:t xml:space="preserve">- </w:t>
      </w:r>
      <w:r w:rsidRPr="009911EA">
        <w:t>Выписка из ЕГРН (Приложение 4).</w:t>
      </w:r>
    </w:p>
    <w:p w:rsidR="008D5C47" w:rsidRDefault="008D5C47" w:rsidP="008D5C47">
      <w:pPr>
        <w:tabs>
          <w:tab w:val="left" w:pos="358"/>
        </w:tabs>
        <w:jc w:val="center"/>
      </w:pPr>
    </w:p>
    <w:p w:rsidR="008D5C47" w:rsidRPr="009717CB" w:rsidRDefault="008D5C47" w:rsidP="008D5C47">
      <w:pPr>
        <w:tabs>
          <w:tab w:val="left" w:pos="358"/>
        </w:tabs>
        <w:jc w:val="center"/>
      </w:pPr>
    </w:p>
    <w:p w:rsidR="008D5C47" w:rsidRPr="009717CB" w:rsidRDefault="008D5C47" w:rsidP="008D5C47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:rsidR="008D5C47" w:rsidRPr="009717CB" w:rsidRDefault="008D5C47" w:rsidP="008D5C47">
      <w:pPr>
        <w:tabs>
          <w:tab w:val="left" w:pos="358"/>
        </w:tabs>
      </w:pPr>
    </w:p>
    <w:tbl>
      <w:tblPr>
        <w:tblW w:w="0" w:type="auto"/>
        <w:tblLook w:val="04A0"/>
      </w:tblPr>
      <w:tblGrid>
        <w:gridCol w:w="4503"/>
        <w:gridCol w:w="5068"/>
      </w:tblGrid>
      <w:tr w:rsidR="008D5C47" w:rsidRPr="009717CB" w:rsidTr="009465D4">
        <w:tc>
          <w:tcPr>
            <w:tcW w:w="4503" w:type="dxa"/>
          </w:tcPr>
          <w:p w:rsidR="008D5C47" w:rsidRPr="009717CB" w:rsidRDefault="008D5C47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lastRenderedPageBreak/>
              <w:t>ИНН___________________________;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:rsidR="008D5C47" w:rsidRPr="009717CB" w:rsidRDefault="008D5C47" w:rsidP="009465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:rsidR="008D5C47" w:rsidRPr="009717CB" w:rsidRDefault="008D5C47" w:rsidP="008D5C47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:rsidR="008D5C47" w:rsidRPr="009717CB" w:rsidRDefault="008D5C47" w:rsidP="008D5C47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:rsidR="008D5C47" w:rsidRPr="009717CB" w:rsidRDefault="008D5C47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lastRenderedPageBreak/>
              <w:t>ИНН______________________________;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:rsidR="008D5C47" w:rsidRPr="009717CB" w:rsidRDefault="008D5C47" w:rsidP="008D5C47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:rsidR="008D5C47" w:rsidRPr="009717CB" w:rsidRDefault="008D5C47" w:rsidP="009465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:rsidR="008D5C47" w:rsidRDefault="008D5C47" w:rsidP="008D5C47">
      <w:pPr>
        <w:spacing w:after="400" w:line="245" w:lineRule="exact"/>
        <w:ind w:left="6600" w:right="100"/>
        <w:jc w:val="right"/>
      </w:pPr>
      <w:r>
        <w:lastRenderedPageBreak/>
        <w:br w:type="page"/>
      </w:r>
    </w:p>
    <w:p w:rsidR="008D5C47" w:rsidRPr="00BF23F0" w:rsidRDefault="008D5C47" w:rsidP="008D5C47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__.__.____№ _</w:t>
      </w:r>
      <w:r>
        <w:rPr>
          <w:bCs/>
        </w:rPr>
        <w:t>_____________</w:t>
      </w:r>
    </w:p>
    <w:p w:rsidR="008D5C47" w:rsidRPr="00BF23F0" w:rsidRDefault="008D5C47" w:rsidP="008D5C47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:rsidR="008D5C47" w:rsidRPr="00BF23F0" w:rsidRDefault="008D5C47" w:rsidP="008D5C47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:rsidR="008D5C47" w:rsidRPr="00BF23F0" w:rsidRDefault="008D5C47" w:rsidP="008D5C47">
      <w:pPr>
        <w:tabs>
          <w:tab w:val="left" w:pos="681"/>
        </w:tabs>
        <w:spacing w:line="270" w:lineRule="exact"/>
        <w:ind w:left="500" w:right="100"/>
        <w:jc w:val="both"/>
      </w:pPr>
    </w:p>
    <w:p w:rsidR="008D5C47" w:rsidRPr="00BF23F0" w:rsidRDefault="008D5C47" w:rsidP="008D5C47">
      <w:pPr>
        <w:tabs>
          <w:tab w:val="left" w:pos="681"/>
        </w:tabs>
        <w:spacing w:line="270" w:lineRule="exact"/>
        <w:ind w:left="500" w:right="100"/>
        <w:jc w:val="both"/>
      </w:pPr>
    </w:p>
    <w:p w:rsidR="008D5C47" w:rsidRPr="00BF23F0" w:rsidRDefault="008D5C47" w:rsidP="008D5C4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/>
      </w:tblPr>
      <w:tblGrid>
        <w:gridCol w:w="594"/>
        <w:gridCol w:w="977"/>
        <w:gridCol w:w="3365"/>
        <w:gridCol w:w="1421"/>
      </w:tblGrid>
      <w:tr w:rsidR="008D5C47" w:rsidRPr="00BF23F0" w:rsidTr="009465D4">
        <w:tc>
          <w:tcPr>
            <w:tcW w:w="594" w:type="dxa"/>
          </w:tcPr>
          <w:p w:rsidR="008D5C47" w:rsidRPr="00BF23F0" w:rsidRDefault="008D5C47" w:rsidP="009465D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:rsidR="008D5C47" w:rsidRPr="00BF23F0" w:rsidRDefault="008D5C47" w:rsidP="009465D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:rsidR="008D5C47" w:rsidRPr="00BF23F0" w:rsidRDefault="008D5C47" w:rsidP="009465D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:rsidR="008D5C47" w:rsidRPr="00BF23F0" w:rsidRDefault="008D5C47" w:rsidP="009465D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D5C47" w:rsidRPr="00BF23F0" w:rsidTr="009465D4">
        <w:tc>
          <w:tcPr>
            <w:tcW w:w="594" w:type="dxa"/>
          </w:tcPr>
          <w:p w:rsidR="008D5C47" w:rsidRPr="00BF23F0" w:rsidRDefault="008D5C47" w:rsidP="009465D4">
            <w:pPr>
              <w:spacing w:after="66"/>
            </w:pPr>
          </w:p>
        </w:tc>
        <w:tc>
          <w:tcPr>
            <w:tcW w:w="977" w:type="dxa"/>
          </w:tcPr>
          <w:p w:rsidR="008D5C47" w:rsidRPr="00BF23F0" w:rsidRDefault="008D5C47" w:rsidP="009465D4">
            <w:pPr>
              <w:spacing w:after="66"/>
            </w:pPr>
          </w:p>
        </w:tc>
        <w:tc>
          <w:tcPr>
            <w:tcW w:w="3365" w:type="dxa"/>
          </w:tcPr>
          <w:p w:rsidR="008D5C47" w:rsidRPr="00BF23F0" w:rsidRDefault="008D5C47" w:rsidP="009465D4">
            <w:pPr>
              <w:spacing w:after="66"/>
            </w:pPr>
          </w:p>
        </w:tc>
        <w:tc>
          <w:tcPr>
            <w:tcW w:w="1421" w:type="dxa"/>
          </w:tcPr>
          <w:p w:rsidR="008D5C47" w:rsidRPr="00BF23F0" w:rsidRDefault="008D5C47" w:rsidP="009465D4">
            <w:pPr>
              <w:spacing w:after="66"/>
            </w:pPr>
          </w:p>
        </w:tc>
      </w:tr>
    </w:tbl>
    <w:p w:rsidR="008D5C47" w:rsidRPr="00BF23F0" w:rsidRDefault="008D5C47" w:rsidP="008D5C47">
      <w:pPr>
        <w:spacing w:after="66"/>
        <w:ind w:left="220"/>
      </w:pPr>
    </w:p>
    <w:p w:rsidR="008D5C47" w:rsidRPr="00BF23F0" w:rsidRDefault="008D5C47" w:rsidP="008D5C47">
      <w:pPr>
        <w:spacing w:after="66"/>
        <w:ind w:left="220"/>
      </w:pPr>
    </w:p>
    <w:p w:rsidR="008D5C47" w:rsidRPr="00BF23F0" w:rsidRDefault="008D5C47" w:rsidP="008D5C47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</w:t>
      </w:r>
      <w:r>
        <w:t>квартально</w:t>
      </w:r>
      <w:r w:rsidRPr="00BF23F0">
        <w:t xml:space="preserve"> платежа:</w:t>
      </w:r>
    </w:p>
    <w:p w:rsidR="008D5C47" w:rsidRPr="00BF23F0" w:rsidRDefault="008D5C47" w:rsidP="008D5C47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/>
      </w:tblPr>
      <w:tblGrid>
        <w:gridCol w:w="2552"/>
        <w:gridCol w:w="2551"/>
      </w:tblGrid>
      <w:tr w:rsidR="008D5C47" w:rsidRPr="00BF23F0" w:rsidTr="009465D4">
        <w:tc>
          <w:tcPr>
            <w:tcW w:w="2552" w:type="dxa"/>
          </w:tcPr>
          <w:p w:rsidR="008D5C47" w:rsidRPr="00BF23F0" w:rsidRDefault="008D5C47" w:rsidP="009465D4">
            <w:pPr>
              <w:spacing w:after="66"/>
            </w:pPr>
          </w:p>
        </w:tc>
        <w:tc>
          <w:tcPr>
            <w:tcW w:w="2551" w:type="dxa"/>
          </w:tcPr>
          <w:p w:rsidR="008D5C47" w:rsidRPr="00BF23F0" w:rsidRDefault="008D5C47" w:rsidP="009465D4">
            <w:pPr>
              <w:spacing w:after="66"/>
            </w:pPr>
            <w:r w:rsidRPr="00BF23F0">
              <w:t>Арендная плата (руб.)</w:t>
            </w:r>
          </w:p>
        </w:tc>
      </w:tr>
      <w:tr w:rsidR="008D5C47" w:rsidRPr="00BF23F0" w:rsidTr="009465D4">
        <w:tc>
          <w:tcPr>
            <w:tcW w:w="2552" w:type="dxa"/>
          </w:tcPr>
          <w:p w:rsidR="008D5C47" w:rsidRPr="00BF23F0" w:rsidRDefault="008D5C47" w:rsidP="009465D4">
            <w:pPr>
              <w:spacing w:after="66"/>
            </w:pPr>
            <w:r>
              <w:t>Квартал</w:t>
            </w:r>
          </w:p>
        </w:tc>
        <w:tc>
          <w:tcPr>
            <w:tcW w:w="2551" w:type="dxa"/>
          </w:tcPr>
          <w:p w:rsidR="008D5C47" w:rsidRPr="00BF23F0" w:rsidRDefault="008D5C47" w:rsidP="009465D4">
            <w:pPr>
              <w:spacing w:after="66"/>
            </w:pPr>
          </w:p>
        </w:tc>
      </w:tr>
      <w:tr w:rsidR="008D5C47" w:rsidRPr="00BF23F0" w:rsidTr="009465D4">
        <w:tc>
          <w:tcPr>
            <w:tcW w:w="2552" w:type="dxa"/>
          </w:tcPr>
          <w:p w:rsidR="008D5C47" w:rsidRPr="00BF23F0" w:rsidRDefault="008D5C47" w:rsidP="009465D4">
            <w:pPr>
              <w:spacing w:after="66"/>
            </w:pPr>
            <w:r w:rsidRPr="007D3565">
              <w:t>Квартал</w:t>
            </w:r>
          </w:p>
        </w:tc>
        <w:tc>
          <w:tcPr>
            <w:tcW w:w="2551" w:type="dxa"/>
          </w:tcPr>
          <w:p w:rsidR="008D5C47" w:rsidRPr="00BF23F0" w:rsidRDefault="008D5C47" w:rsidP="009465D4">
            <w:pPr>
              <w:spacing w:after="66"/>
            </w:pPr>
          </w:p>
        </w:tc>
      </w:tr>
    </w:tbl>
    <w:p w:rsidR="008D5C47" w:rsidRPr="00BF23F0" w:rsidRDefault="008D5C47" w:rsidP="008D5C47">
      <w:pPr>
        <w:spacing w:line="274" w:lineRule="exact"/>
        <w:ind w:left="220" w:right="100" w:firstLine="280"/>
        <w:rPr>
          <w:rStyle w:val="afff8"/>
          <w:b w:val="0"/>
        </w:rPr>
      </w:pPr>
    </w:p>
    <w:p w:rsidR="008D5C47" w:rsidRPr="00BF23F0" w:rsidRDefault="008D5C47" w:rsidP="008D5C47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:rsidR="008D5C47" w:rsidRPr="00BF23F0" w:rsidRDefault="008D5C47" w:rsidP="008D5C4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8D5C47" w:rsidRPr="00BF23F0" w:rsidRDefault="008D5C47" w:rsidP="008D5C4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8D5C47" w:rsidRPr="00BF23F0" w:rsidRDefault="008D5C47" w:rsidP="008D5C4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8D5C47" w:rsidRPr="00BF23F0" w:rsidRDefault="008D5C47" w:rsidP="008D5C4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8D5C47" w:rsidRPr="00BF23F0" w:rsidRDefault="008D5C47" w:rsidP="008D5C4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8D5C47" w:rsidRPr="00BF23F0" w:rsidRDefault="008D5C47" w:rsidP="008D5C4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8D5C47" w:rsidRPr="00BF23F0" w:rsidRDefault="008D5C47" w:rsidP="008D5C4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8D5C47" w:rsidRPr="00BF23F0" w:rsidRDefault="008D5C47" w:rsidP="008D5C47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:rsidR="008D5C47" w:rsidRPr="00BF23F0" w:rsidRDefault="008D5C47" w:rsidP="008D5C4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8D5C47" w:rsidRPr="00BF23F0" w:rsidTr="009465D4">
        <w:tc>
          <w:tcPr>
            <w:tcW w:w="4503" w:type="dxa"/>
          </w:tcPr>
          <w:p w:rsidR="008D5C47" w:rsidRPr="00E40827" w:rsidRDefault="008D5C47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:rsidR="008D5C47" w:rsidRPr="00BF23F0" w:rsidRDefault="008D5C47" w:rsidP="009465D4">
            <w:pPr>
              <w:autoSpaceDE w:val="0"/>
              <w:autoSpaceDN w:val="0"/>
              <w:adjustRightInd w:val="0"/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8D5C47" w:rsidRPr="00E40827" w:rsidRDefault="008D5C47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:rsidR="008D5C47" w:rsidRPr="00BF23F0" w:rsidRDefault="008D5C47" w:rsidP="009465D4">
            <w:pPr>
              <w:autoSpaceDE w:val="0"/>
              <w:autoSpaceDN w:val="0"/>
              <w:adjustRightInd w:val="0"/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8D5C47" w:rsidRPr="00BF23F0" w:rsidRDefault="008D5C47" w:rsidP="008D5C47">
      <w:pPr>
        <w:spacing w:line="274" w:lineRule="exact"/>
        <w:ind w:left="220" w:right="100" w:firstLine="280"/>
        <w:jc w:val="both"/>
      </w:pPr>
    </w:p>
    <w:p w:rsidR="008D5C47" w:rsidRPr="00BF23F0" w:rsidRDefault="008D5C47" w:rsidP="008D5C47">
      <w:pPr>
        <w:spacing w:line="274" w:lineRule="exact"/>
        <w:ind w:left="220" w:right="100" w:firstLine="280"/>
        <w:jc w:val="both"/>
      </w:pPr>
    </w:p>
    <w:p w:rsidR="008D5C47" w:rsidRPr="00BF23F0" w:rsidRDefault="008D5C47" w:rsidP="008D5C4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8D5C47" w:rsidRPr="00BF23F0" w:rsidRDefault="008D5C47" w:rsidP="008D5C4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8D5C47" w:rsidRPr="00BF23F0" w:rsidRDefault="008D5C47" w:rsidP="008D5C4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8D5C47" w:rsidRPr="00BF23F0" w:rsidRDefault="008D5C47" w:rsidP="008D5C4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8D5C47" w:rsidRPr="00BF23F0" w:rsidRDefault="008D5C47" w:rsidP="008D5C4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8D5C47" w:rsidRPr="00BF23F0" w:rsidRDefault="008D5C47" w:rsidP="008D5C47">
      <w:pPr>
        <w:spacing w:line="274" w:lineRule="exact"/>
        <w:ind w:left="220" w:right="100" w:firstLine="280"/>
      </w:pPr>
    </w:p>
    <w:p w:rsidR="008D5C47" w:rsidRPr="00BF23F0" w:rsidRDefault="008D5C47" w:rsidP="008D5C47">
      <w:pPr>
        <w:spacing w:line="274" w:lineRule="exact"/>
        <w:ind w:left="220" w:right="100" w:firstLine="280"/>
      </w:pPr>
    </w:p>
    <w:p w:rsidR="008D5C47" w:rsidRDefault="008D5C47" w:rsidP="008D5C47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0" w:name="bookmark19"/>
    </w:p>
    <w:p w:rsidR="008D5C47" w:rsidRDefault="008D5C47" w:rsidP="008D5C47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:rsidR="008D5C47" w:rsidRDefault="008D5C47" w:rsidP="008D5C47">
      <w:pPr>
        <w:keepNext/>
        <w:keepLines/>
        <w:spacing w:after="9" w:line="230" w:lineRule="exact"/>
        <w:ind w:left="4620"/>
        <w:rPr>
          <w:rStyle w:val="53pt"/>
        </w:rPr>
      </w:pPr>
    </w:p>
    <w:p w:rsidR="008D5C47" w:rsidRPr="00BF23F0" w:rsidRDefault="008D5C47" w:rsidP="008D5C47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0"/>
    </w:p>
    <w:p w:rsidR="008D5C47" w:rsidRDefault="008D5C47" w:rsidP="008D5C47">
      <w:pPr>
        <w:keepNext/>
        <w:keepLines/>
        <w:spacing w:after="131" w:line="230" w:lineRule="exact"/>
        <w:ind w:left="2840"/>
      </w:pPr>
      <w:bookmarkStart w:id="121" w:name="bookmark20"/>
      <w:r w:rsidRPr="00BF23F0">
        <w:t>приема-передачи земельного участка</w:t>
      </w:r>
      <w:bookmarkEnd w:id="121"/>
    </w:p>
    <w:p w:rsidR="008D5C47" w:rsidRPr="008D2D23" w:rsidRDefault="008D5C47" w:rsidP="008D5C47">
      <w:pPr>
        <w:keepNext/>
        <w:keepLines/>
        <w:spacing w:line="230" w:lineRule="exact"/>
        <w:rPr>
          <w:sz w:val="16"/>
          <w:szCs w:val="16"/>
        </w:rPr>
      </w:pPr>
    </w:p>
    <w:p w:rsidR="008D5C47" w:rsidRDefault="008D5C47" w:rsidP="008D5C47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:rsidR="008D5C47" w:rsidRPr="00BF23F0" w:rsidRDefault="008D5C47" w:rsidP="008D5C47">
      <w:pPr>
        <w:keepNext/>
        <w:keepLines/>
        <w:spacing w:after="131" w:line="230" w:lineRule="exact"/>
        <w:ind w:left="2840"/>
        <w:jc w:val="right"/>
        <w:rPr>
          <w:b/>
        </w:rPr>
      </w:pPr>
    </w:p>
    <w:p w:rsidR="008D5C47" w:rsidRPr="00BF23F0" w:rsidRDefault="008D5C47" w:rsidP="008D5C47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:rsidR="008D5C47" w:rsidRPr="00BF23F0" w:rsidRDefault="008D5C47" w:rsidP="008D5C47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>действующ___ на основании ___________, с другой стороны, именуемое в дальнейшем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:rsidR="008D5C47" w:rsidRPr="008D5C47" w:rsidRDefault="008D5C47" w:rsidP="008D5C47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2" w:name="bookmark21"/>
      <w:r w:rsidRPr="00BF23F0">
        <w:t xml:space="preserve"> временное владение и пользование за плату </w:t>
      </w:r>
      <w:r w:rsidRPr="008D5C47">
        <w:rPr>
          <w:rStyle w:val="53"/>
          <w:b w:val="0"/>
        </w:rPr>
        <w:t xml:space="preserve">Земельный участок </w:t>
      </w:r>
      <w:bookmarkEnd w:id="122"/>
      <w:r w:rsidRPr="008D5C47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:rsidR="008D5C47" w:rsidRPr="008D5C47" w:rsidRDefault="008D5C47" w:rsidP="008D5C47">
      <w:pPr>
        <w:ind w:firstLine="709"/>
        <w:jc w:val="both"/>
        <w:rPr>
          <w:rStyle w:val="53"/>
          <w:b w:val="0"/>
        </w:rPr>
      </w:pPr>
      <w:r w:rsidRPr="008D5C47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:rsidR="008D5C47" w:rsidRPr="008D5C47" w:rsidRDefault="008D5C47" w:rsidP="008D5C47">
      <w:pPr>
        <w:ind w:firstLine="709"/>
        <w:jc w:val="both"/>
        <w:rPr>
          <w:rStyle w:val="53"/>
          <w:b w:val="0"/>
        </w:rPr>
      </w:pPr>
      <w:r w:rsidRPr="008D5C47">
        <w:rPr>
          <w:rStyle w:val="53"/>
          <w:b w:val="0"/>
        </w:rPr>
        <w:t>3. Арендатор претензий к Арендодателю не имеет.</w:t>
      </w:r>
    </w:p>
    <w:p w:rsidR="008D5C47" w:rsidRPr="00BF23F0" w:rsidRDefault="008D5C47" w:rsidP="008D5C47">
      <w:pPr>
        <w:spacing w:line="299" w:lineRule="exact"/>
        <w:ind w:left="100" w:firstLine="300"/>
      </w:pPr>
    </w:p>
    <w:p w:rsidR="008D5C47" w:rsidRPr="00BF23F0" w:rsidRDefault="008D5C47" w:rsidP="008D5C47">
      <w:pPr>
        <w:tabs>
          <w:tab w:val="left" w:pos="358"/>
        </w:tabs>
        <w:jc w:val="center"/>
      </w:pPr>
    </w:p>
    <w:p w:rsidR="008D5C47" w:rsidRPr="00BF23F0" w:rsidRDefault="008D5C47" w:rsidP="008D5C47">
      <w:pPr>
        <w:tabs>
          <w:tab w:val="left" w:pos="358"/>
        </w:tabs>
        <w:jc w:val="center"/>
      </w:pPr>
    </w:p>
    <w:p w:rsidR="008D5C47" w:rsidRPr="00BF23F0" w:rsidRDefault="008D5C47" w:rsidP="008D5C47">
      <w:pPr>
        <w:tabs>
          <w:tab w:val="left" w:pos="358"/>
        </w:tabs>
        <w:jc w:val="center"/>
      </w:pPr>
    </w:p>
    <w:p w:rsidR="008D5C47" w:rsidRPr="00BF23F0" w:rsidRDefault="008D5C47" w:rsidP="008D5C47">
      <w:pPr>
        <w:tabs>
          <w:tab w:val="left" w:pos="358"/>
        </w:tabs>
        <w:jc w:val="center"/>
      </w:pPr>
      <w:r w:rsidRPr="00BF23F0">
        <w:t>Подписи Сторон</w:t>
      </w:r>
    </w:p>
    <w:p w:rsidR="008D5C47" w:rsidRPr="00BF23F0" w:rsidRDefault="008D5C47" w:rsidP="008D5C47">
      <w:pPr>
        <w:tabs>
          <w:tab w:val="left" w:pos="358"/>
        </w:tabs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8D5C47" w:rsidRPr="00BF23F0" w:rsidTr="009465D4">
        <w:tc>
          <w:tcPr>
            <w:tcW w:w="4503" w:type="dxa"/>
          </w:tcPr>
          <w:p w:rsidR="008D5C47" w:rsidRPr="00E40827" w:rsidRDefault="008D5C47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:rsidR="008D5C47" w:rsidRPr="00E40827" w:rsidRDefault="008D5C47" w:rsidP="009465D4">
            <w:pPr>
              <w:autoSpaceDE w:val="0"/>
              <w:autoSpaceDN w:val="0"/>
              <w:adjustRightInd w:val="0"/>
              <w:rPr>
                <w:b/>
              </w:rPr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8D5C47" w:rsidRPr="00E40827" w:rsidRDefault="008D5C47" w:rsidP="009465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:rsidR="008D5C47" w:rsidRPr="00BF23F0" w:rsidRDefault="008D5C47" w:rsidP="009465D4">
            <w:pPr>
              <w:autoSpaceDE w:val="0"/>
              <w:autoSpaceDN w:val="0"/>
              <w:adjustRightInd w:val="0"/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8D5C47" w:rsidRPr="00BF23F0" w:rsidRDefault="008D5C47" w:rsidP="009465D4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8D5C47" w:rsidRPr="00BF23F0" w:rsidRDefault="008D5C47" w:rsidP="008D5C47"/>
    <w:p w:rsidR="006B762E" w:rsidRDefault="006B762E" w:rsidP="006B762E">
      <w:pPr>
        <w:jc w:val="right"/>
        <w:rPr>
          <w:b/>
        </w:rPr>
      </w:pPr>
    </w:p>
    <w:p w:rsidR="006B762E" w:rsidRDefault="006B762E" w:rsidP="006B762E">
      <w:pPr>
        <w:jc w:val="right"/>
        <w:rPr>
          <w:b/>
        </w:rPr>
      </w:pPr>
    </w:p>
    <w:p w:rsidR="006B762E" w:rsidRPr="009717CB" w:rsidRDefault="006B762E" w:rsidP="006B762E">
      <w:pPr>
        <w:jc w:val="right"/>
      </w:pPr>
    </w:p>
    <w:p w:rsidR="00A35621" w:rsidRPr="00BF23F0" w:rsidRDefault="00A35621" w:rsidP="00A35621"/>
    <w:p w:rsidR="00324254" w:rsidRPr="00526AE0" w:rsidRDefault="00324254" w:rsidP="00BE5B57">
      <w:pPr>
        <w:rPr>
          <w:b/>
        </w:rPr>
      </w:pPr>
    </w:p>
    <w:p w:rsidR="003D700B" w:rsidRPr="00526AE0" w:rsidRDefault="003D700B" w:rsidP="003D700B">
      <w:pPr>
        <w:jc w:val="right"/>
        <w:rPr>
          <w:b/>
        </w:rPr>
      </w:pPr>
    </w:p>
    <w:p w:rsidR="003F0C8F" w:rsidRDefault="003F0C8F" w:rsidP="00BE5B57">
      <w:pPr>
        <w:jc w:val="both"/>
        <w:rPr>
          <w:sz w:val="4"/>
          <w:szCs w:val="16"/>
        </w:rPr>
      </w:pPr>
    </w:p>
    <w:p w:rsidR="003D700B" w:rsidRDefault="003D700B" w:rsidP="00BE5B57">
      <w:pPr>
        <w:jc w:val="both"/>
        <w:rPr>
          <w:sz w:val="4"/>
          <w:szCs w:val="16"/>
        </w:rPr>
      </w:pPr>
    </w:p>
    <w:permEnd w:id="44"/>
    <w:p w:rsidR="008E4A5F" w:rsidRPr="00526AE0" w:rsidRDefault="003F0C8F" w:rsidP="00BE5B57">
      <w:r w:rsidRPr="00526AE0">
        <w:rPr>
          <w:sz w:val="16"/>
          <w:szCs w:val="16"/>
        </w:rPr>
        <w:br w:type="page"/>
      </w:r>
    </w:p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8E4A5F" w:rsidRPr="00526AE0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:rsidR="008E4A5F" w:rsidRPr="00526AE0" w:rsidRDefault="008E4A5F" w:rsidP="00BE5B57"/>
          <w:p w:rsidR="008E4A5F" w:rsidRPr="00526AE0" w:rsidRDefault="008E4A5F" w:rsidP="00BE5B57">
            <w:r w:rsidRPr="00526AE0">
              <w:t>___________ листов</w:t>
            </w:r>
          </w:p>
          <w:p w:rsidR="008E4A5F" w:rsidRPr="00526AE0" w:rsidRDefault="008E4A5F" w:rsidP="00BE5B57"/>
          <w:p w:rsidR="008E4A5F" w:rsidRPr="00526AE0" w:rsidRDefault="008E4A5F" w:rsidP="00BE5B57">
            <w:r w:rsidRPr="00526AE0">
              <w:t>Исп. _____________</w:t>
            </w:r>
          </w:p>
          <w:p w:rsidR="008E4A5F" w:rsidRPr="00526AE0" w:rsidRDefault="008E4A5F" w:rsidP="00BE5B57"/>
        </w:tc>
      </w:tr>
    </w:tbl>
    <w:p w:rsidR="008E4A5F" w:rsidRPr="00526AE0" w:rsidRDefault="008E4A5F" w:rsidP="00BE5B57">
      <w:permStart w:id="45" w:edGrp="everyone"/>
    </w:p>
    <w:p w:rsidR="008E4A5F" w:rsidRPr="00526AE0" w:rsidRDefault="008E4A5F" w:rsidP="00BE5B57"/>
    <w:permEnd w:id="45"/>
    <w:p w:rsidR="008E4A5F" w:rsidRPr="00526AE0" w:rsidRDefault="008E4A5F" w:rsidP="00BE5B57"/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46" w:edGrp="everyone"/>
    </w:p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46"/>
      <w:r w:rsidRPr="00526AE0">
        <w:rPr>
          <w:b/>
        </w:rPr>
        <w:t xml:space="preserve">О ПРОВЕДЕНИИ АУКЦИОНА </w:t>
      </w:r>
      <w:permStart w:id="47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27036F">
        <w:rPr>
          <w:b/>
        </w:rPr>
        <w:t>ЭС</w:t>
      </w:r>
      <w:r w:rsidR="009B64E7" w:rsidRPr="00496F5F">
        <w:rPr>
          <w:b/>
        </w:rPr>
        <w:t>/</w:t>
      </w:r>
      <w:r w:rsidR="0081624B">
        <w:rPr>
          <w:b/>
        </w:rPr>
        <w:t>20-</w:t>
      </w:r>
      <w:r w:rsidR="005659E3">
        <w:rPr>
          <w:b/>
        </w:rPr>
        <w:t>8</w:t>
      </w:r>
      <w:r w:rsidR="009977D1">
        <w:rPr>
          <w:b/>
        </w:rPr>
        <w:t>20</w:t>
      </w:r>
      <w:permEnd w:id="47"/>
    </w:p>
    <w:p w:rsidR="008E4A5F" w:rsidRPr="00526AE0" w:rsidRDefault="008E4A5F" w:rsidP="00BE5B57">
      <w:pPr>
        <w:autoSpaceDE w:val="0"/>
        <w:autoSpaceDN w:val="0"/>
        <w:adjustRightInd w:val="0"/>
        <w:jc w:val="center"/>
      </w:pPr>
    </w:p>
    <w:p w:rsidR="008E4A5F" w:rsidRPr="00526AE0" w:rsidRDefault="008E4A5F" w:rsidP="00BE5B57">
      <w:pPr>
        <w:spacing w:line="276" w:lineRule="auto"/>
        <w:jc w:val="both"/>
      </w:pPr>
      <w:permStart w:id="48" w:edGrp="everyone"/>
      <w:r w:rsidRPr="00526AE0">
        <w:t>Управление реализации</w:t>
      </w:r>
    </w:p>
    <w:p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:rsidR="008E4A5F" w:rsidRPr="00526AE0" w:rsidRDefault="008E4A5F" w:rsidP="00BE5B57">
      <w:pPr>
        <w:spacing w:line="276" w:lineRule="auto"/>
        <w:jc w:val="both"/>
      </w:pPr>
    </w:p>
    <w:p w:rsidR="008E4A5F" w:rsidRPr="00526AE0" w:rsidRDefault="0081624B" w:rsidP="00BE5B57">
      <w:pPr>
        <w:spacing w:line="276" w:lineRule="auto"/>
        <w:jc w:val="both"/>
      </w:pPr>
      <w:r>
        <w:t>Первый заместитель директора</w:t>
      </w:r>
      <w:r>
        <w:tab/>
      </w:r>
      <w:r>
        <w:tab/>
      </w:r>
      <w:r w:rsidRPr="00526AE0">
        <w:t>_______________________   ___________________</w:t>
      </w:r>
    </w:p>
    <w:p w:rsidR="00DA6A24" w:rsidRPr="00526AE0" w:rsidRDefault="00DA6A24" w:rsidP="00BE5B57"/>
    <w:permEnd w:id="48"/>
    <w:p w:rsidR="008E4A5F" w:rsidRPr="00526AE0" w:rsidRDefault="008E4A5F" w:rsidP="00BE5B57">
      <w:pPr>
        <w:jc w:val="center"/>
      </w:pPr>
    </w:p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49" w:edGrp="everyone"/>
      <w:r w:rsidRPr="00526AE0">
        <w:rPr>
          <w:b/>
        </w:rPr>
        <w:t xml:space="preserve">АНИЕ </w:t>
      </w:r>
    </w:p>
    <w:p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49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:rsidR="008E4A5F" w:rsidRPr="00526AE0" w:rsidRDefault="008E4A5F" w:rsidP="00BE5B57">
      <w:pPr>
        <w:jc w:val="center"/>
      </w:pPr>
    </w:p>
    <w:p w:rsidR="008E4A5F" w:rsidRPr="00526AE0" w:rsidRDefault="008E4A5F" w:rsidP="00BE5B57">
      <w:pPr>
        <w:spacing w:line="276" w:lineRule="auto"/>
      </w:pPr>
      <w:permStart w:id="50" w:edGrp="everyone"/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right"/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center"/>
        <w:rPr>
          <w:b/>
        </w:rPr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center"/>
        <w:rPr>
          <w:b/>
        </w:rPr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360" w:lineRule="auto"/>
        <w:jc w:val="center"/>
        <w:rPr>
          <w:b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ermEnd w:id="50"/>
    <w:p w:rsidR="008E4A5F" w:rsidRPr="00526AE0" w:rsidRDefault="008E4A5F" w:rsidP="00BE5B57">
      <w:pPr>
        <w:rPr>
          <w:sz w:val="22"/>
          <w:szCs w:val="22"/>
        </w:rPr>
      </w:pPr>
    </w:p>
    <w:p w:rsidR="00DA6A24" w:rsidRPr="00526AE0" w:rsidRDefault="00DA6A24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7B4313" w:rsidP="00BE5B57">
      <w:pPr>
        <w:jc w:val="both"/>
        <w:rPr>
          <w:sz w:val="16"/>
          <w:szCs w:val="16"/>
        </w:rPr>
      </w:pPr>
      <w:r w:rsidRPr="007B4313">
        <w:rPr>
          <w:noProof/>
          <w:sz w:val="22"/>
          <w:szCs w:val="22"/>
          <w:lang w:eastAsia="ru-RU"/>
        </w:rPr>
        <w:pict>
          <v:rect id="Прямоугольник 8" o:spid="_x0000_s1026" style="position:absolute;left:0;text-align:left;margin-left:-15.2pt;margin-top:38.75pt;width:538.7pt;height:100.05pt;flip:y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</w:pict>
      </w:r>
      <w:r w:rsidRPr="007B4313">
        <w:rPr>
          <w:noProof/>
          <w:sz w:val="22"/>
          <w:szCs w:val="22"/>
          <w:lang w:eastAsia="ru-RU"/>
        </w:rPr>
        <w:pict>
          <v:oval id="Овал 7" o:spid="_x0000_s1028" style="position:absolute;left:0;text-align:left;margin-left:498pt;margin-top:150.6pt;width:43.5pt;height:56.25pt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7B4313">
        <w:rPr>
          <w:noProof/>
          <w:sz w:val="22"/>
          <w:szCs w:val="22"/>
          <w:lang w:eastAsia="ru-RU"/>
        </w:rPr>
        <w:pict>
          <v:rect id="Прямоугольник 6" o:spid="_x0000_s1027" style="position:absolute;left:0;text-align:left;margin-left:510.75pt;margin-top:95.05pt;width:17.25pt;height:13.5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</w:pict>
      </w:r>
      <w:r w:rsidR="008E4A5F" w:rsidRPr="00526AE0">
        <w:rPr>
          <w:sz w:val="22"/>
          <w:szCs w:val="22"/>
        </w:rPr>
        <w:t>Исполнитель</w:t>
      </w:r>
      <w:r w:rsidR="008E4A5F" w:rsidRPr="00526AE0">
        <w:rPr>
          <w:sz w:val="22"/>
          <w:szCs w:val="22"/>
        </w:rPr>
        <w:tab/>
      </w:r>
      <w:r w:rsidR="008E4A5F" w:rsidRPr="00526AE0">
        <w:rPr>
          <w:sz w:val="22"/>
          <w:szCs w:val="22"/>
        </w:rPr>
        <w:tab/>
      </w:r>
      <w:r w:rsidR="008E4A5F"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60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E6619" w:rsidRDefault="008E6619">
      <w:r>
        <w:separator/>
      </w:r>
    </w:p>
  </w:endnote>
  <w:endnote w:type="continuationSeparator" w:id="1">
    <w:p w:rsidR="008E6619" w:rsidRDefault="008E661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93610874"/>
      <w:docPartObj>
        <w:docPartGallery w:val="Page Numbers (Bottom of Page)"/>
        <w:docPartUnique/>
      </w:docPartObj>
    </w:sdtPr>
    <w:sdtContent>
      <w:p w:rsidR="006B762E" w:rsidRDefault="007B4313">
        <w:pPr>
          <w:pStyle w:val="afe"/>
          <w:jc w:val="right"/>
        </w:pPr>
        <w:r>
          <w:fldChar w:fldCharType="begin"/>
        </w:r>
        <w:r w:rsidR="006B762E">
          <w:instrText>PAGE   \* MERGEFORMAT</w:instrText>
        </w:r>
        <w:r>
          <w:fldChar w:fldCharType="separate"/>
        </w:r>
        <w:r w:rsidR="002763FB" w:rsidRPr="002763FB">
          <w:rPr>
            <w:noProof/>
            <w:lang w:val="ru-RU"/>
          </w:rPr>
          <w:t>10</w:t>
        </w:r>
        <w:r>
          <w:fldChar w:fldCharType="end"/>
        </w:r>
      </w:p>
    </w:sdtContent>
  </w:sdt>
  <w:p w:rsidR="006B762E" w:rsidRPr="001A6C06" w:rsidRDefault="006B762E" w:rsidP="00DD55CB">
    <w:pPr>
      <w:autoSpaceDE w:val="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E6619" w:rsidRDefault="008E6619">
      <w:r>
        <w:separator/>
      </w:r>
    </w:p>
  </w:footnote>
  <w:footnote w:type="continuationSeparator" w:id="1">
    <w:p w:rsidR="008E6619" w:rsidRDefault="008E6619">
      <w:r>
        <w:continuationSeparator/>
      </w:r>
    </w:p>
  </w:footnote>
  <w:footnote w:id="2">
    <w:p w:rsidR="006B762E" w:rsidRPr="00352E32" w:rsidRDefault="006B762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3">
    <w:p w:rsidR="006B762E" w:rsidRPr="00352E32" w:rsidRDefault="006B762E" w:rsidP="00AA115F">
      <w:pPr>
        <w:pStyle w:val="afa"/>
        <w:rPr>
          <w:lang w:val="ru-RU"/>
        </w:rPr>
      </w:pPr>
      <w:r>
        <w:rPr>
          <w:rStyle w:val="ab"/>
        </w:rPr>
        <w:footnoteRef/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4">
    <w:p w:rsidR="006B762E" w:rsidRPr="00FB5B98" w:rsidRDefault="006B762E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1506"/>
  </w:hdrShapeDefaults>
  <w:footnotePr>
    <w:numRestart w:val="eachPage"/>
    <w:footnote w:id="0"/>
    <w:footnote w:id="1"/>
  </w:footnotePr>
  <w:endnotePr>
    <w:endnote w:id="0"/>
    <w:endnote w:id="1"/>
  </w:endnotePr>
  <w:compat/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6461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5CD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3A9"/>
    <w:rsid w:val="0006066E"/>
    <w:rsid w:val="00060E4F"/>
    <w:rsid w:val="00060E8C"/>
    <w:rsid w:val="000616DE"/>
    <w:rsid w:val="00062718"/>
    <w:rsid w:val="0006279C"/>
    <w:rsid w:val="000645B6"/>
    <w:rsid w:val="000648DD"/>
    <w:rsid w:val="00064C8F"/>
    <w:rsid w:val="00064D6D"/>
    <w:rsid w:val="00065B7A"/>
    <w:rsid w:val="00065DAD"/>
    <w:rsid w:val="0007061F"/>
    <w:rsid w:val="0007086D"/>
    <w:rsid w:val="000714F4"/>
    <w:rsid w:val="00072603"/>
    <w:rsid w:val="000727D9"/>
    <w:rsid w:val="00072838"/>
    <w:rsid w:val="00072A86"/>
    <w:rsid w:val="00073148"/>
    <w:rsid w:val="00074517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0AE"/>
    <w:rsid w:val="000B4487"/>
    <w:rsid w:val="000B4920"/>
    <w:rsid w:val="000B4D2A"/>
    <w:rsid w:val="000B796F"/>
    <w:rsid w:val="000B7A09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696E"/>
    <w:rsid w:val="000C727F"/>
    <w:rsid w:val="000C7EE3"/>
    <w:rsid w:val="000D1BBA"/>
    <w:rsid w:val="000D2097"/>
    <w:rsid w:val="000D2370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161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3B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2DED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0D9C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5EC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190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C41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2B8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E82"/>
    <w:rsid w:val="00267F69"/>
    <w:rsid w:val="0027036F"/>
    <w:rsid w:val="002722EE"/>
    <w:rsid w:val="00273135"/>
    <w:rsid w:val="002739E8"/>
    <w:rsid w:val="0027463B"/>
    <w:rsid w:val="00274A64"/>
    <w:rsid w:val="0027589A"/>
    <w:rsid w:val="00275B29"/>
    <w:rsid w:val="002760D6"/>
    <w:rsid w:val="0027614B"/>
    <w:rsid w:val="002763AE"/>
    <w:rsid w:val="002763FB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1C60"/>
    <w:rsid w:val="002A2759"/>
    <w:rsid w:val="002A39C7"/>
    <w:rsid w:val="002A3A49"/>
    <w:rsid w:val="002A4ECE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CC9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3AB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022"/>
    <w:rsid w:val="003C24E7"/>
    <w:rsid w:val="003C35C2"/>
    <w:rsid w:val="003C437B"/>
    <w:rsid w:val="003C56EC"/>
    <w:rsid w:val="003C5A69"/>
    <w:rsid w:val="003C5FF2"/>
    <w:rsid w:val="003C6C07"/>
    <w:rsid w:val="003C6FDF"/>
    <w:rsid w:val="003C70F1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4B38"/>
    <w:rsid w:val="003E5F4B"/>
    <w:rsid w:val="003E7AE9"/>
    <w:rsid w:val="003E7B6A"/>
    <w:rsid w:val="003F0C0A"/>
    <w:rsid w:val="003F0C8F"/>
    <w:rsid w:val="003F2239"/>
    <w:rsid w:val="003F29F0"/>
    <w:rsid w:val="003F3F94"/>
    <w:rsid w:val="003F4D02"/>
    <w:rsid w:val="003F515E"/>
    <w:rsid w:val="003F59C6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AEA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245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0B3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647"/>
    <w:rsid w:val="00491CC4"/>
    <w:rsid w:val="00491FA3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A4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6ED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CF9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4E6F"/>
    <w:rsid w:val="005653C1"/>
    <w:rsid w:val="005659E3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AEA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182"/>
    <w:rsid w:val="006166AE"/>
    <w:rsid w:val="0061709B"/>
    <w:rsid w:val="006173C3"/>
    <w:rsid w:val="00617530"/>
    <w:rsid w:val="00620C52"/>
    <w:rsid w:val="00621E22"/>
    <w:rsid w:val="00623773"/>
    <w:rsid w:val="00625607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3EA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83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62E"/>
    <w:rsid w:val="006B7C18"/>
    <w:rsid w:val="006C161A"/>
    <w:rsid w:val="006C2AD7"/>
    <w:rsid w:val="006C2D8B"/>
    <w:rsid w:val="006C306A"/>
    <w:rsid w:val="006C348A"/>
    <w:rsid w:val="006C59B0"/>
    <w:rsid w:val="006C5A71"/>
    <w:rsid w:val="006C78F0"/>
    <w:rsid w:val="006D006B"/>
    <w:rsid w:val="006D0202"/>
    <w:rsid w:val="006D02A8"/>
    <w:rsid w:val="006D2293"/>
    <w:rsid w:val="006D2561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05DA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A00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313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1CA6"/>
    <w:rsid w:val="007D33F2"/>
    <w:rsid w:val="007D3DC3"/>
    <w:rsid w:val="007D3E4D"/>
    <w:rsid w:val="007D40E4"/>
    <w:rsid w:val="007D4741"/>
    <w:rsid w:val="007D63E4"/>
    <w:rsid w:val="007D7CA2"/>
    <w:rsid w:val="007E0539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01E"/>
    <w:rsid w:val="007F48E6"/>
    <w:rsid w:val="00803482"/>
    <w:rsid w:val="00803785"/>
    <w:rsid w:val="00803DBC"/>
    <w:rsid w:val="008047E3"/>
    <w:rsid w:val="008061A7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24B"/>
    <w:rsid w:val="0081672A"/>
    <w:rsid w:val="00817A00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3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7F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372B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2E73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C64DB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5C47"/>
    <w:rsid w:val="008D60D5"/>
    <w:rsid w:val="008D7402"/>
    <w:rsid w:val="008D7642"/>
    <w:rsid w:val="008E05C0"/>
    <w:rsid w:val="008E0BD9"/>
    <w:rsid w:val="008E1FC5"/>
    <w:rsid w:val="008E2769"/>
    <w:rsid w:val="008E3598"/>
    <w:rsid w:val="008E3A35"/>
    <w:rsid w:val="008E477F"/>
    <w:rsid w:val="008E4835"/>
    <w:rsid w:val="008E4A5F"/>
    <w:rsid w:val="008E5E28"/>
    <w:rsid w:val="008E61DB"/>
    <w:rsid w:val="008E6619"/>
    <w:rsid w:val="008E75B9"/>
    <w:rsid w:val="008E7A8E"/>
    <w:rsid w:val="008F007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1EB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9F2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1EA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977D1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2E2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5621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8B4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6D3"/>
    <w:rsid w:val="00A87C3E"/>
    <w:rsid w:val="00A90CC7"/>
    <w:rsid w:val="00A91CEF"/>
    <w:rsid w:val="00A9209A"/>
    <w:rsid w:val="00A93278"/>
    <w:rsid w:val="00A93D95"/>
    <w:rsid w:val="00A94382"/>
    <w:rsid w:val="00A9439A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550"/>
    <w:rsid w:val="00AB66DF"/>
    <w:rsid w:val="00AB744C"/>
    <w:rsid w:val="00AB7555"/>
    <w:rsid w:val="00AB769F"/>
    <w:rsid w:val="00AC111F"/>
    <w:rsid w:val="00AC133C"/>
    <w:rsid w:val="00AC16FB"/>
    <w:rsid w:val="00AC1A03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51FD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928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675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1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2AD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D7992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7E0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AA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6B8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3F01"/>
    <w:rsid w:val="00CC41D4"/>
    <w:rsid w:val="00CC497F"/>
    <w:rsid w:val="00CC679F"/>
    <w:rsid w:val="00CC6BDF"/>
    <w:rsid w:val="00CC7215"/>
    <w:rsid w:val="00CC7F1E"/>
    <w:rsid w:val="00CD0934"/>
    <w:rsid w:val="00CD102F"/>
    <w:rsid w:val="00CD1F1A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04D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72A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C79C3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D7DCE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33A"/>
    <w:rsid w:val="00DF558C"/>
    <w:rsid w:val="00DF5DAE"/>
    <w:rsid w:val="00DF67C7"/>
    <w:rsid w:val="00DF6EE4"/>
    <w:rsid w:val="00DF73D0"/>
    <w:rsid w:val="00E00009"/>
    <w:rsid w:val="00E000CE"/>
    <w:rsid w:val="00E00F73"/>
    <w:rsid w:val="00E011C3"/>
    <w:rsid w:val="00E015A2"/>
    <w:rsid w:val="00E01F91"/>
    <w:rsid w:val="00E02998"/>
    <w:rsid w:val="00E03B24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602A"/>
    <w:rsid w:val="00E678EF"/>
    <w:rsid w:val="00E67923"/>
    <w:rsid w:val="00E7232F"/>
    <w:rsid w:val="00E724E0"/>
    <w:rsid w:val="00E74763"/>
    <w:rsid w:val="00E7498A"/>
    <w:rsid w:val="00E75A0C"/>
    <w:rsid w:val="00E75D69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02B1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A48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4EA0"/>
    <w:rsid w:val="00EE50FC"/>
    <w:rsid w:val="00EE7A74"/>
    <w:rsid w:val="00EF0295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71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B9E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506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50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7B4313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7B4313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7B4313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7B4313"/>
    <w:rPr>
      <w:rFonts w:ascii="Times New Roman" w:hAnsi="Times New Roman" w:cs="Times New Roman"/>
    </w:rPr>
  </w:style>
  <w:style w:type="character" w:customStyle="1" w:styleId="WW8Num3z0">
    <w:name w:val="WW8Num3z0"/>
    <w:rsid w:val="007B4313"/>
    <w:rPr>
      <w:rFonts w:ascii="Times New Roman" w:hAnsi="Times New Roman" w:cs="Times New Roman"/>
    </w:rPr>
  </w:style>
  <w:style w:type="character" w:customStyle="1" w:styleId="WW8Num4z0">
    <w:name w:val="WW8Num4z0"/>
    <w:rsid w:val="007B4313"/>
    <w:rPr>
      <w:rFonts w:ascii="Times New Roman" w:hAnsi="Times New Roman" w:cs="Times New Roman"/>
    </w:rPr>
  </w:style>
  <w:style w:type="character" w:customStyle="1" w:styleId="WW8Num5z0">
    <w:name w:val="WW8Num5z0"/>
    <w:rsid w:val="007B4313"/>
    <w:rPr>
      <w:rFonts w:ascii="Times New Roman" w:hAnsi="Times New Roman" w:cs="Times New Roman"/>
    </w:rPr>
  </w:style>
  <w:style w:type="character" w:customStyle="1" w:styleId="WW8Num8z0">
    <w:name w:val="WW8Num8z0"/>
    <w:rsid w:val="007B4313"/>
    <w:rPr>
      <w:rFonts w:ascii="Wingdings" w:hAnsi="Wingdings" w:cs="Wingdings"/>
    </w:rPr>
  </w:style>
  <w:style w:type="character" w:customStyle="1" w:styleId="WW8Num10z1">
    <w:name w:val="WW8Num10z1"/>
    <w:rsid w:val="007B4313"/>
    <w:rPr>
      <w:b/>
      <w:color w:val="auto"/>
    </w:rPr>
  </w:style>
  <w:style w:type="character" w:customStyle="1" w:styleId="WW8Num1z0">
    <w:name w:val="WW8Num1z0"/>
    <w:rsid w:val="007B4313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7B4313"/>
    <w:rPr>
      <w:rFonts w:ascii="Courier New" w:hAnsi="Courier New" w:cs="Courier New"/>
    </w:rPr>
  </w:style>
  <w:style w:type="character" w:customStyle="1" w:styleId="WW8Num8z3">
    <w:name w:val="WW8Num8z3"/>
    <w:rsid w:val="007B4313"/>
    <w:rPr>
      <w:rFonts w:ascii="Symbol" w:hAnsi="Symbol" w:cs="Symbol"/>
    </w:rPr>
  </w:style>
  <w:style w:type="character" w:customStyle="1" w:styleId="11">
    <w:name w:val="Основной шрифт абзаца1"/>
    <w:rsid w:val="007B4313"/>
  </w:style>
  <w:style w:type="character" w:styleId="a3">
    <w:name w:val="Hyperlink"/>
    <w:uiPriority w:val="99"/>
    <w:rsid w:val="007B4313"/>
    <w:rPr>
      <w:color w:val="0000FF"/>
      <w:u w:val="single"/>
    </w:rPr>
  </w:style>
  <w:style w:type="character" w:customStyle="1" w:styleId="a4">
    <w:name w:val="Символ сноски"/>
    <w:rsid w:val="007B4313"/>
    <w:rPr>
      <w:vertAlign w:val="superscript"/>
    </w:rPr>
  </w:style>
  <w:style w:type="character" w:styleId="a5">
    <w:name w:val="FollowedHyperlink"/>
    <w:rsid w:val="007B4313"/>
    <w:rPr>
      <w:color w:val="800080"/>
      <w:u w:val="single"/>
    </w:rPr>
  </w:style>
  <w:style w:type="character" w:styleId="a6">
    <w:name w:val="page number"/>
    <w:basedOn w:val="11"/>
    <w:rsid w:val="007B4313"/>
  </w:style>
  <w:style w:type="character" w:customStyle="1" w:styleId="Tahoma14">
    <w:name w:val="Стиль Tahoma 14 пт полужирный"/>
    <w:rsid w:val="007B4313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7B4313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7B4313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7B4313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7B4313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7B4313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7B4313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7B4313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7B4313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7B4313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7B4313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7B4313"/>
    <w:rPr>
      <w:b/>
      <w:bCs/>
    </w:rPr>
  </w:style>
  <w:style w:type="character" w:customStyle="1" w:styleId="a8">
    <w:name w:val="Знак Знак"/>
    <w:rsid w:val="007B4313"/>
    <w:rPr>
      <w:sz w:val="24"/>
      <w:szCs w:val="24"/>
    </w:rPr>
  </w:style>
  <w:style w:type="character" w:customStyle="1" w:styleId="310">
    <w:name w:val="Знак Знак31"/>
    <w:rsid w:val="007B431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7B4313"/>
    <w:rPr>
      <w:sz w:val="22"/>
      <w:szCs w:val="22"/>
      <w:lang w:val="ru-RU" w:bidi="ar-SA"/>
    </w:rPr>
  </w:style>
  <w:style w:type="character" w:customStyle="1" w:styleId="210">
    <w:name w:val="Знак Знак21"/>
    <w:rsid w:val="007B4313"/>
    <w:rPr>
      <w:lang w:val="ru-RU" w:bidi="ar-SA"/>
    </w:rPr>
  </w:style>
  <w:style w:type="character" w:customStyle="1" w:styleId="a9">
    <w:name w:val="Основной текст_"/>
    <w:rsid w:val="007B4313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7B4313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7B431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7B4313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7B431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7B4313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7B431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7B4313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7B4313"/>
    <w:rPr>
      <w:rFonts w:cs="Times New Roman"/>
      <w:sz w:val="20"/>
      <w:szCs w:val="20"/>
      <w:lang/>
    </w:rPr>
  </w:style>
  <w:style w:type="character" w:customStyle="1" w:styleId="6">
    <w:name w:val="Знак Знак6"/>
    <w:rsid w:val="007B4313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7B4313"/>
  </w:style>
  <w:style w:type="character" w:customStyle="1" w:styleId="blk">
    <w:name w:val="blk"/>
    <w:basedOn w:val="11"/>
    <w:rsid w:val="007B4313"/>
  </w:style>
  <w:style w:type="character" w:customStyle="1" w:styleId="u">
    <w:name w:val="u"/>
    <w:basedOn w:val="11"/>
    <w:rsid w:val="007B4313"/>
  </w:style>
  <w:style w:type="character" w:customStyle="1" w:styleId="epm">
    <w:name w:val="epm"/>
    <w:basedOn w:val="11"/>
    <w:rsid w:val="007B4313"/>
  </w:style>
  <w:style w:type="character" w:customStyle="1" w:styleId="14">
    <w:name w:val="Знак примечания1"/>
    <w:rsid w:val="007B4313"/>
    <w:rPr>
      <w:sz w:val="16"/>
      <w:szCs w:val="16"/>
    </w:rPr>
  </w:style>
  <w:style w:type="character" w:customStyle="1" w:styleId="5">
    <w:name w:val="Знак Знак5"/>
    <w:rsid w:val="007B4313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7B4313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7B4313"/>
    <w:rPr>
      <w:color w:val="000000"/>
      <w:sz w:val="24"/>
      <w:szCs w:val="24"/>
      <w:lang w:val="ru-RU" w:bidi="ar-SA"/>
    </w:rPr>
  </w:style>
  <w:style w:type="character" w:styleId="ab">
    <w:name w:val="footnote reference"/>
    <w:rsid w:val="007B4313"/>
    <w:rPr>
      <w:vertAlign w:val="superscript"/>
    </w:rPr>
  </w:style>
  <w:style w:type="character" w:customStyle="1" w:styleId="ac">
    <w:name w:val="Ссылка указателя"/>
    <w:rsid w:val="007B4313"/>
  </w:style>
  <w:style w:type="character" w:customStyle="1" w:styleId="ad">
    <w:name w:val="Символы концевой сноски"/>
    <w:rsid w:val="007B4313"/>
    <w:rPr>
      <w:vertAlign w:val="superscript"/>
    </w:rPr>
  </w:style>
  <w:style w:type="character" w:customStyle="1" w:styleId="WW-">
    <w:name w:val="WW-Символы концевой сноски"/>
    <w:rsid w:val="007B4313"/>
  </w:style>
  <w:style w:type="character" w:styleId="ae">
    <w:name w:val="endnote reference"/>
    <w:rsid w:val="007B4313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7B4313"/>
    <w:pPr>
      <w:spacing w:after="120"/>
    </w:pPr>
    <w:rPr>
      <w:lang/>
    </w:rPr>
  </w:style>
  <w:style w:type="paragraph" w:styleId="af3">
    <w:name w:val="List"/>
    <w:basedOn w:val="af0"/>
    <w:rsid w:val="007B4313"/>
    <w:rPr>
      <w:rFonts w:cs="Mangal"/>
    </w:rPr>
  </w:style>
  <w:style w:type="paragraph" w:styleId="af4">
    <w:name w:val="caption"/>
    <w:basedOn w:val="a"/>
    <w:qFormat/>
    <w:rsid w:val="007B4313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7B4313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7B4313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7B4313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7B4313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7B4313"/>
    <w:rPr>
      <w:rFonts w:ascii="Tahoma" w:hAnsi="Tahoma"/>
      <w:sz w:val="16"/>
      <w:szCs w:val="16"/>
      <w:lang/>
    </w:rPr>
  </w:style>
  <w:style w:type="paragraph" w:customStyle="1" w:styleId="34">
    <w:name w:val="Основной текст3"/>
    <w:rsid w:val="007B431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7B4313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7B4313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7B4313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7B4313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7B4313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7B4313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7B4313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7B4313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7B4313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rsid w:val="007B4313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7B4313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7B4313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7B4313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5">
    <w:name w:val="Основной текст (3)"/>
    <w:basedOn w:val="a"/>
    <w:rsid w:val="007B4313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7B4313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7B4313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7B4313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7B4313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7B4313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7B4313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7B4313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7B4313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7B4313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7B4313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7B4313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7B4313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7B4313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7B4313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7B4313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7B4313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7B4313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7B4313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7B4313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7B4313"/>
    <w:pPr>
      <w:ind w:left="240"/>
    </w:pPr>
  </w:style>
  <w:style w:type="paragraph" w:styleId="37">
    <w:name w:val="toc 3"/>
    <w:basedOn w:val="a"/>
    <w:next w:val="a"/>
    <w:uiPriority w:val="39"/>
    <w:rsid w:val="007B4313"/>
    <w:pPr>
      <w:ind w:left="480"/>
    </w:pPr>
  </w:style>
  <w:style w:type="paragraph" w:customStyle="1" w:styleId="312">
    <w:name w:val="Основной текст с отступом 31"/>
    <w:basedOn w:val="a"/>
    <w:rsid w:val="007B4313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7B4313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7B4313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7B4313"/>
    <w:rPr>
      <w:sz w:val="20"/>
      <w:szCs w:val="20"/>
    </w:rPr>
  </w:style>
  <w:style w:type="paragraph" w:styleId="aff3">
    <w:name w:val="annotation subject"/>
    <w:basedOn w:val="1c"/>
    <w:next w:val="1c"/>
    <w:link w:val="aff4"/>
    <w:rsid w:val="007B4313"/>
    <w:rPr>
      <w:b/>
      <w:bCs/>
      <w:lang/>
    </w:rPr>
  </w:style>
  <w:style w:type="paragraph" w:customStyle="1" w:styleId="WW-Normal">
    <w:name w:val="WW-Normal"/>
    <w:rsid w:val="007B4313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7B4313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7B4313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7B4313"/>
    <w:rPr>
      <w:rFonts w:eastAsia="Calibri"/>
    </w:rPr>
  </w:style>
  <w:style w:type="paragraph" w:customStyle="1" w:styleId="aff5">
    <w:name w:val="Содержимое таблицы"/>
    <w:basedOn w:val="a"/>
    <w:rsid w:val="007B4313"/>
    <w:pPr>
      <w:suppressLineNumbers/>
    </w:pPr>
  </w:style>
  <w:style w:type="paragraph" w:customStyle="1" w:styleId="aff6">
    <w:name w:val="Заголовок таблицы"/>
    <w:basedOn w:val="aff5"/>
    <w:rsid w:val="007B4313"/>
    <w:pPr>
      <w:jc w:val="center"/>
    </w:pPr>
    <w:rPr>
      <w:b/>
      <w:bCs/>
    </w:rPr>
  </w:style>
  <w:style w:type="paragraph" w:styleId="40">
    <w:name w:val="toc 4"/>
    <w:basedOn w:val="15"/>
    <w:rsid w:val="007B4313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7B4313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7B4313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7B4313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7B4313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7B43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7B4313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7B4313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DD7DCE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DD7DC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D7D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DD7D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DD7D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DD7DC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D7DC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DD7DCE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DD7DC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6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pn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0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microsoft.com/office/2007/relationships/hdphoto" Target="media/hdphoto2.wdp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1.png"/><Relationship Id="rId52" Type="http://schemas.openxmlformats.org/officeDocument/2006/relationships/image" Target="media/image38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microsoft.com/office/2007/relationships/hdphoto" Target="media/hdphoto1.wdp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2.jpeg"/><Relationship Id="rId5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80D7EAD-D475-4E82-9D92-D22639C74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449</TotalTime>
  <Pages>1</Pages>
  <Words>8953</Words>
  <Characters>51038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59872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Набиров</cp:lastModifiedBy>
  <cp:revision>157</cp:revision>
  <cp:lastPrinted>2020-06-05T16:01:00Z</cp:lastPrinted>
  <dcterms:created xsi:type="dcterms:W3CDTF">2019-03-07T08:55:00Z</dcterms:created>
  <dcterms:modified xsi:type="dcterms:W3CDTF">2020-06-11T08:26:00Z</dcterms:modified>
</cp:coreProperties>
</file>