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FFFFFF"/>
  <w:body>
    <w:p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:rsidR="00513D43" w:rsidRDefault="00513D43" w:rsidP="008E3598">
      <w:pPr>
        <w:autoSpaceDE w:val="0"/>
        <w:ind w:left="709"/>
        <w:jc w:val="center"/>
        <w:rPr>
          <w:bCs/>
        </w:rPr>
      </w:pPr>
      <w:permStart w:id="0" w:edGrp="everyone"/>
    </w:p>
    <w:p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0"/>
    <w:p w:rsidR="00513D43" w:rsidRDefault="00513D43" w:rsidP="008E3598">
      <w:pPr>
        <w:autoSpaceDE w:val="0"/>
        <w:ind w:left="709"/>
        <w:jc w:val="center"/>
        <w:rPr>
          <w:bCs/>
        </w:rPr>
      </w:pPr>
    </w:p>
    <w:p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/>
      </w:tblPr>
      <w:tblGrid>
        <w:gridCol w:w="5353"/>
        <w:gridCol w:w="4917"/>
      </w:tblGrid>
      <w:tr w:rsidR="00513D43" w:rsidRPr="00513D43" w:rsidTr="00513D43">
        <w:trPr>
          <w:trHeight w:val="2467"/>
        </w:trPr>
        <w:tc>
          <w:tcPr>
            <w:tcW w:w="5353" w:type="dxa"/>
            <w:shd w:val="clear" w:color="auto" w:fill="auto"/>
          </w:tcPr>
          <w:p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:rsidR="00DA4CB1" w:rsidRPr="00CE00FB" w:rsidRDefault="00DA4CB1" w:rsidP="00DA4CB1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1" w:edGrp="everyone"/>
            <w:r w:rsidRPr="00CE00FB">
              <w:rPr>
                <w:bCs/>
                <w:color w:val="0000FF"/>
              </w:rPr>
              <w:t>Комитет имущественных отношений</w:t>
            </w:r>
          </w:p>
          <w:p w:rsidR="00DA4CB1" w:rsidRPr="00CE00FB" w:rsidRDefault="00DA4CB1" w:rsidP="00DA4CB1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CE00FB">
              <w:rPr>
                <w:bCs/>
                <w:color w:val="0000FF"/>
              </w:rPr>
              <w:t>администрации городского округа</w:t>
            </w:r>
          </w:p>
          <w:p w:rsidR="00DA4CB1" w:rsidRPr="00CE00FB" w:rsidRDefault="00DA4CB1" w:rsidP="00DA4CB1">
            <w:pPr>
              <w:autoSpaceDE w:val="0"/>
              <w:rPr>
                <w:bCs/>
                <w:color w:val="0000FF"/>
              </w:rPr>
            </w:pPr>
            <w:r w:rsidRPr="00CE00FB">
              <w:rPr>
                <w:bCs/>
                <w:color w:val="0000FF"/>
              </w:rPr>
              <w:t>Электросталь Московской области</w:t>
            </w:r>
          </w:p>
          <w:p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</w:t>
            </w:r>
            <w:r w:rsidR="00DF2532">
              <w:rPr>
                <w:bCs/>
                <w:color w:val="0000FF"/>
                <w:sz w:val="22"/>
                <w:szCs w:val="22"/>
              </w:rPr>
              <w:t xml:space="preserve"> К.В. Щербаков</w:t>
            </w:r>
          </w:p>
          <w:p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"/>
          </w:p>
        </w:tc>
        <w:tc>
          <w:tcPr>
            <w:tcW w:w="4917" w:type="dxa"/>
            <w:shd w:val="clear" w:color="auto" w:fill="auto"/>
          </w:tcPr>
          <w:p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51422A">
              <w:rPr>
                <w:bCs/>
                <w:color w:val="0000FF"/>
                <w:sz w:val="22"/>
                <w:szCs w:val="22"/>
              </w:rPr>
              <w:t>ва</w:t>
            </w:r>
          </w:p>
          <w:p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"/>
          </w:p>
        </w:tc>
      </w:tr>
    </w:tbl>
    <w:p w:rsidR="00513D43" w:rsidRDefault="00513D43" w:rsidP="008E3598">
      <w:pPr>
        <w:autoSpaceDE w:val="0"/>
        <w:ind w:left="709"/>
        <w:jc w:val="center"/>
        <w:rPr>
          <w:bCs/>
        </w:rPr>
      </w:pPr>
    </w:p>
    <w:p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3" w:edGrp="everyone"/>
    </w:p>
    <w:p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3"/>
      <w:r w:rsidR="0011232C" w:rsidRPr="002B1734">
        <w:rPr>
          <w:b/>
          <w:bCs/>
          <w:sz w:val="26"/>
          <w:szCs w:val="26"/>
        </w:rPr>
        <w:t>О ПРОВЕДЕН</w:t>
      </w:r>
      <w:proofErr w:type="gramStart"/>
      <w:r w:rsidR="0011232C" w:rsidRPr="002B1734">
        <w:rPr>
          <w:b/>
          <w:bCs/>
          <w:sz w:val="26"/>
          <w:szCs w:val="26"/>
        </w:rPr>
        <w:t>ИИ АУ</w:t>
      </w:r>
      <w:proofErr w:type="gramEnd"/>
      <w:r w:rsidR="0011232C" w:rsidRPr="002B1734">
        <w:rPr>
          <w:b/>
          <w:bCs/>
          <w:sz w:val="26"/>
          <w:szCs w:val="26"/>
        </w:rPr>
        <w:t>КЦИОНА №</w:t>
      </w:r>
      <w:r w:rsidR="002A2759">
        <w:rPr>
          <w:b/>
          <w:bCs/>
          <w:sz w:val="26"/>
          <w:szCs w:val="26"/>
        </w:rPr>
        <w:t xml:space="preserve"> </w:t>
      </w:r>
      <w:permStart w:id="4" w:edGrp="everyone"/>
      <w:r w:rsidR="00AF2C97" w:rsidRPr="00EF2D15">
        <w:rPr>
          <w:b/>
          <w:color w:val="0000FF"/>
          <w:sz w:val="28"/>
          <w:szCs w:val="28"/>
        </w:rPr>
        <w:t>АЗ-ЭС/18-</w:t>
      </w:r>
      <w:r w:rsidR="00344221">
        <w:rPr>
          <w:b/>
          <w:color w:val="0000FF"/>
          <w:sz w:val="28"/>
          <w:szCs w:val="28"/>
        </w:rPr>
        <w:t>973</w:t>
      </w:r>
      <w:permEnd w:id="4"/>
    </w:p>
    <w:p w:rsidR="00DA4CB1" w:rsidRDefault="00DA4CB1" w:rsidP="00DA4CB1">
      <w:pPr>
        <w:jc w:val="center"/>
        <w:rPr>
          <w:noProof/>
          <w:color w:val="0000FF"/>
          <w:sz w:val="28"/>
          <w:szCs w:val="28"/>
        </w:rPr>
      </w:pPr>
      <w:permStart w:id="5" w:edGrp="everyone"/>
      <w:r w:rsidRPr="004B4F2F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 собственность на который не разграничена, расположенный на территории городского округа Электросталь Московской области</w:t>
      </w:r>
      <w:r w:rsidR="00AA25C3">
        <w:rPr>
          <w:noProof/>
          <w:color w:val="0000FF"/>
          <w:sz w:val="28"/>
          <w:szCs w:val="28"/>
        </w:rPr>
        <w:t xml:space="preserve">,  </w:t>
      </w:r>
      <w:r w:rsidR="00AA25C3">
        <w:rPr>
          <w:noProof/>
          <w:color w:val="0000FF"/>
          <w:sz w:val="28"/>
          <w:szCs w:val="28"/>
        </w:rPr>
        <w:br/>
        <w:t>вид разрешенного использования:</w:t>
      </w:r>
      <w:r w:rsidR="00583106">
        <w:rPr>
          <w:noProof/>
          <w:color w:val="0000FF"/>
          <w:sz w:val="28"/>
          <w:szCs w:val="28"/>
        </w:rPr>
        <w:t xml:space="preserve"> </w:t>
      </w:r>
      <w:r w:rsidR="00EE11B7">
        <w:rPr>
          <w:noProof/>
          <w:color w:val="0000FF"/>
          <w:sz w:val="28"/>
          <w:szCs w:val="28"/>
        </w:rPr>
        <w:t>обслуживание автотранспорта</w:t>
      </w:r>
    </w:p>
    <w:p w:rsidR="00DA4CB1" w:rsidRPr="009F05AB" w:rsidRDefault="00497A6C" w:rsidP="00DA4CB1">
      <w:pPr>
        <w:ind w:left="-426"/>
        <w:jc w:val="center"/>
        <w:rPr>
          <w:iCs/>
          <w:color w:val="0000FF"/>
          <w:sz w:val="28"/>
          <w:szCs w:val="28"/>
        </w:rPr>
      </w:pPr>
      <w:r w:rsidRPr="004B4F2F">
        <w:rPr>
          <w:iCs/>
          <w:color w:val="0000FF"/>
          <w:sz w:val="28"/>
          <w:szCs w:val="28"/>
        </w:rPr>
        <w:t xml:space="preserve"> </w:t>
      </w:r>
      <w:r w:rsidR="00DA4CB1" w:rsidRPr="004B4F2F">
        <w:rPr>
          <w:iCs/>
          <w:color w:val="0000FF"/>
          <w:sz w:val="28"/>
          <w:szCs w:val="28"/>
        </w:rPr>
        <w:t>(1 лот)</w:t>
      </w:r>
    </w:p>
    <w:p w:rsidR="00C36575" w:rsidRPr="0066427B" w:rsidRDefault="00C36575" w:rsidP="0066427B">
      <w:pPr>
        <w:jc w:val="center"/>
        <w:rPr>
          <w:noProof/>
          <w:color w:val="0000FF"/>
          <w:sz w:val="28"/>
          <w:szCs w:val="28"/>
        </w:rPr>
      </w:pPr>
    </w:p>
    <w:p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5"/>
    <w:p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6" w:edGrp="everyone"/>
      <w:r w:rsidR="002B35F3" w:rsidRPr="002B35F3">
        <w:rPr>
          <w:b/>
          <w:bCs/>
          <w:color w:val="0000FF"/>
          <w:sz w:val="28"/>
          <w:szCs w:val="28"/>
        </w:rPr>
        <w:t>130618/6987935/04</w:t>
      </w:r>
      <w:r w:rsidR="00590119">
        <w:rPr>
          <w:sz w:val="26"/>
          <w:szCs w:val="26"/>
        </w:rPr>
        <w:t xml:space="preserve"> </w:t>
      </w:r>
      <w:permEnd w:id="6"/>
    </w:p>
    <w:p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7" w:edGrp="everyone"/>
      <w:r w:rsidR="00DD54AD" w:rsidRPr="00DD54AD">
        <w:rPr>
          <w:b/>
          <w:bCs/>
          <w:color w:val="0000FF"/>
          <w:sz w:val="28"/>
          <w:szCs w:val="28"/>
        </w:rPr>
        <w:t>00300060102642</w:t>
      </w:r>
      <w:r w:rsidR="00590119" w:rsidRPr="00DD54AD">
        <w:rPr>
          <w:b/>
          <w:bCs/>
          <w:color w:val="0000FF"/>
          <w:sz w:val="28"/>
          <w:szCs w:val="28"/>
        </w:rPr>
        <w:t xml:space="preserve"> </w:t>
      </w:r>
      <w:permEnd w:id="7"/>
    </w:p>
    <w:p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8" w:edGrp="everyone"/>
      <w:r w:rsidR="00590119">
        <w:rPr>
          <w:b/>
          <w:bCs/>
          <w:color w:val="0000FF"/>
          <w:sz w:val="28"/>
          <w:szCs w:val="28"/>
        </w:rPr>
        <w:t>14.06</w:t>
      </w:r>
      <w:r w:rsidR="00DA4CB1" w:rsidRPr="00CE023D">
        <w:rPr>
          <w:b/>
          <w:bCs/>
          <w:color w:val="0000FF"/>
          <w:sz w:val="28"/>
          <w:szCs w:val="28"/>
        </w:rPr>
        <w:t>.201</w:t>
      </w:r>
      <w:r w:rsidR="00337348">
        <w:rPr>
          <w:b/>
          <w:bCs/>
          <w:color w:val="0000FF"/>
          <w:sz w:val="28"/>
          <w:szCs w:val="28"/>
        </w:rPr>
        <w:t>8</w:t>
      </w:r>
      <w:permEnd w:id="8"/>
    </w:p>
    <w:p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9" w:edGrp="everyone"/>
      <w:r w:rsidR="00590119">
        <w:rPr>
          <w:b/>
          <w:bCs/>
          <w:color w:val="0000FF"/>
          <w:sz w:val="28"/>
          <w:szCs w:val="28"/>
        </w:rPr>
        <w:t>25</w:t>
      </w:r>
      <w:r w:rsidR="00FC5AC1">
        <w:rPr>
          <w:b/>
          <w:bCs/>
          <w:color w:val="0000FF"/>
          <w:sz w:val="28"/>
          <w:szCs w:val="28"/>
        </w:rPr>
        <w:t>.07</w:t>
      </w:r>
      <w:r w:rsidR="00DA4CB1" w:rsidRPr="00CE023D">
        <w:rPr>
          <w:b/>
          <w:bCs/>
          <w:color w:val="0000FF"/>
          <w:sz w:val="28"/>
          <w:szCs w:val="28"/>
        </w:rPr>
        <w:t>.201</w:t>
      </w:r>
      <w:r w:rsidR="00337348">
        <w:rPr>
          <w:b/>
          <w:bCs/>
          <w:color w:val="0000FF"/>
          <w:sz w:val="28"/>
          <w:szCs w:val="28"/>
        </w:rPr>
        <w:t>8</w:t>
      </w:r>
      <w:permEnd w:id="9"/>
    </w:p>
    <w:p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0" w:edGrp="everyone"/>
      <w:r w:rsidR="00590119">
        <w:rPr>
          <w:b/>
          <w:bCs/>
          <w:color w:val="0000FF"/>
          <w:sz w:val="28"/>
          <w:szCs w:val="28"/>
        </w:rPr>
        <w:t>30</w:t>
      </w:r>
      <w:r w:rsidR="00DA4CB1" w:rsidRPr="001A47DC">
        <w:rPr>
          <w:b/>
          <w:bCs/>
          <w:color w:val="0000FF"/>
          <w:sz w:val="28"/>
          <w:szCs w:val="28"/>
        </w:rPr>
        <w:t>.07.201</w:t>
      </w:r>
      <w:r w:rsidR="00337348" w:rsidRPr="001A47DC">
        <w:rPr>
          <w:b/>
          <w:bCs/>
          <w:color w:val="0000FF"/>
          <w:sz w:val="28"/>
          <w:szCs w:val="28"/>
        </w:rPr>
        <w:t>8</w:t>
      </w:r>
      <w:permEnd w:id="10"/>
    </w:p>
    <w:p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  <w:permStart w:id="11" w:edGrp="everyone"/>
    </w:p>
    <w:p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1"/>
    <w:p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:rsidR="00C347EB" w:rsidRDefault="0051422A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2" w:edGrp="everyone"/>
      <w:r>
        <w:rPr>
          <w:b/>
          <w:bCs/>
          <w:color w:val="17365D"/>
          <w:sz w:val="26"/>
          <w:szCs w:val="26"/>
        </w:rPr>
        <w:t>2018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9691583"/>
      <w:permEnd w:id="12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:rsidR="00DA4CB1" w:rsidRPr="00AA25C3" w:rsidRDefault="008535F8" w:rsidP="008535F8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jc w:val="both"/>
        <w:rPr>
          <w:noProof/>
          <w:color w:val="0000FF"/>
          <w:sz w:val="22"/>
          <w:szCs w:val="22"/>
          <w:lang w:eastAsia="en-US"/>
        </w:rPr>
      </w:pPr>
      <w:permStart w:id="13" w:edGrp="everyone"/>
      <w:r>
        <w:rPr>
          <w:noProof/>
          <w:color w:val="0000FF"/>
          <w:sz w:val="22"/>
          <w:szCs w:val="22"/>
          <w:lang w:eastAsia="en-US"/>
        </w:rPr>
        <w:t>- </w:t>
      </w:r>
      <w:r w:rsidR="00DA4CB1" w:rsidRPr="005933F4">
        <w:rPr>
          <w:noProof/>
          <w:color w:val="0000FF"/>
          <w:sz w:val="22"/>
          <w:szCs w:val="22"/>
          <w:lang w:eastAsia="en-US"/>
        </w:rPr>
        <w:t>решени</w:t>
      </w:r>
      <w:r w:rsidR="00DA4CB1" w:rsidRPr="00AA25C3">
        <w:rPr>
          <w:noProof/>
          <w:color w:val="0000FF"/>
          <w:sz w:val="22"/>
          <w:szCs w:val="22"/>
          <w:lang w:eastAsia="en-US"/>
        </w:rPr>
        <w:t>я Межведомственной комиссии по вопросам земельно-имущественных отношений</w:t>
      </w:r>
      <w:r w:rsidR="00DA4CB1" w:rsidRPr="00AA25C3">
        <w:rPr>
          <w:noProof/>
          <w:color w:val="0000FF"/>
          <w:sz w:val="22"/>
          <w:szCs w:val="22"/>
          <w:lang w:eastAsia="en-US"/>
        </w:rPr>
        <w:br/>
        <w:t xml:space="preserve">в Московской области (протокол от </w:t>
      </w:r>
      <w:r w:rsidR="00DB1B15">
        <w:rPr>
          <w:noProof/>
          <w:color w:val="0000FF"/>
          <w:sz w:val="22"/>
          <w:szCs w:val="22"/>
          <w:lang w:eastAsia="en-US"/>
        </w:rPr>
        <w:t>17</w:t>
      </w:r>
      <w:r w:rsidR="005A3475">
        <w:rPr>
          <w:noProof/>
          <w:color w:val="0000FF"/>
          <w:sz w:val="22"/>
          <w:szCs w:val="22"/>
          <w:lang w:eastAsia="en-US"/>
        </w:rPr>
        <w:t xml:space="preserve">.05.2018 № </w:t>
      </w:r>
      <w:r w:rsidR="00DB1B15">
        <w:rPr>
          <w:noProof/>
          <w:color w:val="0000FF"/>
          <w:sz w:val="22"/>
          <w:szCs w:val="22"/>
          <w:lang w:eastAsia="en-US"/>
        </w:rPr>
        <w:t>19</w:t>
      </w:r>
      <w:r w:rsidR="005A3475">
        <w:rPr>
          <w:noProof/>
          <w:color w:val="0000FF"/>
          <w:sz w:val="22"/>
          <w:szCs w:val="22"/>
          <w:lang w:eastAsia="en-US"/>
        </w:rPr>
        <w:t xml:space="preserve">, п. </w:t>
      </w:r>
      <w:r w:rsidR="00DB1B15">
        <w:rPr>
          <w:noProof/>
          <w:color w:val="0000FF"/>
          <w:sz w:val="22"/>
          <w:szCs w:val="22"/>
          <w:lang w:eastAsia="en-US"/>
        </w:rPr>
        <w:t>86</w:t>
      </w:r>
      <w:r w:rsidR="00DA4CB1" w:rsidRPr="00AA25C3">
        <w:rPr>
          <w:noProof/>
          <w:color w:val="0000FF"/>
          <w:sz w:val="22"/>
          <w:szCs w:val="22"/>
          <w:lang w:eastAsia="en-US"/>
        </w:rPr>
        <w:t>);</w:t>
      </w:r>
    </w:p>
    <w:p w:rsidR="00DA4CB1" w:rsidRDefault="008535F8" w:rsidP="008535F8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jc w:val="both"/>
        <w:rPr>
          <w:noProof/>
          <w:color w:val="0000FF"/>
          <w:sz w:val="22"/>
          <w:szCs w:val="22"/>
          <w:lang w:eastAsia="en-US"/>
        </w:rPr>
      </w:pPr>
      <w:r>
        <w:rPr>
          <w:noProof/>
          <w:color w:val="0000FF"/>
          <w:sz w:val="22"/>
          <w:szCs w:val="22"/>
          <w:lang w:eastAsia="en-US"/>
        </w:rPr>
        <w:t>- </w:t>
      </w:r>
      <w:r w:rsidR="00DA4CB1" w:rsidRPr="0084478C">
        <w:rPr>
          <w:noProof/>
          <w:color w:val="0000FF"/>
          <w:sz w:val="22"/>
          <w:szCs w:val="22"/>
          <w:lang w:eastAsia="en-US"/>
        </w:rPr>
        <w:t xml:space="preserve">постановления Администрации городского округа Электросталь Московской области от </w:t>
      </w:r>
      <w:r w:rsidR="001A3B87">
        <w:rPr>
          <w:noProof/>
          <w:color w:val="0000FF"/>
          <w:sz w:val="22"/>
          <w:szCs w:val="22"/>
          <w:lang w:eastAsia="en-US"/>
        </w:rPr>
        <w:t>29</w:t>
      </w:r>
      <w:r w:rsidR="00F73828">
        <w:rPr>
          <w:noProof/>
          <w:color w:val="0000FF"/>
          <w:sz w:val="22"/>
          <w:szCs w:val="22"/>
          <w:lang w:eastAsia="en-US"/>
        </w:rPr>
        <w:t>.05</w:t>
      </w:r>
      <w:r w:rsidR="00DA4CB1" w:rsidRPr="0084478C">
        <w:rPr>
          <w:noProof/>
          <w:color w:val="0000FF"/>
          <w:sz w:val="22"/>
          <w:szCs w:val="22"/>
          <w:lang w:eastAsia="en-US"/>
        </w:rPr>
        <w:t>.201</w:t>
      </w:r>
      <w:r w:rsidR="006137D4" w:rsidRPr="0084478C">
        <w:rPr>
          <w:noProof/>
          <w:color w:val="0000FF"/>
          <w:sz w:val="22"/>
          <w:szCs w:val="22"/>
          <w:lang w:eastAsia="en-US"/>
        </w:rPr>
        <w:t>8</w:t>
      </w:r>
      <w:r w:rsidR="00DA4CB1" w:rsidRPr="0084478C">
        <w:rPr>
          <w:noProof/>
          <w:color w:val="0000FF"/>
          <w:sz w:val="22"/>
          <w:szCs w:val="22"/>
          <w:lang w:eastAsia="en-US"/>
        </w:rPr>
        <w:t xml:space="preserve"> </w:t>
      </w:r>
      <w:r w:rsidR="00DA4CB1" w:rsidRPr="0084478C">
        <w:rPr>
          <w:noProof/>
          <w:color w:val="0000FF"/>
          <w:sz w:val="22"/>
          <w:szCs w:val="22"/>
          <w:lang w:eastAsia="en-US"/>
        </w:rPr>
        <w:br/>
        <w:t xml:space="preserve">№ </w:t>
      </w:r>
      <w:r w:rsidR="005A3475">
        <w:rPr>
          <w:noProof/>
          <w:color w:val="0000FF"/>
          <w:sz w:val="22"/>
          <w:szCs w:val="22"/>
          <w:lang w:eastAsia="en-US"/>
        </w:rPr>
        <w:t>4</w:t>
      </w:r>
      <w:r w:rsidR="001A3B87">
        <w:rPr>
          <w:noProof/>
          <w:color w:val="0000FF"/>
          <w:sz w:val="22"/>
          <w:szCs w:val="22"/>
          <w:lang w:eastAsia="en-US"/>
        </w:rPr>
        <w:t>77</w:t>
      </w:r>
      <w:r w:rsidR="00F73828">
        <w:rPr>
          <w:noProof/>
          <w:color w:val="0000FF"/>
          <w:sz w:val="22"/>
          <w:szCs w:val="22"/>
          <w:lang w:eastAsia="en-US"/>
        </w:rPr>
        <w:t>/5</w:t>
      </w:r>
      <w:r w:rsidR="00DA4CB1" w:rsidRPr="0084478C">
        <w:rPr>
          <w:noProof/>
          <w:color w:val="0000FF"/>
          <w:sz w:val="22"/>
          <w:szCs w:val="22"/>
          <w:lang w:eastAsia="en-US"/>
        </w:rPr>
        <w:t xml:space="preserve"> «О проведении торгов на право заключения договора аренды земельного участка с кадас</w:t>
      </w:r>
      <w:r w:rsidR="00F73828">
        <w:rPr>
          <w:noProof/>
          <w:color w:val="0000FF"/>
          <w:sz w:val="22"/>
          <w:szCs w:val="22"/>
          <w:lang w:eastAsia="en-US"/>
        </w:rPr>
        <w:t>т</w:t>
      </w:r>
      <w:r w:rsidR="005A3475">
        <w:rPr>
          <w:noProof/>
          <w:color w:val="0000FF"/>
          <w:sz w:val="22"/>
          <w:szCs w:val="22"/>
          <w:lang w:eastAsia="en-US"/>
        </w:rPr>
        <w:t>ровым номером 50:46:</w:t>
      </w:r>
      <w:r w:rsidR="001A3B87">
        <w:rPr>
          <w:noProof/>
          <w:color w:val="0000FF"/>
          <w:sz w:val="22"/>
          <w:szCs w:val="22"/>
          <w:lang w:eastAsia="en-US"/>
        </w:rPr>
        <w:t>0010101:36</w:t>
      </w:r>
      <w:r w:rsidR="00DA4CB1" w:rsidRPr="0084478C">
        <w:rPr>
          <w:noProof/>
          <w:color w:val="0000FF"/>
          <w:sz w:val="22"/>
          <w:szCs w:val="22"/>
          <w:lang w:eastAsia="en-US"/>
        </w:rPr>
        <w:t>, разрешенное использование «</w:t>
      </w:r>
      <w:r w:rsidR="001A3B87">
        <w:rPr>
          <w:noProof/>
          <w:color w:val="0000FF"/>
          <w:sz w:val="22"/>
          <w:szCs w:val="22"/>
          <w:lang w:eastAsia="en-US"/>
        </w:rPr>
        <w:t>обслуживание автотранспорта</w:t>
      </w:r>
      <w:r w:rsidR="00DA4CB1" w:rsidRPr="00C555BE">
        <w:rPr>
          <w:noProof/>
          <w:color w:val="0000FF"/>
          <w:sz w:val="22"/>
          <w:szCs w:val="22"/>
          <w:lang w:eastAsia="en-US"/>
        </w:rPr>
        <w:t>» (Приложение 1);</w:t>
      </w:r>
    </w:p>
    <w:permEnd w:id="13"/>
    <w:p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</w:p>
    <w:p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>(в том числе о начальной цене предмета аукциона, условиях и сроках договора аренды), отвечающий за соответствие земельного участка (лота)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>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аренды земельного участка, в том числе</w:t>
      </w:r>
      <w:r w:rsidRPr="002D01A9">
        <w:rPr>
          <w:sz w:val="22"/>
          <w:szCs w:val="22"/>
        </w:rPr>
        <w:br/>
        <w:t>за соблюдение сроков его заключения.</w:t>
      </w:r>
    </w:p>
    <w:p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:rsidR="00DA4CB1" w:rsidRPr="00150663" w:rsidRDefault="00DC1D6B" w:rsidP="006C3F4B">
      <w:pPr>
        <w:tabs>
          <w:tab w:val="left" w:pos="426"/>
        </w:tabs>
        <w:autoSpaceDE w:val="0"/>
        <w:jc w:val="both"/>
        <w:rPr>
          <w:b/>
          <w:color w:val="0000FF"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14" w:edGrp="everyone"/>
      <w:r w:rsidR="00DA4CB1" w:rsidRPr="00150663">
        <w:rPr>
          <w:b/>
          <w:color w:val="0000FF"/>
          <w:sz w:val="22"/>
          <w:szCs w:val="22"/>
        </w:rPr>
        <w:t>Администрация городского округа Электросталь Московской области.</w:t>
      </w:r>
    </w:p>
    <w:p w:rsidR="00DA4CB1" w:rsidRPr="00150663" w:rsidRDefault="00DA4CB1" w:rsidP="006C3F4B">
      <w:pPr>
        <w:tabs>
          <w:tab w:val="left" w:pos="142"/>
        </w:tabs>
        <w:suppressAutoHyphens w:val="0"/>
        <w:autoSpaceDE w:val="0"/>
        <w:jc w:val="both"/>
        <w:rPr>
          <w:color w:val="0000FF"/>
          <w:sz w:val="22"/>
          <w:szCs w:val="22"/>
        </w:rPr>
      </w:pPr>
      <w:r w:rsidRPr="00150663">
        <w:rPr>
          <w:color w:val="0000FF"/>
          <w:sz w:val="22"/>
          <w:szCs w:val="22"/>
        </w:rPr>
        <w:t xml:space="preserve">Адрес: 144003, Московская область, </w:t>
      </w:r>
      <w:proofErr w:type="gramStart"/>
      <w:r w:rsidRPr="00150663">
        <w:rPr>
          <w:color w:val="0000FF"/>
          <w:sz w:val="22"/>
          <w:szCs w:val="22"/>
        </w:rPr>
        <w:t>г</w:t>
      </w:r>
      <w:proofErr w:type="gramEnd"/>
      <w:r w:rsidRPr="00150663">
        <w:rPr>
          <w:color w:val="0000FF"/>
          <w:sz w:val="22"/>
          <w:szCs w:val="22"/>
        </w:rPr>
        <w:t>. Электросталь, ул. Мира, д. 5.</w:t>
      </w:r>
    </w:p>
    <w:p w:rsidR="00DA4CB1" w:rsidRPr="00150663" w:rsidRDefault="00DA4CB1" w:rsidP="006C3F4B">
      <w:pPr>
        <w:tabs>
          <w:tab w:val="left" w:pos="142"/>
        </w:tabs>
        <w:suppressAutoHyphens w:val="0"/>
        <w:autoSpaceDE w:val="0"/>
        <w:jc w:val="both"/>
        <w:rPr>
          <w:color w:val="0000FF"/>
          <w:sz w:val="22"/>
          <w:szCs w:val="22"/>
        </w:rPr>
      </w:pPr>
      <w:r w:rsidRPr="00150663">
        <w:rPr>
          <w:color w:val="0000FF"/>
          <w:sz w:val="22"/>
          <w:szCs w:val="22"/>
        </w:rPr>
        <w:t>Сайт: www.electrostal.ru.</w:t>
      </w:r>
    </w:p>
    <w:p w:rsidR="00DA4CB1" w:rsidRPr="00150663" w:rsidRDefault="00DA4CB1" w:rsidP="006C3F4B">
      <w:pPr>
        <w:tabs>
          <w:tab w:val="left" w:pos="142"/>
        </w:tabs>
        <w:suppressAutoHyphens w:val="0"/>
        <w:autoSpaceDE w:val="0"/>
        <w:jc w:val="both"/>
        <w:rPr>
          <w:color w:val="0000FF"/>
          <w:sz w:val="22"/>
          <w:szCs w:val="22"/>
        </w:rPr>
      </w:pPr>
      <w:r w:rsidRPr="00150663">
        <w:rPr>
          <w:color w:val="0000FF"/>
          <w:sz w:val="22"/>
          <w:szCs w:val="22"/>
        </w:rPr>
        <w:t>Адрес электронной почты: elstal@mosreg.ru.</w:t>
      </w:r>
    </w:p>
    <w:p w:rsidR="00DA4CB1" w:rsidRPr="00150663" w:rsidRDefault="00DA4CB1" w:rsidP="006C3F4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150663">
        <w:rPr>
          <w:color w:val="0000FF"/>
          <w:sz w:val="22"/>
          <w:szCs w:val="22"/>
        </w:rPr>
        <w:t>Тел.: +7 (496) 573-88-22, факс: +7 (496) 573-64-62</w:t>
      </w:r>
    </w:p>
    <w:p w:rsidR="00DC1D6B" w:rsidRPr="002D01A9" w:rsidRDefault="00DC1D6B" w:rsidP="00DA4CB1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10"/>
          <w:szCs w:val="10"/>
        </w:rPr>
      </w:pPr>
    </w:p>
    <w:p w:rsidR="00DA4CB1" w:rsidRPr="00150663" w:rsidRDefault="00DA4CB1" w:rsidP="00DA4CB1">
      <w:pPr>
        <w:tabs>
          <w:tab w:val="left" w:pos="426"/>
        </w:tabs>
        <w:autoSpaceDE w:val="0"/>
        <w:rPr>
          <w:b/>
          <w:color w:val="0000FF"/>
          <w:sz w:val="22"/>
          <w:szCs w:val="22"/>
        </w:rPr>
      </w:pPr>
      <w:permStart w:id="15" w:edGrp="everyone"/>
      <w:permEnd w:id="14"/>
      <w:r w:rsidRPr="00150663">
        <w:rPr>
          <w:b/>
          <w:color w:val="0000FF"/>
          <w:sz w:val="22"/>
          <w:szCs w:val="22"/>
        </w:rPr>
        <w:t>Комитет имущественных отношений администрации городского округа Электросталь Московской области.</w:t>
      </w:r>
    </w:p>
    <w:p w:rsidR="00DA4CB1" w:rsidRPr="00150663" w:rsidRDefault="00DA4CB1" w:rsidP="00DA4CB1">
      <w:pPr>
        <w:tabs>
          <w:tab w:val="left" w:pos="142"/>
        </w:tabs>
        <w:suppressAutoHyphens w:val="0"/>
        <w:autoSpaceDE w:val="0"/>
        <w:jc w:val="both"/>
        <w:rPr>
          <w:color w:val="0000FF"/>
          <w:sz w:val="22"/>
          <w:szCs w:val="22"/>
        </w:rPr>
      </w:pPr>
      <w:r w:rsidRPr="00150663">
        <w:rPr>
          <w:color w:val="0000FF"/>
          <w:sz w:val="22"/>
          <w:szCs w:val="22"/>
        </w:rPr>
        <w:t xml:space="preserve">Адрес: 144003, Московская область, </w:t>
      </w:r>
      <w:proofErr w:type="gramStart"/>
      <w:r w:rsidRPr="00150663">
        <w:rPr>
          <w:color w:val="0000FF"/>
          <w:sz w:val="22"/>
          <w:szCs w:val="22"/>
        </w:rPr>
        <w:t>г</w:t>
      </w:r>
      <w:proofErr w:type="gramEnd"/>
      <w:r w:rsidRPr="00150663">
        <w:rPr>
          <w:color w:val="0000FF"/>
          <w:sz w:val="22"/>
          <w:szCs w:val="22"/>
        </w:rPr>
        <w:t>. Электросталь, ул. Мира, д. 5.</w:t>
      </w:r>
    </w:p>
    <w:p w:rsidR="00DA4CB1" w:rsidRPr="00150663" w:rsidRDefault="00DA4CB1" w:rsidP="00DA4CB1">
      <w:pPr>
        <w:tabs>
          <w:tab w:val="left" w:pos="142"/>
        </w:tabs>
        <w:suppressAutoHyphens w:val="0"/>
        <w:autoSpaceDE w:val="0"/>
        <w:jc w:val="both"/>
        <w:rPr>
          <w:color w:val="0000FF"/>
          <w:sz w:val="22"/>
          <w:szCs w:val="22"/>
        </w:rPr>
      </w:pPr>
      <w:r w:rsidRPr="00150663">
        <w:rPr>
          <w:color w:val="0000FF"/>
          <w:sz w:val="22"/>
          <w:szCs w:val="22"/>
        </w:rPr>
        <w:t>Сайт: www.electrostal.ru.</w:t>
      </w:r>
    </w:p>
    <w:p w:rsidR="00DA4CB1" w:rsidRPr="00150663" w:rsidRDefault="00DA4CB1" w:rsidP="00DA4CB1">
      <w:pPr>
        <w:tabs>
          <w:tab w:val="left" w:pos="142"/>
        </w:tabs>
        <w:suppressAutoHyphens w:val="0"/>
        <w:autoSpaceDE w:val="0"/>
        <w:jc w:val="both"/>
        <w:rPr>
          <w:color w:val="0000FF"/>
          <w:sz w:val="22"/>
          <w:szCs w:val="22"/>
        </w:rPr>
      </w:pPr>
      <w:r w:rsidRPr="00150663">
        <w:rPr>
          <w:color w:val="0000FF"/>
          <w:sz w:val="22"/>
          <w:szCs w:val="22"/>
        </w:rPr>
        <w:t>Адрес электронной почты: kio_elektrostal@mail.ru.</w:t>
      </w:r>
    </w:p>
    <w:p w:rsidR="00DA4CB1" w:rsidRPr="00150663" w:rsidRDefault="00DA4CB1" w:rsidP="00DA4CB1">
      <w:pPr>
        <w:tabs>
          <w:tab w:val="left" w:pos="142"/>
        </w:tabs>
        <w:suppressAutoHyphens w:val="0"/>
        <w:autoSpaceDE w:val="0"/>
        <w:jc w:val="both"/>
        <w:rPr>
          <w:color w:val="0000FF"/>
          <w:sz w:val="22"/>
          <w:szCs w:val="22"/>
        </w:rPr>
      </w:pPr>
      <w:r w:rsidRPr="00150663">
        <w:rPr>
          <w:color w:val="0000FF"/>
          <w:sz w:val="22"/>
          <w:szCs w:val="22"/>
        </w:rPr>
        <w:t>Тел.: +7 (496)571-98-98, +7 (496)571-98-89, факс: +7 (496) 573-64-62.</w:t>
      </w:r>
    </w:p>
    <w:p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4"/>
          <w:szCs w:val="14"/>
        </w:rPr>
      </w:pPr>
    </w:p>
    <w:p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sz w:val="22"/>
          <w:szCs w:val="22"/>
        </w:rPr>
        <w:t>Реквизиты для перечисления задатка Победителя аукциона или иного лица, с которым заключается договор аренды земельного участка в соответствии с Земельным Кодексом Российской Федерации:</w:t>
      </w:r>
    </w:p>
    <w:p w:rsidR="00DC1D6B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sz w:val="22"/>
          <w:szCs w:val="22"/>
        </w:rPr>
        <w:t>Получатель платежа:</w:t>
      </w:r>
    </w:p>
    <w:p w:rsidR="00DA4CB1" w:rsidRPr="00C41A40" w:rsidRDefault="003648B9" w:rsidP="00DC1D6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3648B9">
        <w:rPr>
          <w:color w:val="0000FF"/>
          <w:sz w:val="22"/>
          <w:szCs w:val="22"/>
        </w:rPr>
        <w:t xml:space="preserve">УФК по Московской области (Комитет имущественных отношений администрации </w:t>
      </w:r>
      <w:proofErr w:type="gramStart"/>
      <w:r w:rsidRPr="003648B9">
        <w:rPr>
          <w:color w:val="0000FF"/>
          <w:sz w:val="22"/>
          <w:szCs w:val="22"/>
        </w:rPr>
        <w:t>г</w:t>
      </w:r>
      <w:proofErr w:type="gramEnd"/>
      <w:r w:rsidRPr="003648B9">
        <w:rPr>
          <w:color w:val="0000FF"/>
          <w:sz w:val="22"/>
          <w:szCs w:val="22"/>
        </w:rPr>
        <w:t>.о. Эл</w:t>
      </w:r>
      <w:r>
        <w:rPr>
          <w:color w:val="0000FF"/>
          <w:sz w:val="22"/>
          <w:szCs w:val="22"/>
        </w:rPr>
        <w:t xml:space="preserve">ектросталь МО </w:t>
      </w:r>
      <w:r>
        <w:rPr>
          <w:color w:val="0000FF"/>
          <w:sz w:val="22"/>
          <w:szCs w:val="22"/>
        </w:rPr>
        <w:br/>
        <w:t xml:space="preserve">л/с 04483017920) </w:t>
      </w:r>
      <w:r w:rsidRPr="003648B9">
        <w:rPr>
          <w:color w:val="0000FF"/>
          <w:sz w:val="22"/>
          <w:szCs w:val="22"/>
        </w:rPr>
        <w:t xml:space="preserve">ИНН 5053012866, КПП 505301001, ОКТМО 46790000, Банк получателя: ГУ Банка России по ЦФО  БИК 044525000, </w:t>
      </w:r>
      <w:proofErr w:type="gramStart"/>
      <w:r w:rsidRPr="003648B9">
        <w:rPr>
          <w:color w:val="0000FF"/>
          <w:sz w:val="22"/>
          <w:szCs w:val="22"/>
        </w:rPr>
        <w:t>р</w:t>
      </w:r>
      <w:proofErr w:type="gramEnd"/>
      <w:r w:rsidRPr="003648B9">
        <w:rPr>
          <w:color w:val="0000FF"/>
          <w:sz w:val="22"/>
          <w:szCs w:val="22"/>
        </w:rPr>
        <w:t>/сч  401</w:t>
      </w:r>
      <w:r w:rsidR="00877C70">
        <w:rPr>
          <w:color w:val="0000FF"/>
          <w:sz w:val="22"/>
          <w:szCs w:val="22"/>
        </w:rPr>
        <w:t xml:space="preserve">01810845250010102, </w:t>
      </w:r>
      <w:r w:rsidRPr="003648B9">
        <w:rPr>
          <w:color w:val="0000FF"/>
          <w:sz w:val="22"/>
          <w:szCs w:val="22"/>
        </w:rPr>
        <w:t>КБК 00211105012040000120.</w:t>
      </w:r>
    </w:p>
    <w:permEnd w:id="15"/>
    <w:p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07061F" w:rsidRPr="002B1734">
        <w:rPr>
          <w:bCs/>
          <w:sz w:val="22"/>
          <w:szCs w:val="22"/>
        </w:rPr>
        <w:t>осуществляющий функции</w:t>
      </w:r>
      <w:r w:rsidR="0059720B" w:rsidRPr="002B1734">
        <w:rPr>
          <w:bCs/>
          <w:sz w:val="22"/>
          <w:szCs w:val="22"/>
        </w:rPr>
        <w:t xml:space="preserve"> по орг</w:t>
      </w:r>
      <w:r w:rsidR="00E21993" w:rsidRPr="002B1734">
        <w:rPr>
          <w:bCs/>
          <w:sz w:val="22"/>
          <w:szCs w:val="22"/>
        </w:rPr>
        <w:t>анизации и пров</w:t>
      </w:r>
      <w:r w:rsidR="00E14011" w:rsidRPr="002B1734">
        <w:rPr>
          <w:bCs/>
          <w:sz w:val="22"/>
          <w:szCs w:val="22"/>
        </w:rPr>
        <w:t>едению аукциона,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:rsidR="006D02A8" w:rsidRPr="00670216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lastRenderedPageBreak/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0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>.</w:t>
      </w:r>
    </w:p>
    <w:p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:rsidR="006D02A8" w:rsidRPr="006D02A8" w:rsidRDefault="006D02A8" w:rsidP="005E5AAF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16" w:edGrp="everyone"/>
      <w:r w:rsidR="00DA4CB1" w:rsidRPr="006D02A8">
        <w:rPr>
          <w:color w:val="0000FF"/>
          <w:sz w:val="22"/>
          <w:szCs w:val="22"/>
        </w:rPr>
        <w:t>земельный участок</w:t>
      </w:r>
      <w:r w:rsidR="00DA4CB1">
        <w:rPr>
          <w:color w:val="0000FF"/>
          <w:sz w:val="22"/>
          <w:szCs w:val="22"/>
        </w:rPr>
        <w:t>, государственная собственность на который не разграничена, расположенный на территории городского округа Электросталь Московской области</w:t>
      </w:r>
      <w:r w:rsidR="00DA4CB1" w:rsidRPr="006D02A8">
        <w:rPr>
          <w:color w:val="0000FF"/>
          <w:sz w:val="22"/>
          <w:szCs w:val="22"/>
        </w:rPr>
        <w:t>.</w:t>
      </w:r>
    </w:p>
    <w:permEnd w:id="16"/>
    <w:p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17" w:edGrp="everyone"/>
      <w:r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70216">
        <w:rPr>
          <w:color w:val="0000FF"/>
          <w:sz w:val="22"/>
          <w:szCs w:val="22"/>
        </w:rPr>
        <w:t>Объекта (лота) аукциона</w:t>
      </w:r>
      <w:permEnd w:id="17"/>
      <w:r w:rsidRPr="006D02A8">
        <w:rPr>
          <w:sz w:val="22"/>
          <w:szCs w:val="22"/>
        </w:rPr>
        <w:t>.</w:t>
      </w:r>
    </w:p>
    <w:p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18" w:edGrp="everyone"/>
      <w:r w:rsidRPr="008104E1">
        <w:rPr>
          <w:b/>
          <w:color w:val="0000FF"/>
          <w:sz w:val="22"/>
          <w:szCs w:val="22"/>
        </w:rPr>
        <w:t>е</w:t>
      </w:r>
      <w:permEnd w:id="18"/>
      <w:r w:rsidRPr="006D02A8">
        <w:rPr>
          <w:b/>
          <w:sz w:val="22"/>
          <w:szCs w:val="22"/>
        </w:rPr>
        <w:t xml:space="preserve"> (</w:t>
      </w:r>
      <w:proofErr w:type="gramStart"/>
      <w:r w:rsidRPr="006D02A8">
        <w:rPr>
          <w:b/>
          <w:sz w:val="22"/>
          <w:szCs w:val="22"/>
        </w:rPr>
        <w:t>лот</w:t>
      </w:r>
      <w:permStart w:id="19" w:edGrp="everyone"/>
      <w:proofErr w:type="spellStart"/>
      <w:r w:rsidRPr="008104E1">
        <w:rPr>
          <w:b/>
          <w:color w:val="0000FF"/>
          <w:sz w:val="22"/>
          <w:szCs w:val="22"/>
        </w:rPr>
        <w:t>е</w:t>
      </w:r>
      <w:permEnd w:id="19"/>
      <w:proofErr w:type="spellEnd"/>
      <w:proofErr w:type="gramEnd"/>
      <w:r w:rsidRPr="006D02A8">
        <w:rPr>
          <w:b/>
          <w:sz w:val="22"/>
          <w:szCs w:val="22"/>
        </w:rPr>
        <w:t>) аукциона:</w:t>
      </w:r>
    </w:p>
    <w:p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</w:p>
    <w:p w:rsidR="00015039" w:rsidRDefault="00593A1B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</w:t>
      </w:r>
      <w:bookmarkEnd w:id="10"/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r w:rsidR="00015039" w:rsidRPr="006D02A8">
        <w:rPr>
          <w:b/>
          <w:sz w:val="22"/>
          <w:szCs w:val="22"/>
          <w:u w:val="single"/>
        </w:rPr>
        <w:t>.</w:t>
      </w:r>
    </w:p>
    <w:p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20" w:edGrp="everyone"/>
      <w:r w:rsidR="00636511" w:rsidRPr="00636511">
        <w:rPr>
          <w:color w:val="0000FF"/>
          <w:sz w:val="22"/>
          <w:szCs w:val="22"/>
        </w:rPr>
        <w:t>установлено относительно ориентира, расположенного в границах участка. Почтовый адрес ориентира: обл.</w:t>
      </w:r>
      <w:r w:rsidR="00636511">
        <w:rPr>
          <w:sz w:val="22"/>
          <w:szCs w:val="22"/>
        </w:rPr>
        <w:t xml:space="preserve"> </w:t>
      </w:r>
      <w:r w:rsidR="00E90F4A">
        <w:rPr>
          <w:color w:val="0000FF"/>
          <w:sz w:val="22"/>
          <w:szCs w:val="22"/>
        </w:rPr>
        <w:t>Московска</w:t>
      </w:r>
      <w:r w:rsidR="005162C2">
        <w:rPr>
          <w:color w:val="0000FF"/>
          <w:sz w:val="22"/>
          <w:szCs w:val="22"/>
        </w:rPr>
        <w:t xml:space="preserve">я, </w:t>
      </w:r>
      <w:proofErr w:type="gramStart"/>
      <w:r w:rsidR="005162C2">
        <w:rPr>
          <w:color w:val="0000FF"/>
          <w:sz w:val="22"/>
          <w:szCs w:val="22"/>
        </w:rPr>
        <w:t>г</w:t>
      </w:r>
      <w:proofErr w:type="gramEnd"/>
      <w:r w:rsidR="005162C2">
        <w:rPr>
          <w:color w:val="0000FF"/>
          <w:sz w:val="22"/>
          <w:szCs w:val="22"/>
        </w:rPr>
        <w:t xml:space="preserve">. Электросталь, </w:t>
      </w:r>
      <w:r w:rsidR="00636511">
        <w:rPr>
          <w:color w:val="0000FF"/>
          <w:sz w:val="22"/>
          <w:szCs w:val="22"/>
        </w:rPr>
        <w:t>ул</w:t>
      </w:r>
      <w:r w:rsidR="005162C2">
        <w:rPr>
          <w:color w:val="0000FF"/>
          <w:sz w:val="22"/>
          <w:szCs w:val="22"/>
        </w:rPr>
        <w:t>.</w:t>
      </w:r>
      <w:r w:rsidR="00636511">
        <w:rPr>
          <w:color w:val="0000FF"/>
          <w:sz w:val="22"/>
          <w:szCs w:val="22"/>
        </w:rPr>
        <w:t xml:space="preserve"> Северная.</w:t>
      </w:r>
    </w:p>
    <w:permEnd w:id="20"/>
    <w:p w:rsidR="00242F27" w:rsidRPr="005162C2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21" w:edGrp="everyone"/>
      <w:r w:rsidR="0050681E">
        <w:rPr>
          <w:color w:val="0000FF"/>
          <w:sz w:val="22"/>
          <w:szCs w:val="22"/>
        </w:rPr>
        <w:t>6 998</w:t>
      </w:r>
      <w:r w:rsidR="00E90F4A">
        <w:rPr>
          <w:color w:val="0000FF"/>
          <w:sz w:val="22"/>
          <w:szCs w:val="22"/>
        </w:rPr>
        <w:t>.</w:t>
      </w:r>
    </w:p>
    <w:permEnd w:id="21"/>
    <w:p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2" w:edGrp="everyone"/>
      <w:r w:rsidR="001539D3">
        <w:rPr>
          <w:color w:val="0000FF"/>
          <w:sz w:val="22"/>
          <w:szCs w:val="22"/>
        </w:rPr>
        <w:t>50:</w:t>
      </w:r>
      <w:r w:rsidR="005162C2">
        <w:rPr>
          <w:color w:val="0000FF"/>
          <w:sz w:val="22"/>
          <w:szCs w:val="22"/>
        </w:rPr>
        <w:t>46:</w:t>
      </w:r>
      <w:r w:rsidR="0050681E">
        <w:rPr>
          <w:color w:val="0000FF"/>
          <w:sz w:val="22"/>
          <w:szCs w:val="22"/>
        </w:rPr>
        <w:t>0010101</w:t>
      </w:r>
      <w:r w:rsidR="005162C2">
        <w:rPr>
          <w:color w:val="0000FF"/>
          <w:sz w:val="22"/>
          <w:szCs w:val="22"/>
        </w:rPr>
        <w:t>:</w:t>
      </w:r>
      <w:r w:rsidR="0050681E">
        <w:rPr>
          <w:color w:val="0000FF"/>
          <w:sz w:val="22"/>
          <w:szCs w:val="22"/>
        </w:rPr>
        <w:t>36</w:t>
      </w:r>
      <w:r w:rsidRPr="00242F27">
        <w:rPr>
          <w:color w:val="0000FF"/>
          <w:sz w:val="22"/>
          <w:szCs w:val="22"/>
        </w:rPr>
        <w:t xml:space="preserve"> (выписка из Единого государственного реестра недвижимости </w:t>
      </w:r>
      <w:r w:rsidR="0050681E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 основных характеристиках и зарегистрированных пра</w:t>
      </w:r>
      <w:r w:rsidR="005162C2">
        <w:rPr>
          <w:color w:val="0000FF"/>
          <w:sz w:val="22"/>
          <w:szCs w:val="22"/>
        </w:rPr>
        <w:t>вах на объект недвижимости от 16</w:t>
      </w:r>
      <w:r w:rsidR="00E90F4A">
        <w:rPr>
          <w:color w:val="0000FF"/>
          <w:sz w:val="22"/>
          <w:szCs w:val="22"/>
        </w:rPr>
        <w:t xml:space="preserve">.01.2018  </w:t>
      </w:r>
      <w:r w:rsidR="00E90F4A">
        <w:rPr>
          <w:color w:val="0000FF"/>
          <w:sz w:val="22"/>
          <w:szCs w:val="22"/>
        </w:rPr>
        <w:br/>
        <w:t>№ 50/046/001/2018-</w:t>
      </w:r>
      <w:r w:rsidR="0050681E">
        <w:rPr>
          <w:color w:val="0000FF"/>
          <w:sz w:val="22"/>
          <w:szCs w:val="22"/>
        </w:rPr>
        <w:t>084</w:t>
      </w:r>
      <w:r w:rsidRPr="00242F27">
        <w:rPr>
          <w:color w:val="0000FF"/>
          <w:sz w:val="22"/>
          <w:szCs w:val="22"/>
        </w:rPr>
        <w:t xml:space="preserve"> 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22"/>
    <w:p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3" w:edGrp="everyone"/>
      <w:r w:rsidR="001539D3" w:rsidRPr="00B0211B">
        <w:rPr>
          <w:color w:val="0000FF"/>
          <w:sz w:val="22"/>
          <w:szCs w:val="22"/>
        </w:rPr>
        <w:t xml:space="preserve">государственная </w:t>
      </w:r>
      <w:r w:rsidRPr="00242F27">
        <w:rPr>
          <w:color w:val="0000FF"/>
          <w:sz w:val="22"/>
          <w:szCs w:val="22"/>
        </w:rPr>
        <w:t>собственность</w:t>
      </w:r>
      <w:r w:rsidR="001539D3">
        <w:rPr>
          <w:color w:val="0000FF"/>
          <w:sz w:val="22"/>
          <w:szCs w:val="22"/>
        </w:rPr>
        <w:t xml:space="preserve"> не разграничена</w:t>
      </w:r>
      <w:r w:rsidRPr="00242F27">
        <w:rPr>
          <w:color w:val="0000FF"/>
          <w:sz w:val="22"/>
          <w:szCs w:val="22"/>
        </w:rPr>
        <w:t xml:space="preserve"> </w:t>
      </w:r>
      <w:r w:rsidR="005162C2" w:rsidRPr="00242F27">
        <w:rPr>
          <w:color w:val="0000FF"/>
          <w:sz w:val="22"/>
          <w:szCs w:val="22"/>
        </w:rPr>
        <w:t xml:space="preserve">(выписка </w:t>
      </w:r>
      <w:r w:rsidR="0050681E">
        <w:rPr>
          <w:color w:val="0000FF"/>
          <w:sz w:val="22"/>
          <w:szCs w:val="22"/>
        </w:rPr>
        <w:br/>
      </w:r>
      <w:r w:rsidR="005162C2" w:rsidRPr="00242F27">
        <w:rPr>
          <w:color w:val="0000FF"/>
          <w:sz w:val="22"/>
          <w:szCs w:val="22"/>
        </w:rPr>
        <w:t>из Единого государственного реестра недвижимости об основных характеристиках и зарегистрированных пра</w:t>
      </w:r>
      <w:r w:rsidR="005162C2">
        <w:rPr>
          <w:color w:val="0000FF"/>
          <w:sz w:val="22"/>
          <w:szCs w:val="22"/>
        </w:rPr>
        <w:t xml:space="preserve">вах на объект недвижимости </w:t>
      </w:r>
      <w:r w:rsidR="0050681E">
        <w:rPr>
          <w:color w:val="0000FF"/>
          <w:sz w:val="22"/>
          <w:szCs w:val="22"/>
        </w:rPr>
        <w:t>от 16.01.2018 № 50/046/001/2018-084</w:t>
      </w:r>
      <w:r w:rsidR="005162C2" w:rsidRPr="00242F27">
        <w:rPr>
          <w:color w:val="0000FF"/>
          <w:sz w:val="22"/>
          <w:szCs w:val="22"/>
        </w:rPr>
        <w:t xml:space="preserve"> </w:t>
      </w:r>
      <w:r w:rsidR="005162C2">
        <w:rPr>
          <w:color w:val="0000FF"/>
          <w:sz w:val="22"/>
          <w:szCs w:val="22"/>
        </w:rPr>
        <w:t>–</w:t>
      </w:r>
      <w:r w:rsidR="005162C2" w:rsidRPr="00242F27">
        <w:rPr>
          <w:color w:val="0000FF"/>
          <w:sz w:val="22"/>
          <w:szCs w:val="22"/>
        </w:rPr>
        <w:t xml:space="preserve"> Приложение</w:t>
      </w:r>
      <w:r w:rsidR="005162C2">
        <w:rPr>
          <w:color w:val="0000FF"/>
          <w:sz w:val="22"/>
          <w:szCs w:val="22"/>
        </w:rPr>
        <w:t> </w:t>
      </w:r>
      <w:r w:rsidR="005162C2" w:rsidRPr="00242F27">
        <w:rPr>
          <w:color w:val="0000FF"/>
          <w:sz w:val="22"/>
          <w:szCs w:val="22"/>
        </w:rPr>
        <w:t>2).</w:t>
      </w:r>
    </w:p>
    <w:p w:rsidR="008D5508" w:rsidRDefault="002C6926" w:rsidP="00D5460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roofErr w:type="gramStart"/>
      <w:r w:rsidRPr="00711439">
        <w:rPr>
          <w:b/>
          <w:color w:val="0000FF"/>
          <w:sz w:val="22"/>
          <w:szCs w:val="22"/>
        </w:rPr>
        <w:t xml:space="preserve">Сведения </w:t>
      </w:r>
      <w:r w:rsidR="001539D3">
        <w:rPr>
          <w:b/>
          <w:color w:val="0000FF"/>
          <w:sz w:val="22"/>
          <w:szCs w:val="22"/>
        </w:rPr>
        <w:t xml:space="preserve">на земельный участок: </w:t>
      </w:r>
      <w:r w:rsidR="001539D3" w:rsidRPr="001539D3">
        <w:rPr>
          <w:color w:val="0000FF"/>
          <w:sz w:val="22"/>
          <w:szCs w:val="22"/>
        </w:rPr>
        <w:t>указаны в</w:t>
      </w:r>
      <w:r w:rsidR="001539D3">
        <w:rPr>
          <w:b/>
          <w:color w:val="0000FF"/>
          <w:sz w:val="22"/>
          <w:szCs w:val="22"/>
        </w:rPr>
        <w:t xml:space="preserve"> </w:t>
      </w:r>
      <w:r w:rsidR="005162C2">
        <w:rPr>
          <w:color w:val="0000FF"/>
          <w:sz w:val="22"/>
          <w:szCs w:val="22"/>
        </w:rPr>
        <w:t>выписке</w:t>
      </w:r>
      <w:r w:rsidR="005162C2" w:rsidRPr="00242F27">
        <w:rPr>
          <w:color w:val="0000FF"/>
          <w:sz w:val="22"/>
          <w:szCs w:val="22"/>
        </w:rPr>
        <w:t xml:space="preserve"> из Единого государственного реестра недвижимости </w:t>
      </w:r>
      <w:r w:rsidR="00A96BC6">
        <w:rPr>
          <w:color w:val="0000FF"/>
          <w:sz w:val="22"/>
          <w:szCs w:val="22"/>
        </w:rPr>
        <w:br/>
      </w:r>
      <w:r w:rsidR="005162C2" w:rsidRPr="00242F27">
        <w:rPr>
          <w:color w:val="0000FF"/>
          <w:sz w:val="22"/>
          <w:szCs w:val="22"/>
        </w:rPr>
        <w:t>об основных характеристиках и зарегистрированных пра</w:t>
      </w:r>
      <w:r w:rsidR="005162C2">
        <w:rPr>
          <w:color w:val="0000FF"/>
          <w:sz w:val="22"/>
          <w:szCs w:val="22"/>
        </w:rPr>
        <w:t>вах на об</w:t>
      </w:r>
      <w:r w:rsidR="00A96BC6">
        <w:rPr>
          <w:color w:val="0000FF"/>
          <w:sz w:val="22"/>
          <w:szCs w:val="22"/>
        </w:rPr>
        <w:t xml:space="preserve">ъект недвижимости от 16.01.2018 </w:t>
      </w:r>
      <w:r w:rsidR="00A96BC6">
        <w:rPr>
          <w:color w:val="0000FF"/>
          <w:sz w:val="22"/>
          <w:szCs w:val="22"/>
        </w:rPr>
        <w:br/>
        <w:t>№ 50/046/001/2018-084</w:t>
      </w:r>
      <w:r w:rsidR="005162C2" w:rsidRPr="00242F27">
        <w:rPr>
          <w:color w:val="0000FF"/>
          <w:sz w:val="22"/>
          <w:szCs w:val="22"/>
        </w:rPr>
        <w:t xml:space="preserve"> </w:t>
      </w:r>
      <w:r w:rsidR="005162C2">
        <w:rPr>
          <w:color w:val="0000FF"/>
          <w:sz w:val="22"/>
          <w:szCs w:val="22"/>
        </w:rPr>
        <w:t>(</w:t>
      </w:r>
      <w:r w:rsidR="005162C2" w:rsidRPr="00242F27">
        <w:rPr>
          <w:color w:val="0000FF"/>
          <w:sz w:val="22"/>
          <w:szCs w:val="22"/>
        </w:rPr>
        <w:t>Приложение</w:t>
      </w:r>
      <w:r w:rsidR="005162C2">
        <w:rPr>
          <w:color w:val="0000FF"/>
          <w:sz w:val="22"/>
          <w:szCs w:val="22"/>
        </w:rPr>
        <w:t xml:space="preserve"> 2), </w:t>
      </w:r>
      <w:r w:rsidR="00D5460D" w:rsidRPr="00242F27">
        <w:rPr>
          <w:color w:val="0000FF"/>
          <w:sz w:val="22"/>
          <w:szCs w:val="22"/>
        </w:rPr>
        <w:t>За</w:t>
      </w:r>
      <w:r w:rsidR="00D5460D">
        <w:rPr>
          <w:color w:val="0000FF"/>
          <w:sz w:val="22"/>
          <w:szCs w:val="22"/>
        </w:rPr>
        <w:t>ключении т</w:t>
      </w:r>
      <w:r w:rsidR="00D5460D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D5460D">
        <w:rPr>
          <w:color w:val="0000FF"/>
          <w:sz w:val="22"/>
          <w:szCs w:val="22"/>
        </w:rPr>
        <w:t xml:space="preserve">Ногинского </w:t>
      </w:r>
      <w:r w:rsidR="00D5460D" w:rsidRPr="00242F27">
        <w:rPr>
          <w:color w:val="0000FF"/>
          <w:sz w:val="22"/>
          <w:szCs w:val="22"/>
        </w:rPr>
        <w:t>муниципального района</w:t>
      </w:r>
      <w:r w:rsidR="00D5460D">
        <w:rPr>
          <w:color w:val="0000FF"/>
          <w:sz w:val="22"/>
          <w:szCs w:val="22"/>
        </w:rPr>
        <w:t xml:space="preserve">, городских округов Черноголовка и Электросталь </w:t>
      </w:r>
      <w:r w:rsidR="00D5460D" w:rsidRPr="00242F27">
        <w:rPr>
          <w:color w:val="0000FF"/>
          <w:sz w:val="22"/>
          <w:szCs w:val="22"/>
        </w:rPr>
        <w:t xml:space="preserve"> Г</w:t>
      </w:r>
      <w:r w:rsidR="00D5460D">
        <w:rPr>
          <w:color w:val="0000FF"/>
          <w:sz w:val="22"/>
          <w:szCs w:val="22"/>
        </w:rPr>
        <w:t>л</w:t>
      </w:r>
      <w:r w:rsidR="008D5508">
        <w:rPr>
          <w:color w:val="0000FF"/>
          <w:sz w:val="22"/>
          <w:szCs w:val="22"/>
        </w:rPr>
        <w:t xml:space="preserve">авного управления архитектуры  </w:t>
      </w:r>
      <w:r w:rsidR="00D5460D" w:rsidRPr="00242F27">
        <w:rPr>
          <w:color w:val="0000FF"/>
          <w:sz w:val="22"/>
          <w:szCs w:val="22"/>
        </w:rPr>
        <w:t>и градостроительства Московской области</w:t>
      </w:r>
      <w:r w:rsidR="00F13265">
        <w:rPr>
          <w:color w:val="0000FF"/>
          <w:sz w:val="22"/>
          <w:szCs w:val="22"/>
        </w:rPr>
        <w:t xml:space="preserve"> от </w:t>
      </w:r>
      <w:r w:rsidR="00A96BC6">
        <w:rPr>
          <w:color w:val="0000FF"/>
          <w:sz w:val="22"/>
          <w:szCs w:val="22"/>
        </w:rPr>
        <w:t>15</w:t>
      </w:r>
      <w:r w:rsidR="00F13265">
        <w:rPr>
          <w:color w:val="0000FF"/>
          <w:sz w:val="22"/>
          <w:szCs w:val="22"/>
        </w:rPr>
        <w:t>.01</w:t>
      </w:r>
      <w:r w:rsidR="00670185">
        <w:rPr>
          <w:color w:val="0000FF"/>
          <w:sz w:val="22"/>
          <w:szCs w:val="22"/>
        </w:rPr>
        <w:t xml:space="preserve">.2018 </w:t>
      </w:r>
      <w:r w:rsidR="00A96BC6">
        <w:rPr>
          <w:color w:val="0000FF"/>
          <w:sz w:val="22"/>
          <w:szCs w:val="22"/>
        </w:rPr>
        <w:t xml:space="preserve"> </w:t>
      </w:r>
      <w:r w:rsidR="00F13265">
        <w:rPr>
          <w:color w:val="0000FF"/>
          <w:sz w:val="22"/>
          <w:szCs w:val="22"/>
        </w:rPr>
        <w:t>№ 31Исх-</w:t>
      </w:r>
      <w:r w:rsidR="00A96BC6">
        <w:rPr>
          <w:color w:val="0000FF"/>
          <w:sz w:val="22"/>
          <w:szCs w:val="22"/>
        </w:rPr>
        <w:t>755</w:t>
      </w:r>
      <w:r w:rsidR="00D5460D">
        <w:rPr>
          <w:color w:val="0000FF"/>
          <w:sz w:val="22"/>
          <w:szCs w:val="22"/>
        </w:rPr>
        <w:t>/Т-43</w:t>
      </w:r>
      <w:r w:rsidR="00D5460D" w:rsidRPr="00242F27">
        <w:rPr>
          <w:color w:val="0000FF"/>
          <w:sz w:val="22"/>
          <w:szCs w:val="22"/>
        </w:rPr>
        <w:t xml:space="preserve"> (Приложение 4</w:t>
      </w:r>
      <w:r w:rsidR="00F13265">
        <w:rPr>
          <w:color w:val="0000FF"/>
          <w:sz w:val="22"/>
          <w:szCs w:val="22"/>
        </w:rPr>
        <w:t xml:space="preserve">), </w:t>
      </w:r>
      <w:r w:rsidR="00D5460D">
        <w:rPr>
          <w:color w:val="0000FF"/>
          <w:sz w:val="22"/>
          <w:szCs w:val="22"/>
        </w:rPr>
        <w:t>Градостроительно</w:t>
      </w:r>
      <w:r w:rsidR="008D5508">
        <w:rPr>
          <w:color w:val="0000FF"/>
          <w:sz w:val="22"/>
          <w:szCs w:val="22"/>
        </w:rPr>
        <w:t>м плане земельного участка от 2</w:t>
      </w:r>
      <w:r w:rsidR="00A96BC6">
        <w:rPr>
          <w:color w:val="0000FF"/>
          <w:sz w:val="22"/>
          <w:szCs w:val="22"/>
        </w:rPr>
        <w:t>0.02</w:t>
      </w:r>
      <w:r w:rsidR="00D5460D">
        <w:rPr>
          <w:color w:val="0000FF"/>
          <w:sz w:val="22"/>
          <w:szCs w:val="22"/>
        </w:rPr>
        <w:t xml:space="preserve">.2018 </w:t>
      </w:r>
      <w:r w:rsidR="008D5508">
        <w:rPr>
          <w:color w:val="0000FF"/>
          <w:sz w:val="22"/>
          <w:szCs w:val="22"/>
        </w:rPr>
        <w:t xml:space="preserve"> </w:t>
      </w:r>
      <w:r w:rsidR="00D5460D">
        <w:rPr>
          <w:color w:val="0000FF"/>
          <w:sz w:val="22"/>
          <w:szCs w:val="22"/>
        </w:rPr>
        <w:t xml:space="preserve">№ </w:t>
      </w:r>
      <w:r w:rsidR="00D5460D">
        <w:rPr>
          <w:color w:val="0000FF"/>
          <w:sz w:val="22"/>
          <w:szCs w:val="22"/>
          <w:lang w:val="en-US"/>
        </w:rPr>
        <w:t>RU</w:t>
      </w:r>
      <w:r w:rsidR="00D5460D" w:rsidRPr="00D5460D">
        <w:rPr>
          <w:color w:val="0000FF"/>
          <w:sz w:val="22"/>
          <w:szCs w:val="22"/>
        </w:rPr>
        <w:t>50333000-</w:t>
      </w:r>
      <w:r w:rsidR="00D5460D">
        <w:rPr>
          <w:color w:val="0000FF"/>
          <w:sz w:val="22"/>
          <w:szCs w:val="22"/>
          <w:lang w:val="en-US"/>
        </w:rPr>
        <w:t>MSK</w:t>
      </w:r>
      <w:r w:rsidR="00A96BC6">
        <w:rPr>
          <w:color w:val="0000FF"/>
          <w:sz w:val="22"/>
          <w:szCs w:val="22"/>
        </w:rPr>
        <w:t>000478</w:t>
      </w:r>
      <w:proofErr w:type="gramEnd"/>
      <w:r w:rsidR="00D5460D" w:rsidRPr="00D5460D">
        <w:rPr>
          <w:color w:val="0000FF"/>
          <w:sz w:val="22"/>
          <w:szCs w:val="22"/>
        </w:rPr>
        <w:t xml:space="preserve"> (</w:t>
      </w:r>
      <w:r w:rsidR="009E56E8">
        <w:rPr>
          <w:color w:val="0000FF"/>
          <w:sz w:val="22"/>
          <w:szCs w:val="22"/>
        </w:rPr>
        <w:t xml:space="preserve">Приложение 4), </w:t>
      </w:r>
      <w:proofErr w:type="gramStart"/>
      <w:r w:rsidR="00A96BC6">
        <w:rPr>
          <w:color w:val="0000FF"/>
          <w:sz w:val="22"/>
          <w:szCs w:val="22"/>
        </w:rPr>
        <w:t>письме</w:t>
      </w:r>
      <w:proofErr w:type="gramEnd"/>
      <w:r w:rsidR="00A96BC6">
        <w:rPr>
          <w:color w:val="0000FF"/>
          <w:sz w:val="22"/>
          <w:szCs w:val="22"/>
        </w:rPr>
        <w:t xml:space="preserve"> Администрации городского округа Электросталь Московской области от 13.06.2018 № </w:t>
      </w:r>
      <w:r w:rsidR="00882D32">
        <w:rPr>
          <w:color w:val="0000FF"/>
          <w:sz w:val="22"/>
          <w:szCs w:val="22"/>
        </w:rPr>
        <w:t>19-1415Исх</w:t>
      </w:r>
      <w:r w:rsidR="00A96BC6">
        <w:rPr>
          <w:color w:val="0000FF"/>
          <w:sz w:val="22"/>
          <w:szCs w:val="22"/>
        </w:rPr>
        <w:br/>
        <w:t xml:space="preserve">(Приложение 4), </w:t>
      </w:r>
      <w:r w:rsidR="00D5460D">
        <w:rPr>
          <w:color w:val="0000FF"/>
          <w:sz w:val="22"/>
          <w:szCs w:val="22"/>
        </w:rPr>
        <w:t>в том числе земельный участок</w:t>
      </w:r>
      <w:r w:rsidR="00B94415">
        <w:rPr>
          <w:color w:val="0000FF"/>
          <w:sz w:val="22"/>
          <w:szCs w:val="22"/>
        </w:rPr>
        <w:t xml:space="preserve"> находится</w:t>
      </w:r>
      <w:r w:rsidR="008D5508">
        <w:rPr>
          <w:color w:val="0000FF"/>
          <w:sz w:val="22"/>
          <w:szCs w:val="22"/>
        </w:rPr>
        <w:t>:</w:t>
      </w:r>
    </w:p>
    <w:p w:rsidR="008D5508" w:rsidRDefault="008D5508" w:rsidP="00D5460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="00B94415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в пределах приаэродромных территорий аэродромов: </w:t>
      </w:r>
      <w:proofErr w:type="gramStart"/>
      <w:r>
        <w:rPr>
          <w:color w:val="0000FF"/>
          <w:sz w:val="22"/>
          <w:szCs w:val="22"/>
        </w:rPr>
        <w:t>Чкаловский</w:t>
      </w:r>
      <w:proofErr w:type="gramEnd"/>
      <w:r>
        <w:rPr>
          <w:color w:val="0000FF"/>
          <w:sz w:val="22"/>
          <w:szCs w:val="22"/>
        </w:rPr>
        <w:t xml:space="preserve">, Черное; </w:t>
      </w:r>
    </w:p>
    <w:p w:rsidR="00242F27" w:rsidRPr="00D5460D" w:rsidRDefault="00A96BC6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в границах района аэродрома </w:t>
      </w:r>
      <w:proofErr w:type="gramStart"/>
      <w:r>
        <w:rPr>
          <w:color w:val="0000FF"/>
          <w:sz w:val="22"/>
          <w:szCs w:val="22"/>
        </w:rPr>
        <w:t>Чкаловский</w:t>
      </w:r>
      <w:proofErr w:type="gramEnd"/>
      <w:r>
        <w:rPr>
          <w:color w:val="0000FF"/>
          <w:sz w:val="22"/>
          <w:szCs w:val="22"/>
        </w:rPr>
        <w:t>.</w:t>
      </w:r>
    </w:p>
    <w:permEnd w:id="23"/>
    <w:p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24" w:edGrp="everyone"/>
      <w:r w:rsidRPr="00242F27">
        <w:rPr>
          <w:color w:val="0000FF"/>
          <w:sz w:val="22"/>
          <w:szCs w:val="22"/>
        </w:rPr>
        <w:t xml:space="preserve">земли </w:t>
      </w:r>
      <w:r w:rsidR="00B0211B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24"/>
    </w:p>
    <w:p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" w:edGrp="everyone"/>
      <w:r w:rsidR="003E6459">
        <w:rPr>
          <w:color w:val="0000FF"/>
          <w:sz w:val="22"/>
          <w:szCs w:val="22"/>
        </w:rPr>
        <w:t>обслуживание автотранспорта</w:t>
      </w:r>
      <w:permEnd w:id="25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26" w:edGrp="everyone"/>
      <w:r w:rsidRPr="00242F27">
        <w:rPr>
          <w:color w:val="0000FF"/>
          <w:sz w:val="22"/>
          <w:szCs w:val="22"/>
        </w:rPr>
        <w:t>Приложение 3.</w:t>
      </w:r>
      <w:permEnd w:id="26"/>
    </w:p>
    <w:p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:rsidR="00242F27" w:rsidRPr="00242F27" w:rsidRDefault="005E125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27" w:edGrp="everyone"/>
      <w:r w:rsidR="00242F27" w:rsidRPr="00242F27">
        <w:rPr>
          <w:color w:val="0000FF"/>
          <w:sz w:val="22"/>
          <w:szCs w:val="22"/>
        </w:rPr>
        <w:t xml:space="preserve">указаны в </w:t>
      </w:r>
      <w:r w:rsidR="00F13265" w:rsidRPr="00242F27">
        <w:rPr>
          <w:color w:val="0000FF"/>
          <w:sz w:val="22"/>
          <w:szCs w:val="22"/>
        </w:rPr>
        <w:t>За</w:t>
      </w:r>
      <w:r w:rsidR="00F13265">
        <w:rPr>
          <w:color w:val="0000FF"/>
          <w:sz w:val="22"/>
          <w:szCs w:val="22"/>
        </w:rPr>
        <w:t>ключени</w:t>
      </w:r>
      <w:proofErr w:type="gramStart"/>
      <w:r w:rsidR="00F13265">
        <w:rPr>
          <w:color w:val="0000FF"/>
          <w:sz w:val="22"/>
          <w:szCs w:val="22"/>
        </w:rPr>
        <w:t>и</w:t>
      </w:r>
      <w:proofErr w:type="gramEnd"/>
      <w:r w:rsidR="00F13265">
        <w:rPr>
          <w:color w:val="0000FF"/>
          <w:sz w:val="22"/>
          <w:szCs w:val="22"/>
        </w:rPr>
        <w:t xml:space="preserve"> т</w:t>
      </w:r>
      <w:r w:rsidR="00F13265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F13265">
        <w:rPr>
          <w:color w:val="0000FF"/>
          <w:sz w:val="22"/>
          <w:szCs w:val="22"/>
        </w:rPr>
        <w:t xml:space="preserve">Ногинского </w:t>
      </w:r>
      <w:r w:rsidR="00F13265" w:rsidRPr="00242F27">
        <w:rPr>
          <w:color w:val="0000FF"/>
          <w:sz w:val="22"/>
          <w:szCs w:val="22"/>
        </w:rPr>
        <w:t>муниципального района</w:t>
      </w:r>
      <w:r w:rsidR="00F13265">
        <w:rPr>
          <w:color w:val="0000FF"/>
          <w:sz w:val="22"/>
          <w:szCs w:val="22"/>
        </w:rPr>
        <w:t xml:space="preserve">, городских округов Черноголовка </w:t>
      </w:r>
      <w:r w:rsidR="00AD0AAD">
        <w:rPr>
          <w:color w:val="0000FF"/>
          <w:sz w:val="22"/>
          <w:szCs w:val="22"/>
        </w:rPr>
        <w:br/>
      </w:r>
      <w:r w:rsidR="00F13265">
        <w:rPr>
          <w:color w:val="0000FF"/>
          <w:sz w:val="22"/>
          <w:szCs w:val="22"/>
        </w:rPr>
        <w:t xml:space="preserve">и Электросталь </w:t>
      </w:r>
      <w:r w:rsidR="00F13265" w:rsidRPr="00242F27">
        <w:rPr>
          <w:color w:val="0000FF"/>
          <w:sz w:val="22"/>
          <w:szCs w:val="22"/>
        </w:rPr>
        <w:t>Г</w:t>
      </w:r>
      <w:r w:rsidR="00F13265">
        <w:rPr>
          <w:color w:val="0000FF"/>
          <w:sz w:val="22"/>
          <w:szCs w:val="22"/>
        </w:rPr>
        <w:t xml:space="preserve">лавного управления архитектуры  </w:t>
      </w:r>
      <w:r w:rsidR="00F13265" w:rsidRPr="00242F27">
        <w:rPr>
          <w:color w:val="0000FF"/>
          <w:sz w:val="22"/>
          <w:szCs w:val="22"/>
        </w:rPr>
        <w:t>и градостроительства Московской области</w:t>
      </w:r>
      <w:r w:rsidR="00F13265">
        <w:rPr>
          <w:color w:val="0000FF"/>
          <w:sz w:val="22"/>
          <w:szCs w:val="22"/>
        </w:rPr>
        <w:t xml:space="preserve"> </w:t>
      </w:r>
      <w:r w:rsidR="00AD0AAD">
        <w:rPr>
          <w:color w:val="0000FF"/>
          <w:sz w:val="22"/>
          <w:szCs w:val="22"/>
        </w:rPr>
        <w:t xml:space="preserve">от 15.01.2018  </w:t>
      </w:r>
      <w:r w:rsidR="00AD0AAD">
        <w:rPr>
          <w:color w:val="0000FF"/>
          <w:sz w:val="22"/>
          <w:szCs w:val="22"/>
        </w:rPr>
        <w:br/>
        <w:t>№ 31Исх-755/Т-43</w:t>
      </w:r>
      <w:r w:rsidR="00AD0AAD" w:rsidRPr="00242F27">
        <w:rPr>
          <w:color w:val="0000FF"/>
          <w:sz w:val="22"/>
          <w:szCs w:val="22"/>
        </w:rPr>
        <w:t xml:space="preserve"> (Приложение 4</w:t>
      </w:r>
      <w:r w:rsidR="00AD0AAD">
        <w:rPr>
          <w:color w:val="0000FF"/>
          <w:sz w:val="22"/>
          <w:szCs w:val="22"/>
        </w:rPr>
        <w:t xml:space="preserve">), Градостроительном плане земельного участка от 20.02.2018  </w:t>
      </w:r>
      <w:r w:rsidR="00AD0AAD">
        <w:rPr>
          <w:color w:val="0000FF"/>
          <w:sz w:val="22"/>
          <w:szCs w:val="22"/>
        </w:rPr>
        <w:br/>
        <w:t xml:space="preserve">№ </w:t>
      </w:r>
      <w:r w:rsidR="00AD0AAD">
        <w:rPr>
          <w:color w:val="0000FF"/>
          <w:sz w:val="22"/>
          <w:szCs w:val="22"/>
          <w:lang w:val="en-US"/>
        </w:rPr>
        <w:t>RU</w:t>
      </w:r>
      <w:r w:rsidR="00AD0AAD" w:rsidRPr="00D5460D">
        <w:rPr>
          <w:color w:val="0000FF"/>
          <w:sz w:val="22"/>
          <w:szCs w:val="22"/>
        </w:rPr>
        <w:t>50333000-</w:t>
      </w:r>
      <w:r w:rsidR="00AD0AAD">
        <w:rPr>
          <w:color w:val="0000FF"/>
          <w:sz w:val="22"/>
          <w:szCs w:val="22"/>
          <w:lang w:val="en-US"/>
        </w:rPr>
        <w:t>MSK</w:t>
      </w:r>
      <w:r w:rsidR="00AD0AAD">
        <w:rPr>
          <w:color w:val="0000FF"/>
          <w:sz w:val="22"/>
          <w:szCs w:val="22"/>
        </w:rPr>
        <w:t>000478</w:t>
      </w:r>
      <w:r w:rsidR="00AD0AAD" w:rsidRPr="00D5460D">
        <w:rPr>
          <w:color w:val="0000FF"/>
          <w:sz w:val="22"/>
          <w:szCs w:val="22"/>
        </w:rPr>
        <w:t xml:space="preserve"> (</w:t>
      </w:r>
      <w:r w:rsidR="00AD0AAD">
        <w:rPr>
          <w:color w:val="0000FF"/>
          <w:sz w:val="22"/>
          <w:szCs w:val="22"/>
        </w:rPr>
        <w:t>Приложение 4)</w:t>
      </w:r>
      <w:r w:rsidR="00010AEF">
        <w:rPr>
          <w:color w:val="0000FF"/>
          <w:sz w:val="22"/>
          <w:szCs w:val="22"/>
        </w:rPr>
        <w:t>.</w:t>
      </w:r>
      <w:permEnd w:id="27"/>
    </w:p>
    <w:p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28" w:edGrp="everyone"/>
      <w:r w:rsidRPr="00242F27">
        <w:rPr>
          <w:color w:val="0000FF"/>
          <w:sz w:val="22"/>
          <w:szCs w:val="22"/>
        </w:rPr>
        <w:t xml:space="preserve">указаны в письме </w:t>
      </w:r>
      <w:r w:rsidR="00E6228B">
        <w:rPr>
          <w:color w:val="0000FF"/>
          <w:sz w:val="22"/>
          <w:szCs w:val="22"/>
        </w:rPr>
        <w:t xml:space="preserve">ГКУ МО «АРКИ» </w:t>
      </w:r>
      <w:r w:rsidRPr="00242F27">
        <w:rPr>
          <w:color w:val="0000FF"/>
          <w:sz w:val="22"/>
          <w:szCs w:val="22"/>
        </w:rPr>
        <w:t>(Приложение 5);</w:t>
      </w:r>
      <w:permEnd w:id="28"/>
    </w:p>
    <w:p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lastRenderedPageBreak/>
        <w:t>- теплоснабжения</w:t>
      </w:r>
      <w:r w:rsidRPr="00242F27">
        <w:rPr>
          <w:sz w:val="22"/>
          <w:szCs w:val="22"/>
        </w:rPr>
        <w:t xml:space="preserve"> </w:t>
      </w:r>
      <w:permStart w:id="29" w:edGrp="everyone"/>
      <w:r w:rsidRPr="00242F27">
        <w:rPr>
          <w:color w:val="0000FF"/>
          <w:sz w:val="22"/>
          <w:szCs w:val="22"/>
        </w:rPr>
        <w:t xml:space="preserve">указаны в письме </w:t>
      </w:r>
      <w:r w:rsidR="00E6228B">
        <w:rPr>
          <w:color w:val="0000FF"/>
          <w:sz w:val="22"/>
          <w:szCs w:val="22"/>
        </w:rPr>
        <w:t xml:space="preserve">ГКУ МО «АРКИ» </w:t>
      </w:r>
      <w:r w:rsidRPr="00242F27">
        <w:rPr>
          <w:color w:val="0000FF"/>
          <w:sz w:val="22"/>
          <w:szCs w:val="22"/>
        </w:rPr>
        <w:t>(Приложение 5);</w:t>
      </w:r>
      <w:permEnd w:id="29"/>
    </w:p>
    <w:p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30" w:edGrp="everyone"/>
      <w:proofErr w:type="gramStart"/>
      <w:r w:rsidR="00036747">
        <w:rPr>
          <w:color w:val="0000FF"/>
          <w:sz w:val="22"/>
          <w:szCs w:val="22"/>
        </w:rPr>
        <w:t>письме</w:t>
      </w:r>
      <w:proofErr w:type="gramEnd"/>
      <w:r w:rsidR="00036747">
        <w:rPr>
          <w:color w:val="0000FF"/>
          <w:sz w:val="22"/>
          <w:szCs w:val="22"/>
        </w:rPr>
        <w:t xml:space="preserve"> </w:t>
      </w:r>
      <w:r w:rsidR="006E1CCF">
        <w:rPr>
          <w:color w:val="0000FF"/>
          <w:sz w:val="22"/>
          <w:szCs w:val="22"/>
        </w:rPr>
        <w:t>филиала АО</w:t>
      </w:r>
      <w:r w:rsidRPr="00242F27">
        <w:rPr>
          <w:color w:val="0000FF"/>
          <w:sz w:val="22"/>
          <w:szCs w:val="22"/>
        </w:rPr>
        <w:t xml:space="preserve"> «МОСОБЛГАЗ»</w:t>
      </w:r>
      <w:r w:rsidR="006E1CCF">
        <w:rPr>
          <w:color w:val="0000FF"/>
          <w:sz w:val="22"/>
          <w:szCs w:val="22"/>
        </w:rPr>
        <w:t xml:space="preserve"> «Ногинскмежрайгаз» от </w:t>
      </w:r>
      <w:r w:rsidR="000C6872">
        <w:rPr>
          <w:color w:val="0000FF"/>
          <w:sz w:val="22"/>
          <w:szCs w:val="22"/>
        </w:rPr>
        <w:t>28.04.2018 № 1955</w:t>
      </w:r>
      <w:r w:rsidR="003360CA">
        <w:rPr>
          <w:color w:val="0000FF"/>
          <w:sz w:val="22"/>
          <w:szCs w:val="22"/>
        </w:rPr>
        <w:t xml:space="preserve"> (</w:t>
      </w:r>
      <w:r w:rsidR="00B517F8">
        <w:rPr>
          <w:color w:val="0000FF"/>
          <w:sz w:val="22"/>
          <w:szCs w:val="22"/>
        </w:rPr>
        <w:t>Приложение 5);</w:t>
      </w:r>
    </w:p>
    <w:p w:rsidR="006B287F" w:rsidRDefault="006B287F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:rsidR="00B517F8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 w:rsidR="000C6872">
        <w:rPr>
          <w:color w:val="0000FF"/>
          <w:sz w:val="22"/>
          <w:szCs w:val="22"/>
        </w:rPr>
        <w:t xml:space="preserve"> письме филиала АО «Мособлэнерго» </w:t>
      </w:r>
      <w:r w:rsidR="0013372D">
        <w:rPr>
          <w:color w:val="0000FF"/>
          <w:sz w:val="22"/>
          <w:szCs w:val="22"/>
        </w:rPr>
        <w:t xml:space="preserve">- Электростальские электрические сети </w:t>
      </w:r>
      <w:r w:rsidR="000C6872">
        <w:rPr>
          <w:color w:val="0000FF"/>
          <w:sz w:val="22"/>
          <w:szCs w:val="22"/>
        </w:rPr>
        <w:t>от 23.04</w:t>
      </w:r>
      <w:r w:rsidR="0013372D">
        <w:rPr>
          <w:color w:val="0000FF"/>
          <w:sz w:val="22"/>
          <w:szCs w:val="22"/>
        </w:rPr>
        <w:t>.2018 № 589</w:t>
      </w:r>
      <w:r w:rsidR="003360CA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(Приложение 5).</w:t>
      </w:r>
    </w:p>
    <w:permEnd w:id="30"/>
    <w:p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31" w:edGrp="everyone"/>
      <w:r w:rsidR="00BF4892">
        <w:rPr>
          <w:b/>
          <w:color w:val="0000FF"/>
          <w:sz w:val="22"/>
          <w:szCs w:val="22"/>
        </w:rPr>
        <w:t>1 277 313,00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="00E85A2D">
        <w:rPr>
          <w:color w:val="0000FF"/>
          <w:sz w:val="22"/>
          <w:szCs w:val="22"/>
        </w:rPr>
        <w:t xml:space="preserve"> (</w:t>
      </w:r>
      <w:r w:rsidR="00BF4892">
        <w:rPr>
          <w:color w:val="0000FF"/>
          <w:sz w:val="22"/>
          <w:szCs w:val="22"/>
        </w:rPr>
        <w:t>Один миллион двести семьдесят семь тысяч триста тринадцать</w:t>
      </w:r>
      <w:r w:rsidR="00455BB2">
        <w:rPr>
          <w:color w:val="0000FF"/>
          <w:sz w:val="22"/>
          <w:szCs w:val="22"/>
        </w:rPr>
        <w:t xml:space="preserve"> </w:t>
      </w:r>
      <w:r w:rsidR="00247B05">
        <w:rPr>
          <w:color w:val="0000FF"/>
          <w:sz w:val="22"/>
          <w:szCs w:val="22"/>
        </w:rPr>
        <w:t>руб. 00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permEnd w:id="31"/>
    </w:p>
    <w:p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32" w:edGrp="everyone"/>
      <w:r w:rsidR="00D80928">
        <w:rPr>
          <w:b/>
          <w:color w:val="0000FF"/>
          <w:sz w:val="22"/>
          <w:szCs w:val="22"/>
        </w:rPr>
        <w:t>38 319,39</w:t>
      </w:r>
      <w:r w:rsidRPr="00242F27">
        <w:rPr>
          <w:b/>
          <w:color w:val="0000FF"/>
          <w:sz w:val="22"/>
          <w:szCs w:val="22"/>
        </w:rPr>
        <w:t xml:space="preserve"> руб.</w:t>
      </w:r>
      <w:r w:rsidR="005F682F">
        <w:rPr>
          <w:color w:val="0000FF"/>
          <w:sz w:val="22"/>
          <w:szCs w:val="22"/>
        </w:rPr>
        <w:t xml:space="preserve"> (</w:t>
      </w:r>
      <w:r w:rsidR="00D80928">
        <w:rPr>
          <w:color w:val="0000FF"/>
          <w:sz w:val="22"/>
          <w:szCs w:val="22"/>
        </w:rPr>
        <w:t>Тридцать восемь тысяч триста девятнадцать</w:t>
      </w:r>
      <w:r w:rsidR="005F682F">
        <w:rPr>
          <w:color w:val="0000FF"/>
          <w:sz w:val="22"/>
          <w:szCs w:val="22"/>
        </w:rPr>
        <w:t xml:space="preserve"> руб. </w:t>
      </w:r>
      <w:r w:rsidR="00D80928">
        <w:rPr>
          <w:color w:val="0000FF"/>
          <w:sz w:val="22"/>
          <w:szCs w:val="22"/>
        </w:rPr>
        <w:t>3</w:t>
      </w:r>
      <w:r w:rsidR="005F682F">
        <w:rPr>
          <w:color w:val="0000FF"/>
          <w:sz w:val="22"/>
          <w:szCs w:val="22"/>
        </w:rPr>
        <w:t>9</w:t>
      </w:r>
      <w:r w:rsidRPr="00242F27">
        <w:rPr>
          <w:color w:val="0000FF"/>
          <w:sz w:val="22"/>
          <w:szCs w:val="22"/>
        </w:rPr>
        <w:t xml:space="preserve"> коп).</w:t>
      </w:r>
      <w:permEnd w:id="32"/>
      <w:r w:rsidRPr="00242F27">
        <w:rPr>
          <w:sz w:val="22"/>
          <w:szCs w:val="22"/>
        </w:rPr>
        <w:t xml:space="preserve"> </w:t>
      </w:r>
    </w:p>
    <w:p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33" w:edGrp="everyone"/>
      <w:r w:rsidR="00D80928">
        <w:rPr>
          <w:b/>
          <w:color w:val="0000FF"/>
          <w:sz w:val="22"/>
          <w:szCs w:val="22"/>
        </w:rPr>
        <w:t>255 462,60</w:t>
      </w:r>
      <w:r w:rsidR="00E85A2D">
        <w:rPr>
          <w:b/>
          <w:color w:val="0000FF"/>
          <w:sz w:val="22"/>
          <w:szCs w:val="22"/>
        </w:rPr>
        <w:t xml:space="preserve"> </w:t>
      </w:r>
      <w:r w:rsidRPr="00242F27">
        <w:rPr>
          <w:b/>
          <w:color w:val="0000FF"/>
          <w:sz w:val="22"/>
          <w:szCs w:val="22"/>
        </w:rPr>
        <w:t>руб.</w:t>
      </w:r>
      <w:r w:rsidR="00E85A2D">
        <w:rPr>
          <w:color w:val="0000FF"/>
          <w:sz w:val="22"/>
          <w:szCs w:val="22"/>
        </w:rPr>
        <w:t xml:space="preserve"> (</w:t>
      </w:r>
      <w:r w:rsidR="00D80928">
        <w:rPr>
          <w:color w:val="0000FF"/>
          <w:sz w:val="22"/>
          <w:szCs w:val="22"/>
        </w:rPr>
        <w:t>Двести пятьдесят пять тысяч четыреста шестьдесят два</w:t>
      </w:r>
      <w:r w:rsidR="00E85A2D">
        <w:rPr>
          <w:color w:val="0000FF"/>
          <w:sz w:val="22"/>
          <w:szCs w:val="22"/>
        </w:rPr>
        <w:t xml:space="preserve"> руб. 60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</w:p>
    <w:p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5" w:name="OLE_LINK9"/>
      <w:bookmarkStart w:id="46" w:name="OLE_LINK7"/>
      <w:bookmarkStart w:id="47" w:name="OLE_LINK4"/>
      <w:permEnd w:id="33"/>
    </w:p>
    <w:p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34" w:edGrp="everyone"/>
      <w:r w:rsidR="00EB2E35">
        <w:rPr>
          <w:b/>
          <w:color w:val="0000FF"/>
          <w:sz w:val="22"/>
          <w:szCs w:val="22"/>
        </w:rPr>
        <w:t>7</w:t>
      </w:r>
      <w:r w:rsidR="009D5872">
        <w:rPr>
          <w:b/>
          <w:color w:val="0000FF"/>
          <w:sz w:val="22"/>
          <w:szCs w:val="22"/>
        </w:rPr>
        <w:t xml:space="preserve">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34"/>
    </w:p>
    <w:p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7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приема/подачи З</w:t>
      </w:r>
      <w:r w:rsidR="007C76BF" w:rsidRPr="002B1734">
        <w:rPr>
          <w:b/>
          <w:bCs/>
          <w:sz w:val="22"/>
          <w:szCs w:val="22"/>
        </w:rPr>
        <w:t>аявок:</w:t>
      </w:r>
    </w:p>
    <w:p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35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>, доб. «2» (Приложение 11).</w:t>
      </w:r>
    </w:p>
    <w:permEnd w:id="35"/>
    <w:p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AD2B33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приема/подачи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36" w:edGrp="everyone"/>
      <w:r w:rsidR="00532203">
        <w:rPr>
          <w:b/>
          <w:color w:val="0000FF"/>
          <w:sz w:val="22"/>
          <w:szCs w:val="22"/>
        </w:rPr>
        <w:t>14.06</w:t>
      </w:r>
      <w:r w:rsidR="001D3F19">
        <w:rPr>
          <w:b/>
          <w:color w:val="0000FF"/>
          <w:sz w:val="22"/>
          <w:szCs w:val="22"/>
        </w:rPr>
        <w:t>.2018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:rsidR="00FA27BE" w:rsidRPr="00532203" w:rsidRDefault="00532203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25</w:t>
      </w:r>
      <w:r w:rsidR="000E4BA7" w:rsidRPr="00532203">
        <w:rPr>
          <w:b/>
          <w:color w:val="0000FF"/>
          <w:sz w:val="22"/>
          <w:szCs w:val="22"/>
        </w:rPr>
        <w:t>.07</w:t>
      </w:r>
      <w:r w:rsidR="002C6926" w:rsidRPr="00532203">
        <w:rPr>
          <w:b/>
          <w:color w:val="0000FF"/>
          <w:sz w:val="22"/>
          <w:szCs w:val="22"/>
        </w:rPr>
        <w:t>.2018 с 09 час. 00 мин. до 16 час. 00 мин.</w:t>
      </w:r>
    </w:p>
    <w:permEnd w:id="36"/>
    <w:p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приема/подачи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37" w:edGrp="everyone"/>
      <w:r w:rsidR="00532203">
        <w:rPr>
          <w:b/>
          <w:bCs/>
          <w:color w:val="0000FF"/>
          <w:sz w:val="22"/>
          <w:szCs w:val="22"/>
        </w:rPr>
        <w:t>25</w:t>
      </w:r>
      <w:r w:rsidR="000E4BA7">
        <w:rPr>
          <w:b/>
          <w:bCs/>
          <w:color w:val="0000FF"/>
          <w:sz w:val="22"/>
          <w:szCs w:val="22"/>
        </w:rPr>
        <w:t>.07</w:t>
      </w:r>
      <w:r w:rsidR="001D3F19">
        <w:rPr>
          <w:b/>
          <w:bCs/>
          <w:color w:val="0000FF"/>
          <w:sz w:val="22"/>
          <w:szCs w:val="22"/>
        </w:rPr>
        <w:t>.2018</w:t>
      </w:r>
      <w:r w:rsidR="00337348">
        <w:rPr>
          <w:b/>
          <w:color w:val="0000FF"/>
          <w:sz w:val="22"/>
          <w:szCs w:val="22"/>
        </w:rPr>
        <w:t xml:space="preserve"> в 16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37"/>
    </w:p>
    <w:p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38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532203">
        <w:rPr>
          <w:b/>
          <w:color w:val="0000FF"/>
          <w:sz w:val="22"/>
          <w:szCs w:val="22"/>
        </w:rPr>
        <w:t>30</w:t>
      </w:r>
      <w:r w:rsidR="00337348">
        <w:rPr>
          <w:b/>
          <w:color w:val="0000FF"/>
          <w:sz w:val="22"/>
          <w:szCs w:val="22"/>
        </w:rPr>
        <w:t>.07</w:t>
      </w:r>
      <w:r w:rsidR="001D3F19">
        <w:rPr>
          <w:b/>
          <w:color w:val="0000FF"/>
          <w:sz w:val="22"/>
          <w:szCs w:val="22"/>
        </w:rPr>
        <w:t>.2018</w:t>
      </w:r>
      <w:r w:rsidR="000C6872">
        <w:rPr>
          <w:b/>
          <w:color w:val="0000FF"/>
          <w:sz w:val="22"/>
          <w:szCs w:val="22"/>
        </w:rPr>
        <w:t xml:space="preserve"> в 1</w:t>
      </w:r>
      <w:r w:rsidR="00532203">
        <w:rPr>
          <w:b/>
          <w:color w:val="0000FF"/>
          <w:sz w:val="22"/>
          <w:szCs w:val="22"/>
        </w:rPr>
        <w:t>0</w:t>
      </w:r>
      <w:r w:rsidR="000C6872">
        <w:rPr>
          <w:b/>
          <w:color w:val="0000FF"/>
          <w:sz w:val="22"/>
          <w:szCs w:val="22"/>
        </w:rPr>
        <w:t xml:space="preserve"> </w:t>
      </w:r>
      <w:r w:rsidR="00FA27BE" w:rsidRPr="00FA27BE">
        <w:rPr>
          <w:b/>
          <w:color w:val="0000FF"/>
          <w:sz w:val="22"/>
          <w:szCs w:val="22"/>
        </w:rPr>
        <w:t>час. 30 мин.</w:t>
      </w:r>
      <w:permEnd w:id="38"/>
    </w:p>
    <w:p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:rsidR="000938C2" w:rsidRDefault="008D20B2" w:rsidP="000938C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39" w:edGrp="everyone"/>
      <w:r w:rsidR="000938C2">
        <w:rPr>
          <w:b/>
          <w:bCs/>
          <w:sz w:val="22"/>
          <w:szCs w:val="22"/>
        </w:rPr>
        <w:t xml:space="preserve"> </w:t>
      </w:r>
      <w:r w:rsidR="000938C2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</w:t>
      </w:r>
      <w:r w:rsidR="000938C2">
        <w:rPr>
          <w:b/>
          <w:bCs/>
          <w:sz w:val="22"/>
          <w:szCs w:val="22"/>
        </w:rPr>
        <w:t xml:space="preserve">   </w:t>
      </w:r>
      <w:r w:rsidR="000938C2">
        <w:rPr>
          <w:b/>
          <w:bCs/>
          <w:sz w:val="22"/>
          <w:szCs w:val="22"/>
        </w:rPr>
        <w:br/>
      </w:r>
      <w:r w:rsidR="00532203">
        <w:rPr>
          <w:b/>
          <w:bCs/>
          <w:color w:val="0000FF"/>
          <w:sz w:val="22"/>
          <w:szCs w:val="22"/>
        </w:rPr>
        <w:t>30</w:t>
      </w:r>
      <w:r w:rsidR="000C6872">
        <w:rPr>
          <w:b/>
          <w:bCs/>
          <w:color w:val="0000FF"/>
          <w:sz w:val="22"/>
          <w:szCs w:val="22"/>
        </w:rPr>
        <w:t>.07.2018 с 1</w:t>
      </w:r>
      <w:r w:rsidR="00532203">
        <w:rPr>
          <w:b/>
          <w:bCs/>
          <w:color w:val="0000FF"/>
          <w:sz w:val="22"/>
          <w:szCs w:val="22"/>
        </w:rPr>
        <w:t>0</w:t>
      </w:r>
      <w:r w:rsidR="00337348">
        <w:rPr>
          <w:b/>
          <w:bCs/>
          <w:color w:val="0000FF"/>
          <w:sz w:val="22"/>
          <w:szCs w:val="22"/>
        </w:rPr>
        <w:t xml:space="preserve"> час. 3</w:t>
      </w:r>
      <w:r w:rsidR="000938C2" w:rsidRPr="000938C2">
        <w:rPr>
          <w:b/>
          <w:bCs/>
          <w:color w:val="0000FF"/>
          <w:sz w:val="22"/>
          <w:szCs w:val="22"/>
        </w:rPr>
        <w:t>0 мин.</w:t>
      </w:r>
    </w:p>
    <w:permEnd w:id="39"/>
    <w:p w:rsidR="00900632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12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40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40"/>
    </w:p>
    <w:p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41" w:edGrp="everyone"/>
      <w:r w:rsidR="00532203">
        <w:rPr>
          <w:b/>
          <w:color w:val="0000FF"/>
          <w:sz w:val="22"/>
          <w:szCs w:val="22"/>
        </w:rPr>
        <w:t>30</w:t>
      </w:r>
      <w:r w:rsidR="00337348">
        <w:rPr>
          <w:b/>
          <w:color w:val="0000FF"/>
          <w:sz w:val="22"/>
          <w:szCs w:val="22"/>
        </w:rPr>
        <w:t>.07</w:t>
      </w:r>
      <w:r w:rsidR="001D3F19">
        <w:rPr>
          <w:b/>
          <w:color w:val="0000FF"/>
          <w:sz w:val="22"/>
          <w:szCs w:val="22"/>
        </w:rPr>
        <w:t>.2018</w:t>
      </w:r>
      <w:r w:rsidR="000C6872">
        <w:rPr>
          <w:b/>
          <w:color w:val="0000FF"/>
          <w:sz w:val="22"/>
          <w:szCs w:val="22"/>
        </w:rPr>
        <w:t xml:space="preserve"> в 1</w:t>
      </w:r>
      <w:r w:rsidR="00532203">
        <w:rPr>
          <w:b/>
          <w:color w:val="0000FF"/>
          <w:sz w:val="22"/>
          <w:szCs w:val="22"/>
        </w:rPr>
        <w:t>1</w:t>
      </w:r>
      <w:r w:rsidRPr="00FA27BE">
        <w:rPr>
          <w:b/>
          <w:color w:val="0000FF"/>
          <w:sz w:val="22"/>
          <w:szCs w:val="22"/>
        </w:rPr>
        <w:t xml:space="preserve"> час. 00 мин.</w:t>
      </w:r>
      <w:permEnd w:id="41"/>
    </w:p>
    <w:p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8" w:name="_Toc419295274"/>
      <w:bookmarkStart w:id="49" w:name="_Toc423619378"/>
      <w:bookmarkStart w:id="50" w:name="_Toc426462872"/>
      <w:bookmarkStart w:id="51" w:name="_Toc428969607"/>
      <w:bookmarkStart w:id="52" w:name="_Toc479691585"/>
      <w:bookmarkStart w:id="53" w:name="__RefHeading__41_520497706"/>
      <w:bookmarkEnd w:id="45"/>
      <w:bookmarkEnd w:id="46"/>
      <w:bookmarkEnd w:id="47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8"/>
      <w:bookmarkEnd w:id="49"/>
      <w:bookmarkEnd w:id="50"/>
      <w:bookmarkEnd w:id="51"/>
      <w:bookmarkEnd w:id="52"/>
    </w:p>
    <w:p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42" w:edGrp="everyone"/>
      <w:r w:rsidR="00670C79" w:rsidRPr="00670C79">
        <w:fldChar w:fldCharType="begin"/>
      </w:r>
      <w:r w:rsidR="00693FF1">
        <w:instrText xml:space="preserve"> HYPERLINK "http://www.torgi.gov.ru" </w:instrText>
      </w:r>
      <w:r w:rsidR="00670C79" w:rsidRPr="00670C79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70C79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42"/>
      <w:r w:rsidR="00895CA5" w:rsidRPr="00FF0617">
        <w:rPr>
          <w:color w:val="0000FF"/>
          <w:sz w:val="22"/>
          <w:szCs w:val="22"/>
        </w:rPr>
        <w:t xml:space="preserve"> </w:t>
      </w:r>
    </w:p>
    <w:p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lastRenderedPageBreak/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F462E6" w:rsidRPr="00FF0617">
        <w:rPr>
          <w:sz w:val="22"/>
          <w:szCs w:val="22"/>
          <w:lang w:eastAsia="ru-RU"/>
        </w:rPr>
        <w:t xml:space="preserve">Объекта (лота) </w:t>
      </w:r>
      <w:r w:rsidR="009C49FD" w:rsidRPr="00FF0617">
        <w:rPr>
          <w:sz w:val="22"/>
          <w:szCs w:val="22"/>
          <w:lang w:eastAsia="ru-RU"/>
        </w:rPr>
        <w:t>:</w:t>
      </w:r>
    </w:p>
    <w:p w:rsidR="00DA4CB1" w:rsidRDefault="00DA4CB1" w:rsidP="00DA4CB1">
      <w:pPr>
        <w:numPr>
          <w:ilvl w:val="0"/>
          <w:numId w:val="30"/>
        </w:numPr>
        <w:tabs>
          <w:tab w:val="left" w:pos="-1843"/>
          <w:tab w:val="left" w:pos="-1701"/>
          <w:tab w:val="left" w:pos="709"/>
        </w:tabs>
        <w:autoSpaceDE w:val="0"/>
        <w:ind w:left="0" w:firstLine="426"/>
        <w:jc w:val="both"/>
        <w:rPr>
          <w:color w:val="0000FF"/>
          <w:sz w:val="22"/>
          <w:szCs w:val="22"/>
        </w:rPr>
      </w:pPr>
      <w:permStart w:id="43" w:edGrp="everyone"/>
      <w:r w:rsidRPr="003B1525">
        <w:rPr>
          <w:noProof/>
          <w:color w:val="0000FF"/>
          <w:sz w:val="22"/>
          <w:szCs w:val="22"/>
        </w:rPr>
        <w:t xml:space="preserve">на официальном сайте </w:t>
      </w:r>
      <w:r w:rsidRPr="00F46A5D">
        <w:rPr>
          <w:noProof/>
          <w:color w:val="0000FF"/>
          <w:sz w:val="22"/>
          <w:szCs w:val="22"/>
        </w:rPr>
        <w:t xml:space="preserve">Администрации </w:t>
      </w:r>
      <w:r>
        <w:rPr>
          <w:noProof/>
          <w:color w:val="0000FF"/>
          <w:sz w:val="22"/>
          <w:szCs w:val="22"/>
        </w:rPr>
        <w:t xml:space="preserve">городского округа </w:t>
      </w:r>
      <w:r w:rsidRPr="003065CC">
        <w:rPr>
          <w:noProof/>
          <w:color w:val="0000FF"/>
          <w:sz w:val="22"/>
          <w:szCs w:val="22"/>
        </w:rPr>
        <w:t>Электросталь Московской области www.electrostal.ru</w:t>
      </w:r>
      <w:r w:rsidRPr="003B1525">
        <w:rPr>
          <w:color w:val="0000FF"/>
          <w:sz w:val="22"/>
          <w:szCs w:val="22"/>
        </w:rPr>
        <w:t>;</w:t>
      </w:r>
    </w:p>
    <w:p w:rsidR="00DA4CB1" w:rsidRDefault="00DA4CB1" w:rsidP="00DA4CB1">
      <w:pPr>
        <w:numPr>
          <w:ilvl w:val="0"/>
          <w:numId w:val="30"/>
        </w:numPr>
        <w:tabs>
          <w:tab w:val="left" w:pos="-1843"/>
          <w:tab w:val="left" w:pos="-1701"/>
          <w:tab w:val="left" w:pos="709"/>
        </w:tabs>
        <w:autoSpaceDE w:val="0"/>
        <w:ind w:left="0" w:firstLine="426"/>
        <w:jc w:val="both"/>
        <w:rPr>
          <w:color w:val="0000FF"/>
          <w:sz w:val="22"/>
          <w:szCs w:val="22"/>
        </w:rPr>
      </w:pPr>
      <w:r w:rsidRPr="00E8714F">
        <w:rPr>
          <w:color w:val="0000FF"/>
          <w:sz w:val="22"/>
          <w:szCs w:val="22"/>
        </w:rPr>
        <w:t xml:space="preserve">в </w:t>
      </w:r>
      <w:r w:rsidRPr="003065CC">
        <w:rPr>
          <w:color w:val="0000FF"/>
          <w:sz w:val="22"/>
          <w:szCs w:val="22"/>
          <w:shd w:val="clear" w:color="auto" w:fill="FFFFFF"/>
        </w:rPr>
        <w:t>периодическом</w:t>
      </w:r>
      <w:r w:rsidRPr="003065CC">
        <w:rPr>
          <w:rStyle w:val="apple-converted-space"/>
          <w:color w:val="0000FF"/>
          <w:sz w:val="22"/>
          <w:szCs w:val="22"/>
          <w:shd w:val="clear" w:color="auto" w:fill="FFFFFF"/>
        </w:rPr>
        <w:t xml:space="preserve"> </w:t>
      </w:r>
      <w:r w:rsidRPr="003065CC">
        <w:rPr>
          <w:color w:val="0000FF"/>
          <w:sz w:val="22"/>
          <w:szCs w:val="22"/>
          <w:shd w:val="clear" w:color="auto" w:fill="FFFFFF"/>
        </w:rPr>
        <w:t>печатном</w:t>
      </w:r>
      <w:r w:rsidRPr="003065CC">
        <w:rPr>
          <w:rStyle w:val="apple-converted-space"/>
          <w:color w:val="0000FF"/>
          <w:sz w:val="22"/>
          <w:szCs w:val="22"/>
          <w:shd w:val="clear" w:color="auto" w:fill="FFFFFF"/>
        </w:rPr>
        <w:t xml:space="preserve"> </w:t>
      </w:r>
      <w:r w:rsidRPr="003065CC">
        <w:rPr>
          <w:color w:val="0000FF"/>
          <w:sz w:val="22"/>
          <w:szCs w:val="22"/>
          <w:shd w:val="clear" w:color="auto" w:fill="FFFFFF"/>
        </w:rPr>
        <w:t>издании</w:t>
      </w:r>
      <w:r w:rsidRPr="003065CC">
        <w:rPr>
          <w:rStyle w:val="apple-converted-space"/>
          <w:color w:val="0000FF"/>
          <w:sz w:val="22"/>
          <w:szCs w:val="22"/>
          <w:shd w:val="clear" w:color="auto" w:fill="FFFFFF"/>
        </w:rPr>
        <w:t xml:space="preserve"> </w:t>
      </w:r>
      <w:r w:rsidRPr="003065CC">
        <w:rPr>
          <w:color w:val="0000FF"/>
          <w:sz w:val="22"/>
          <w:szCs w:val="22"/>
          <w:shd w:val="clear" w:color="auto" w:fill="FFFFFF"/>
        </w:rPr>
        <w:t xml:space="preserve">– </w:t>
      </w:r>
      <w:r w:rsidRPr="003065CC">
        <w:rPr>
          <w:bCs/>
          <w:color w:val="0000FF"/>
          <w:sz w:val="22"/>
          <w:szCs w:val="22"/>
        </w:rPr>
        <w:t>в газете «Новости недели».</w:t>
      </w:r>
    </w:p>
    <w:permEnd w:id="43"/>
    <w:p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4" w:name="_Toc423619379"/>
      <w:bookmarkStart w:id="55" w:name="_Toc426462873"/>
      <w:bookmarkStart w:id="56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44" w:edGrp="everyone"/>
      <w:r w:rsidR="00670C79" w:rsidRPr="00670C79">
        <w:fldChar w:fldCharType="begin"/>
      </w:r>
      <w:r w:rsidR="00693FF1">
        <w:instrText xml:space="preserve"> HYPERLINK "http://www.torgi.mosreg.ru" </w:instrText>
      </w:r>
      <w:r w:rsidR="00670C79" w:rsidRPr="00670C79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70C79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44"/>
      <w:r w:rsidRPr="00F462E6">
        <w:rPr>
          <w:bCs/>
          <w:sz w:val="22"/>
          <w:szCs w:val="22"/>
        </w:rPr>
        <w:t>.</w:t>
      </w:r>
    </w:p>
    <w:p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Объекта (лота) аукциона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45" w:edGrp="everyone"/>
      <w:r w:rsidR="00F462E6" w:rsidRPr="00FF0617">
        <w:rPr>
          <w:color w:val="0000FF"/>
          <w:sz w:val="22"/>
          <w:szCs w:val="22"/>
        </w:rPr>
        <w:t>torgi@rctmo.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45"/>
      <w:r w:rsidRPr="00FF0617">
        <w:rPr>
          <w:sz w:val="22"/>
          <w:szCs w:val="22"/>
        </w:rPr>
        <w:t>с указанием следующих данных:</w:t>
      </w:r>
    </w:p>
    <w:p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>Запрос на осмотр Объекта (лота)</w:t>
      </w:r>
      <w:r w:rsidR="00450E81" w:rsidRPr="00FF0617">
        <w:rPr>
          <w:sz w:val="22"/>
          <w:szCs w:val="22"/>
        </w:rPr>
        <w:t xml:space="preserve"> </w:t>
      </w:r>
      <w:r w:rsidR="00450E81" w:rsidRPr="00FF0617">
        <w:rPr>
          <w:b/>
          <w:sz w:val="22"/>
          <w:szCs w:val="22"/>
        </w:rPr>
        <w:t>аукциона;</w:t>
      </w:r>
    </w:p>
    <w:p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Ф.И.О. лица, уполномоченного на осмотр Объекта (лота) аукциона физического лица, руководителя юридического лица или их представителей);</w:t>
      </w:r>
    </w:p>
    <w:p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аукциона;</w:t>
      </w:r>
    </w:p>
    <w:p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№ </w:t>
      </w:r>
      <w:r w:rsidR="002E6E5E">
        <w:rPr>
          <w:sz w:val="22"/>
          <w:szCs w:val="22"/>
        </w:rPr>
        <w:t>Объекта (</w:t>
      </w:r>
      <w:r w:rsidR="00450E81" w:rsidRPr="00FF0617">
        <w:rPr>
          <w:sz w:val="22"/>
          <w:szCs w:val="22"/>
        </w:rPr>
        <w:t>лота</w:t>
      </w:r>
      <w:r w:rsidR="002E6E5E">
        <w:rPr>
          <w:sz w:val="22"/>
          <w:szCs w:val="22"/>
        </w:rPr>
        <w:t>)</w:t>
      </w:r>
      <w:r w:rsidR="00450E81" w:rsidRPr="00FF0617">
        <w:rPr>
          <w:sz w:val="22"/>
          <w:szCs w:val="22"/>
        </w:rPr>
        <w:t>;</w:t>
      </w:r>
    </w:p>
    <w:p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местоположение (адрес) Объекта (лота) аукциона.</w:t>
      </w:r>
    </w:p>
    <w:p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7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4"/>
      <w:bookmarkEnd w:id="55"/>
      <w:bookmarkEnd w:id="56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7"/>
    </w:p>
    <w:p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8" w:name="_Toc419295277"/>
      <w:bookmarkStart w:id="59" w:name="_Toc423619381"/>
      <w:bookmarkStart w:id="60" w:name="_Toc426462874"/>
      <w:bookmarkStart w:id="61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F462E6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>от организационно-правовой формы, формы собственности, места нахождения и места происхождения капитала или любое физическое лицо, в том числе индивидуальный предприниматель, претендующее на заключение договора и подавшее Заявку на участие в аукционе.</w:t>
      </w:r>
    </w:p>
    <w:p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2" w:name="__RefHeading__53_520497706"/>
      <w:bookmarkStart w:id="63" w:name="__RefHeading__68_1698952488"/>
      <w:bookmarkStart w:id="64" w:name="_Toc479691587"/>
      <w:bookmarkEnd w:id="58"/>
      <w:bookmarkEnd w:id="59"/>
      <w:bookmarkEnd w:id="60"/>
      <w:bookmarkEnd w:id="61"/>
      <w:bookmarkEnd w:id="62"/>
      <w:bookmarkEnd w:id="63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4"/>
    </w:p>
    <w:p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:rsidR="004D1293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5.1. </w:t>
      </w:r>
      <w:r w:rsidR="004D1293" w:rsidRPr="002B1734">
        <w:rPr>
          <w:sz w:val="22"/>
          <w:szCs w:val="22"/>
        </w:rPr>
        <w:t xml:space="preserve">Для участия в аукционе с учетом требований, </w:t>
      </w:r>
      <w:r w:rsidR="004D1293" w:rsidRPr="00193453">
        <w:rPr>
          <w:sz w:val="22"/>
          <w:szCs w:val="22"/>
        </w:rPr>
        <w:t>установленных Извещени</w:t>
      </w:r>
      <w:r w:rsidR="009F14AA" w:rsidRPr="00193453">
        <w:rPr>
          <w:sz w:val="22"/>
          <w:szCs w:val="22"/>
        </w:rPr>
        <w:t>ем о проведении аукциона, З</w:t>
      </w:r>
      <w:r w:rsidR="004D1293" w:rsidRPr="00193453">
        <w:rPr>
          <w:sz w:val="22"/>
          <w:szCs w:val="22"/>
        </w:rPr>
        <w:t>аявителю необходимо представить следующие документы:</w:t>
      </w:r>
    </w:p>
    <w:p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  <w:shd w:val="clear" w:color="auto" w:fill="FFFFFF"/>
        </w:rPr>
        <w:t>- </w:t>
      </w:r>
      <w:r w:rsidRPr="00193453">
        <w:rPr>
          <w:sz w:val="22"/>
          <w:szCs w:val="22"/>
          <w:shd w:val="clear" w:color="auto" w:fill="FFFFFF"/>
        </w:rPr>
        <w:t>Заявку</w:t>
      </w:r>
      <w:r w:rsidRPr="00193453">
        <w:rPr>
          <w:sz w:val="22"/>
          <w:szCs w:val="22"/>
        </w:rPr>
        <w:t xml:space="preserve">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(Приложение </w:t>
      </w:r>
      <w:r>
        <w:rPr>
          <w:sz w:val="22"/>
          <w:szCs w:val="22"/>
        </w:rPr>
        <w:t>6</w:t>
      </w:r>
      <w:r w:rsidRPr="00193453">
        <w:rPr>
          <w:sz w:val="22"/>
          <w:szCs w:val="22"/>
        </w:rPr>
        <w:t>);</w:t>
      </w:r>
    </w:p>
    <w:p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копии документов, удостоверяющих личность Заявителя (для физических лиц);</w:t>
      </w:r>
    </w:p>
    <w:p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lastRenderedPageBreak/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>аявку на участие в аукционе в отношении одного лота аукциона.</w:t>
      </w:r>
      <w:r w:rsidR="004D1293" w:rsidRPr="00193453">
        <w:rPr>
          <w:sz w:val="22"/>
          <w:szCs w:val="22"/>
        </w:rPr>
        <w:t xml:space="preserve"> </w:t>
      </w:r>
    </w:p>
    <w:p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1B5A33" w:rsidRPr="00193453">
        <w:rPr>
          <w:bCs/>
          <w:sz w:val="22"/>
          <w:szCs w:val="22"/>
        </w:rPr>
        <w:t>/подачи</w:t>
      </w:r>
      <w:r w:rsidR="009F14AA" w:rsidRPr="00193453">
        <w:rPr>
          <w:bCs/>
          <w:sz w:val="22"/>
          <w:szCs w:val="22"/>
        </w:rPr>
        <w:t xml:space="preserve"> 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6830F6">
        <w:rPr>
          <w:bCs/>
          <w:sz w:val="22"/>
          <w:szCs w:val="22"/>
        </w:rPr>
        <w:t>7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13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765902" w:rsidRPr="00193453">
        <w:rPr>
          <w:bCs/>
          <w:sz w:val="22"/>
          <w:szCs w:val="22"/>
        </w:rPr>
        <w:t>приема/</w:t>
      </w:r>
      <w:r w:rsidR="00EC358A" w:rsidRPr="00193453">
        <w:rPr>
          <w:bCs/>
          <w:sz w:val="22"/>
          <w:szCs w:val="22"/>
        </w:rPr>
        <w:t>подачи.</w:t>
      </w:r>
    </w:p>
    <w:p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>ии срока приема</w:t>
      </w:r>
      <w:r w:rsidR="00E8408B" w:rsidRPr="002B1734">
        <w:rPr>
          <w:bCs/>
          <w:sz w:val="22"/>
          <w:szCs w:val="22"/>
        </w:rPr>
        <w:t>/подачи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приема/подачи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приема/подачи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6830F6">
        <w:rPr>
          <w:bCs/>
          <w:sz w:val="22"/>
          <w:szCs w:val="22"/>
        </w:rPr>
        <w:t>9</w:t>
      </w:r>
      <w:r w:rsidR="00BE5DF2" w:rsidRPr="002B1734">
        <w:rPr>
          <w:bCs/>
          <w:sz w:val="22"/>
          <w:szCs w:val="22"/>
        </w:rPr>
        <w:t>.).</w:t>
      </w:r>
    </w:p>
    <w:p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765902" w:rsidRPr="002B1734">
        <w:rPr>
          <w:bCs/>
          <w:sz w:val="22"/>
          <w:szCs w:val="22"/>
        </w:rPr>
        <w:t>приема/</w:t>
      </w:r>
      <w:r w:rsidR="00045B5F" w:rsidRPr="002B1734">
        <w:rPr>
          <w:bCs/>
          <w:sz w:val="22"/>
          <w:szCs w:val="22"/>
        </w:rPr>
        <w:t xml:space="preserve">подачи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5" w:name="__RefHeading__55_520497706"/>
      <w:bookmarkStart w:id="66" w:name="__RefHeading__70_1698952488"/>
      <w:bookmarkEnd w:id="65"/>
      <w:bookmarkEnd w:id="66"/>
    </w:p>
    <w:p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Верность копий </w:t>
      </w:r>
      <w:r w:rsidR="005E43FE" w:rsidRPr="002B1734">
        <w:rPr>
          <w:sz w:val="22"/>
          <w:szCs w:val="22"/>
        </w:rPr>
        <w:t>представляемых документов</w:t>
      </w:r>
      <w:r w:rsidR="003509B1" w:rsidRPr="002B1734">
        <w:rPr>
          <w:sz w:val="22"/>
          <w:szCs w:val="22"/>
        </w:rPr>
        <w:t xml:space="preserve"> должна быть подтверждена оригиналом подписи </w:t>
      </w:r>
      <w:r w:rsidR="009F14AA" w:rsidRPr="002B1734">
        <w:rPr>
          <w:sz w:val="22"/>
          <w:szCs w:val="22"/>
        </w:rPr>
        <w:t>З</w:t>
      </w:r>
      <w:r w:rsidR="007B4420" w:rsidRPr="002B1734">
        <w:rPr>
          <w:sz w:val="22"/>
          <w:szCs w:val="22"/>
        </w:rPr>
        <w:t>аявителя или уполномоченного им представителя</w:t>
      </w:r>
      <w:r w:rsidR="00364A9F" w:rsidRPr="002B1734">
        <w:rPr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и заверена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7B4420" w:rsidRPr="002B1734">
        <w:rPr>
          <w:sz w:val="22"/>
          <w:szCs w:val="22"/>
        </w:rPr>
        <w:t xml:space="preserve">. </w:t>
      </w:r>
    </w:p>
    <w:p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физических лиц) и печатью Заявителя (для юридических лиц (при наличии), с указанием количества листов.</w:t>
      </w:r>
    </w:p>
    <w:p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7" w:name="__RefHeading__57_520497706"/>
      <w:bookmarkStart w:id="68" w:name="__RefHeading__72_1698952488"/>
      <w:bookmarkEnd w:id="67"/>
      <w:bookmarkEnd w:id="68"/>
    </w:p>
    <w:p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69" w:name="_Toc423619380"/>
      <w:bookmarkStart w:id="70" w:name="_Toc426462877"/>
      <w:bookmarkStart w:id="71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2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69"/>
      <w:bookmarkEnd w:id="70"/>
      <w:bookmarkEnd w:id="71"/>
      <w:bookmarkEnd w:id="72"/>
    </w:p>
    <w:p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3" w:name="__RefHeading__51_520497706"/>
      <w:bookmarkStart w:id="74" w:name="__RefHeading__66_1698952488"/>
      <w:bookmarkEnd w:id="73"/>
      <w:bookmarkEnd w:id="74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lastRenderedPageBreak/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5" w:name="__RefHeading__59_520497706"/>
      <w:bookmarkStart w:id="76" w:name="__RefHeading__74_1698952488"/>
      <w:bookmarkStart w:id="77" w:name="_Toc423619384"/>
      <w:bookmarkStart w:id="78" w:name="_Toc426462878"/>
      <w:bookmarkStart w:id="79" w:name="_Toc428969613"/>
      <w:bookmarkStart w:id="80" w:name="_Toc479691589"/>
      <w:bookmarkEnd w:id="75"/>
      <w:bookmarkEnd w:id="76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7"/>
      <w:bookmarkEnd w:id="78"/>
      <w:bookmarkEnd w:id="79"/>
      <w:bookmarkEnd w:id="80"/>
    </w:p>
    <w:p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46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</w:t>
      </w:r>
      <w:proofErr w:type="gramStart"/>
      <w:r w:rsidRPr="001D5057">
        <w:rPr>
          <w:color w:val="0000FF"/>
          <w:sz w:val="22"/>
          <w:szCs w:val="22"/>
          <w:lang w:eastAsia="ru-RU"/>
        </w:rPr>
        <w:t>л</w:t>
      </w:r>
      <w:proofErr w:type="gramEnd"/>
      <w:r w:rsidRPr="001D5057">
        <w:rPr>
          <w:color w:val="0000FF"/>
          <w:sz w:val="22"/>
          <w:szCs w:val="22"/>
          <w:lang w:eastAsia="ru-RU"/>
        </w:rPr>
        <w:t>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roofErr w:type="gramStart"/>
      <w:r w:rsidRPr="00B861BE">
        <w:rPr>
          <w:color w:val="0000FF"/>
          <w:sz w:val="22"/>
          <w:szCs w:val="22"/>
          <w:lang w:eastAsia="ru-RU"/>
        </w:rPr>
        <w:t>р</w:t>
      </w:r>
      <w:proofErr w:type="gramEnd"/>
      <w:r w:rsidRPr="00B861BE">
        <w:rPr>
          <w:color w:val="0000FF"/>
          <w:sz w:val="22"/>
          <w:szCs w:val="22"/>
          <w:lang w:eastAsia="ru-RU"/>
        </w:rPr>
        <w:t>/с 40302810845254000001, БИК 044525000,</w:t>
      </w:r>
    </w:p>
    <w:p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</w:p>
    <w:p w:rsidR="0090226B" w:rsidRPr="00193453" w:rsidRDefault="0090226B" w:rsidP="0090226B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B861BE">
        <w:rPr>
          <w:color w:val="0000FF"/>
          <w:sz w:val="22"/>
          <w:szCs w:val="22"/>
          <w:lang w:eastAsia="ru-RU"/>
        </w:rPr>
        <w:t xml:space="preserve">Назначение платежа: </w:t>
      </w:r>
      <w:r w:rsidRPr="00193453">
        <w:rPr>
          <w:color w:val="0000FF"/>
          <w:sz w:val="22"/>
          <w:szCs w:val="22"/>
          <w:lang w:eastAsia="ru-RU"/>
        </w:rPr>
        <w:t xml:space="preserve">«Задаток для участия в аукционе «__»________ 20__ (дата аукциона), № лота __ по </w:t>
      </w:r>
      <w:r w:rsidR="002C6926">
        <w:rPr>
          <w:color w:val="0000FF"/>
          <w:sz w:val="22"/>
          <w:szCs w:val="22"/>
          <w:lang w:eastAsia="ru-RU"/>
        </w:rPr>
        <w:t xml:space="preserve">Соглашению </w:t>
      </w:r>
      <w:r w:rsidRPr="00193453">
        <w:rPr>
          <w:color w:val="0000FF"/>
          <w:sz w:val="22"/>
          <w:szCs w:val="22"/>
          <w:lang w:eastAsia="ru-RU"/>
        </w:rPr>
        <w:t xml:space="preserve">о задатке от «____»______ 20__ №___» (при наличии реквизитов </w:t>
      </w:r>
      <w:r w:rsidR="002C6926">
        <w:rPr>
          <w:color w:val="0000FF"/>
          <w:sz w:val="22"/>
          <w:szCs w:val="22"/>
          <w:lang w:eastAsia="ru-RU"/>
        </w:rPr>
        <w:t>Соглашения о задатке</w:t>
      </w:r>
      <w:r w:rsidRPr="00193453">
        <w:rPr>
          <w:color w:val="0000FF"/>
          <w:sz w:val="22"/>
          <w:szCs w:val="22"/>
          <w:lang w:eastAsia="ru-RU"/>
        </w:rPr>
        <w:t>),</w:t>
      </w:r>
      <w:r w:rsidR="002C6926">
        <w:rPr>
          <w:color w:val="0000FF"/>
          <w:sz w:val="22"/>
          <w:szCs w:val="22"/>
          <w:lang w:eastAsia="ru-RU"/>
        </w:rPr>
        <w:br/>
      </w:r>
      <w:r w:rsidRPr="00193453">
        <w:rPr>
          <w:color w:val="0000FF"/>
          <w:sz w:val="22"/>
          <w:szCs w:val="22"/>
        </w:rPr>
        <w:t>НДС не облагается</w:t>
      </w:r>
      <w:r w:rsidRPr="00193453">
        <w:rPr>
          <w:color w:val="0000FF"/>
          <w:sz w:val="22"/>
          <w:szCs w:val="22"/>
          <w:lang w:eastAsia="ru-RU"/>
        </w:rPr>
        <w:t>».</w:t>
      </w:r>
      <w:permEnd w:id="46"/>
    </w:p>
    <w:p w:rsidR="00E34DEC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6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193453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7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193453">
        <w:rPr>
          <w:sz w:val="22"/>
          <w:szCs w:val="22"/>
        </w:rPr>
        <w:t xml:space="preserve">Задаток </w:t>
      </w:r>
      <w:r w:rsidR="00CE4BF1" w:rsidRPr="00193453">
        <w:rPr>
          <w:sz w:val="22"/>
          <w:szCs w:val="22"/>
        </w:rPr>
        <w:t>З</w:t>
      </w:r>
      <w:r w:rsidR="00AD2D5A" w:rsidRPr="00193453">
        <w:rPr>
          <w:sz w:val="22"/>
          <w:szCs w:val="22"/>
        </w:rPr>
        <w:t>аявителя</w:t>
      </w:r>
      <w:r w:rsidR="003509B1" w:rsidRPr="00193453">
        <w:rPr>
          <w:sz w:val="22"/>
          <w:szCs w:val="22"/>
        </w:rPr>
        <w:t xml:space="preserve">, подавшего </w:t>
      </w:r>
      <w:r w:rsidR="00CE4BF1" w:rsidRPr="00193453">
        <w:rPr>
          <w:sz w:val="22"/>
          <w:szCs w:val="22"/>
        </w:rPr>
        <w:t>З</w:t>
      </w:r>
      <w:r w:rsidR="00D30665" w:rsidRPr="00193453">
        <w:rPr>
          <w:sz w:val="22"/>
          <w:szCs w:val="22"/>
        </w:rPr>
        <w:t>аявку</w:t>
      </w:r>
      <w:r w:rsidR="003509B1" w:rsidRPr="00193453">
        <w:rPr>
          <w:sz w:val="22"/>
          <w:szCs w:val="22"/>
        </w:rPr>
        <w:t xml:space="preserve"> с опозданием (после окончания установленного</w:t>
      </w:r>
      <w:r w:rsidR="003509B1" w:rsidRPr="002B1734">
        <w:rPr>
          <w:sz w:val="22"/>
          <w:szCs w:val="22"/>
        </w:rPr>
        <w:t xml:space="preserve"> срока приема</w:t>
      </w:r>
      <w:r w:rsidR="00407CBA" w:rsidRPr="002B1734">
        <w:rPr>
          <w:sz w:val="22"/>
          <w:szCs w:val="22"/>
        </w:rPr>
        <w:t>/подачи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>, от</w:t>
      </w:r>
      <w:r w:rsidR="00CE4BF1" w:rsidRPr="002B1734">
        <w:rPr>
          <w:sz w:val="22"/>
          <w:szCs w:val="22"/>
        </w:rPr>
        <w:t>озвавшего З</w:t>
      </w:r>
      <w:r w:rsidR="003509B1" w:rsidRPr="002B1734">
        <w:rPr>
          <w:sz w:val="22"/>
          <w:szCs w:val="22"/>
        </w:rPr>
        <w:t xml:space="preserve">аявку до </w:t>
      </w:r>
      <w:r w:rsidR="00435C5B" w:rsidRPr="002B1734">
        <w:rPr>
          <w:sz w:val="22"/>
          <w:szCs w:val="22"/>
        </w:rPr>
        <w:t>окончания срока приема</w:t>
      </w:r>
      <w:r w:rsidR="00407CBA" w:rsidRPr="002B1734">
        <w:rPr>
          <w:sz w:val="22"/>
          <w:szCs w:val="22"/>
        </w:rPr>
        <w:t>/подачи</w:t>
      </w:r>
      <w:r w:rsidR="00435C5B" w:rsidRPr="002B1734">
        <w:rPr>
          <w:sz w:val="22"/>
          <w:szCs w:val="22"/>
        </w:rPr>
        <w:t xml:space="preserve"> </w:t>
      </w:r>
      <w:r w:rsidR="00CE4BF1" w:rsidRPr="002B1734">
        <w:rPr>
          <w:sz w:val="22"/>
          <w:szCs w:val="22"/>
        </w:rPr>
        <w:t>З</w:t>
      </w:r>
      <w:r w:rsidR="003509B1" w:rsidRPr="002B1734">
        <w:rPr>
          <w:sz w:val="22"/>
          <w:szCs w:val="22"/>
        </w:rPr>
        <w:t>аявок</w:t>
      </w:r>
      <w:r w:rsidR="00E34DEC">
        <w:rPr>
          <w:sz w:val="22"/>
          <w:szCs w:val="22"/>
        </w:rPr>
        <w:t xml:space="preserve"> (</w:t>
      </w:r>
      <w:r w:rsidR="0007714F">
        <w:rPr>
          <w:sz w:val="22"/>
          <w:szCs w:val="22"/>
        </w:rPr>
        <w:t xml:space="preserve">пункт </w:t>
      </w:r>
      <w:r w:rsidR="00E34DEC">
        <w:rPr>
          <w:sz w:val="22"/>
          <w:szCs w:val="22"/>
        </w:rPr>
        <w:t>2.</w:t>
      </w:r>
      <w:r w:rsidR="006830F6">
        <w:rPr>
          <w:sz w:val="22"/>
          <w:szCs w:val="22"/>
        </w:rPr>
        <w:t>9</w:t>
      </w:r>
      <w:r w:rsidR="00E34DEC">
        <w:rPr>
          <w:sz w:val="22"/>
          <w:szCs w:val="22"/>
        </w:rPr>
        <w:t>.)</w:t>
      </w:r>
      <w:r w:rsidR="003509B1" w:rsidRPr="002B1734">
        <w:rPr>
          <w:sz w:val="22"/>
          <w:szCs w:val="22"/>
        </w:rPr>
        <w:t xml:space="preserve">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</w:t>
      </w:r>
      <w:r w:rsidR="00D95D1D" w:rsidRPr="002B1734">
        <w:rPr>
          <w:sz w:val="22"/>
          <w:szCs w:val="22"/>
        </w:rPr>
        <w:t xml:space="preserve"> </w:t>
      </w:r>
      <w:r w:rsidR="00892E45" w:rsidRPr="002B1734">
        <w:rPr>
          <w:sz w:val="22"/>
          <w:szCs w:val="22"/>
        </w:rPr>
        <w:t>течение 3</w:t>
      </w:r>
      <w:r w:rsidR="00CE4BF1" w:rsidRPr="002B1734">
        <w:rPr>
          <w:sz w:val="22"/>
          <w:szCs w:val="22"/>
        </w:rPr>
        <w:t xml:space="preserve"> (</w:t>
      </w:r>
      <w:r w:rsidR="00892E45" w:rsidRPr="002B1734">
        <w:rPr>
          <w:sz w:val="22"/>
          <w:szCs w:val="22"/>
        </w:rPr>
        <w:t>трех</w:t>
      </w:r>
      <w:r w:rsidR="00435C5B" w:rsidRPr="002B1734">
        <w:rPr>
          <w:sz w:val="22"/>
          <w:szCs w:val="22"/>
        </w:rPr>
        <w:t xml:space="preserve">) </w:t>
      </w:r>
      <w:r w:rsidR="002D4176" w:rsidRPr="002B1734">
        <w:rPr>
          <w:sz w:val="22"/>
          <w:szCs w:val="22"/>
        </w:rPr>
        <w:t xml:space="preserve">рабочих </w:t>
      </w:r>
      <w:r w:rsidR="00435C5B" w:rsidRPr="002B1734">
        <w:rPr>
          <w:sz w:val="22"/>
          <w:szCs w:val="22"/>
        </w:rPr>
        <w:t xml:space="preserve">дней со дня </w:t>
      </w:r>
      <w:r w:rsidR="0036622F" w:rsidRPr="002B1734">
        <w:rPr>
          <w:sz w:val="22"/>
          <w:szCs w:val="22"/>
        </w:rPr>
        <w:t>пос</w:t>
      </w:r>
      <w:r w:rsidR="00CE4BF1" w:rsidRPr="002B1734">
        <w:rPr>
          <w:sz w:val="22"/>
          <w:szCs w:val="22"/>
        </w:rPr>
        <w:t>тупления уведомления об отзыве З</w:t>
      </w:r>
      <w:r w:rsidR="0036622F" w:rsidRPr="002B1734">
        <w:rPr>
          <w:sz w:val="22"/>
          <w:szCs w:val="22"/>
        </w:rPr>
        <w:t>аявки</w:t>
      </w:r>
      <w:r w:rsidR="009E5329" w:rsidRPr="002B1734">
        <w:rPr>
          <w:sz w:val="22"/>
          <w:szCs w:val="22"/>
        </w:rPr>
        <w:t xml:space="preserve"> на участие в аукционе</w:t>
      </w:r>
      <w:r w:rsidR="003509B1" w:rsidRPr="002B1734">
        <w:rPr>
          <w:sz w:val="22"/>
          <w:szCs w:val="22"/>
        </w:rPr>
        <w:t xml:space="preserve">. </w:t>
      </w:r>
      <w:r w:rsidR="00CE4BF1" w:rsidRPr="002B1734">
        <w:rPr>
          <w:sz w:val="22"/>
          <w:szCs w:val="22"/>
        </w:rPr>
        <w:t>В случае отзыва Заявки З</w:t>
      </w:r>
      <w:r w:rsidR="00AC69B9" w:rsidRPr="002B1734">
        <w:rPr>
          <w:sz w:val="22"/>
          <w:szCs w:val="22"/>
        </w:rPr>
        <w:t>аявителем позднее дня окончания срока приема</w:t>
      </w:r>
      <w:r w:rsidR="00CE4BF1" w:rsidRPr="002B1734">
        <w:rPr>
          <w:sz w:val="22"/>
          <w:szCs w:val="22"/>
        </w:rPr>
        <w:t>/подачи З</w:t>
      </w:r>
      <w:r w:rsidR="00AC69B9" w:rsidRPr="002B1734">
        <w:rPr>
          <w:sz w:val="22"/>
          <w:szCs w:val="22"/>
        </w:rPr>
        <w:t>аявок задаток возвращаетс</w:t>
      </w:r>
      <w:r w:rsidR="00CE4BF1" w:rsidRPr="002B1734">
        <w:rPr>
          <w:sz w:val="22"/>
          <w:szCs w:val="22"/>
        </w:rPr>
        <w:t>я в порядке, установленном для У</w:t>
      </w:r>
      <w:r w:rsidR="000251D8" w:rsidRPr="002B1734">
        <w:rPr>
          <w:sz w:val="22"/>
          <w:szCs w:val="22"/>
        </w:rPr>
        <w:t>частников</w:t>
      </w:r>
      <w:r w:rsidR="00504AED" w:rsidRPr="002B1734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(п</w:t>
      </w:r>
      <w:r w:rsidR="0007714F">
        <w:rPr>
          <w:sz w:val="22"/>
          <w:szCs w:val="22"/>
        </w:rPr>
        <w:t xml:space="preserve">ункт </w:t>
      </w:r>
      <w:r w:rsidR="00452CF2">
        <w:rPr>
          <w:sz w:val="22"/>
          <w:szCs w:val="22"/>
        </w:rPr>
        <w:t>7.10</w:t>
      </w:r>
      <w:r w:rsidR="00AC69B9" w:rsidRPr="002B1734">
        <w:rPr>
          <w:sz w:val="22"/>
          <w:szCs w:val="22"/>
        </w:rPr>
        <w:t>.</w:t>
      </w:r>
      <w:r w:rsidR="00872526">
        <w:rPr>
          <w:sz w:val="22"/>
          <w:szCs w:val="22"/>
        </w:rPr>
        <w:t>).</w:t>
      </w:r>
    </w:p>
    <w:p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:rsid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691A11">
        <w:rPr>
          <w:sz w:val="22"/>
          <w:szCs w:val="22"/>
        </w:rPr>
        <w:t>10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:rsidR="00193453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7061F" w:rsidRPr="00193453">
        <w:rPr>
          <w:sz w:val="22"/>
          <w:szCs w:val="22"/>
        </w:rPr>
        <w:t>Задато</w:t>
      </w:r>
      <w:r w:rsidR="00CE4BF1" w:rsidRPr="00193453">
        <w:rPr>
          <w:sz w:val="22"/>
          <w:szCs w:val="22"/>
        </w:rPr>
        <w:t>к, внесенный лицом, признанным П</w:t>
      </w:r>
      <w:r w:rsidR="0007061F" w:rsidRPr="00193453">
        <w:rPr>
          <w:sz w:val="22"/>
          <w:szCs w:val="22"/>
        </w:rPr>
        <w:t>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:rsidR="00193453" w:rsidRPr="00193453" w:rsidRDefault="00193453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lastRenderedPageBreak/>
        <w:t>Задатк</w:t>
      </w:r>
      <w:r w:rsidR="00C92E62"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 w:rsidR="00C92E62"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 w:rsidR="00C92E62">
        <w:rPr>
          <w:sz w:val="22"/>
          <w:szCs w:val="22"/>
        </w:rPr>
        <w:t xml:space="preserve">этими </w:t>
      </w:r>
      <w:r w:rsidR="002F50AC">
        <w:rPr>
          <w:sz w:val="22"/>
          <w:szCs w:val="22"/>
        </w:rPr>
        <w:t xml:space="preserve">лицами, уклонившимися от заключения договора </w:t>
      </w:r>
      <w:r w:rsidR="00872526">
        <w:rPr>
          <w:sz w:val="22"/>
          <w:szCs w:val="22"/>
        </w:rPr>
        <w:t xml:space="preserve">аренды земельного участка, </w:t>
      </w:r>
      <w:r w:rsidRPr="00193453">
        <w:rPr>
          <w:sz w:val="22"/>
          <w:szCs w:val="22"/>
        </w:rPr>
        <w:t>не возвраща</w:t>
      </w:r>
      <w:r w:rsidR="008104E1"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:rsidR="007E4D6E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bCs/>
          <w:sz w:val="22"/>
          <w:szCs w:val="22"/>
        </w:rPr>
        <w:t>В случае</w:t>
      </w:r>
      <w:r w:rsidR="00D92A1C" w:rsidRPr="002B1734">
        <w:rPr>
          <w:bCs/>
          <w:sz w:val="22"/>
          <w:szCs w:val="22"/>
        </w:rPr>
        <w:t xml:space="preserve"> принятия </w:t>
      </w:r>
      <w:r w:rsidR="00DC1D6B" w:rsidRPr="00DC1D6B">
        <w:rPr>
          <w:bCs/>
          <w:color w:val="0000FF"/>
          <w:sz w:val="22"/>
          <w:szCs w:val="22"/>
        </w:rPr>
        <w:t xml:space="preserve">Арендодателем </w:t>
      </w:r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:rsidR="00D92A1C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1" w:name="__RefHeading__61_520497706"/>
      <w:bookmarkStart w:id="82" w:name="__RefHeading__76_1698952488"/>
      <w:bookmarkStart w:id="83" w:name="_Toc423619385"/>
      <w:bookmarkStart w:id="84" w:name="_Toc426462879"/>
      <w:bookmarkStart w:id="85" w:name="_Toc428969614"/>
      <w:bookmarkEnd w:id="81"/>
      <w:bookmarkEnd w:id="82"/>
    </w:p>
    <w:p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6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3"/>
      <w:bookmarkEnd w:id="84"/>
      <w:bookmarkEnd w:id="85"/>
      <w:bookmarkEnd w:id="86"/>
    </w:p>
    <w:p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признании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>одного дня 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6A6D70" w:rsidRPr="002B1734">
        <w:rPr>
          <w:sz w:val="22"/>
          <w:szCs w:val="22"/>
        </w:rPr>
        <w:t>;</w:t>
      </w:r>
    </w:p>
    <w:p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7" w:name="__RefHeading__63_520497706"/>
      <w:bookmarkStart w:id="88" w:name="__RefHeading__78_1698952488"/>
      <w:bookmarkStart w:id="89" w:name="_Toc419295282"/>
      <w:bookmarkStart w:id="90" w:name="_Toc423619386"/>
      <w:bookmarkStart w:id="91" w:name="_Toc426462880"/>
      <w:bookmarkStart w:id="92" w:name="_Toc428969615"/>
      <w:bookmarkEnd w:id="87"/>
      <w:bookmarkEnd w:id="88"/>
      <w:r w:rsidR="006A6D70" w:rsidRPr="00614A8F">
        <w:rPr>
          <w:sz w:val="22"/>
          <w:szCs w:val="22"/>
        </w:rPr>
        <w:t>.</w:t>
      </w:r>
    </w:p>
    <w:p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3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89"/>
      <w:bookmarkEnd w:id="90"/>
      <w:bookmarkEnd w:id="91"/>
      <w:bookmarkEnd w:id="92"/>
      <w:bookmarkEnd w:id="93"/>
    </w:p>
    <w:p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:rsidR="00421CAD" w:rsidRPr="00193453" w:rsidRDefault="00421CAD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физические лица и индивидуальные предприниматели, при предъявлении паспорта;</w:t>
      </w:r>
    </w:p>
    <w:p w:rsidR="00421CAD" w:rsidRPr="00193453" w:rsidRDefault="00421CAD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Pr="00193453">
        <w:rPr>
          <w:sz w:val="22"/>
          <w:szCs w:val="22"/>
        </w:rPr>
        <w:t>;</w:t>
      </w:r>
    </w:p>
    <w:p w:rsidR="00E34DEC" w:rsidRPr="00193453" w:rsidRDefault="007248AF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193453">
        <w:rPr>
          <w:sz w:val="22"/>
          <w:szCs w:val="22"/>
        </w:rPr>
        <w:t xml:space="preserve">представители физических и юридических лиц, индивидуальных предпринимателей, имеющие право действовать от имени физических и юридических лиц, индивидуальных предпринимателей на основании доверенности, </w:t>
      </w:r>
      <w:r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="00E34DEC"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="00E34DEC"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="00E34DEC"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="00E34DEC" w:rsidRPr="00193453">
        <w:rPr>
          <w:sz w:val="22"/>
          <w:szCs w:val="22"/>
        </w:rPr>
        <w:t>явлении паспорта</w:t>
      </w:r>
      <w:r w:rsidR="00E34DEC" w:rsidRPr="00193453">
        <w:rPr>
          <w:color w:val="000000"/>
          <w:sz w:val="22"/>
          <w:szCs w:val="22"/>
        </w:rPr>
        <w:t>.</w:t>
      </w:r>
    </w:p>
    <w:p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>
        <w:rPr>
          <w:sz w:val="22"/>
          <w:szCs w:val="22"/>
        </w:rPr>
        <w:t>Объекта (</w:t>
      </w:r>
      <w:r w:rsidRPr="002B1734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Объекту (лоту) </w:t>
      </w:r>
      <w:r w:rsidRPr="002B1734">
        <w:rPr>
          <w:sz w:val="22"/>
          <w:szCs w:val="22"/>
        </w:rPr>
        <w:t>аукциона;</w:t>
      </w:r>
    </w:p>
    <w:p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4" w:name="_Toc426365734"/>
      <w:bookmarkStart w:id="95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6" w:name="_Toc479691592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4"/>
      <w:bookmarkEnd w:id="95"/>
      <w:bookmarkEnd w:id="96"/>
    </w:p>
    <w:p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:rsidR="00C41CE8" w:rsidRPr="002B1734" w:rsidRDefault="00A51B66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D13C1B">
        <w:rPr>
          <w:b/>
          <w:sz w:val="22"/>
          <w:szCs w:val="22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:rsidR="000B2793" w:rsidRPr="002B1734" w:rsidRDefault="000B279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:rsidR="00A51B66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:rsidR="00F30A9C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:rsidR="008E61DB" w:rsidRPr="008E61DB" w:rsidRDefault="00350A3E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bookmarkStart w:id="97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8" w:name="_Toc418069456"/>
      <w:bookmarkStart w:id="99" w:name="_Toc419738552"/>
      <w:bookmarkStart w:id="100" w:name="_Toc423082994"/>
      <w:bookmarkStart w:id="101" w:name="_Toc426462884"/>
      <w:bookmarkEnd w:id="7"/>
      <w:bookmarkEnd w:id="8"/>
      <w:bookmarkEnd w:id="53"/>
      <w:bookmarkEnd w:id="97"/>
      <w:r w:rsidRPr="00AD5005">
        <w:br w:type="page"/>
      </w:r>
      <w:bookmarkStart w:id="102" w:name="_Toc455060530"/>
      <w:bookmarkStart w:id="103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2"/>
      <w:bookmarkEnd w:id="103"/>
    </w:p>
    <w:p w:rsidR="00F436E0" w:rsidRPr="00324254" w:rsidRDefault="00F436E0" w:rsidP="00EF6708">
      <w:pPr>
        <w:rPr>
          <w:sz w:val="20"/>
          <w:szCs w:val="20"/>
        </w:rPr>
      </w:pPr>
    </w:p>
    <w:p w:rsidR="00671368" w:rsidRDefault="00532203" w:rsidP="0011232C">
      <w:pPr>
        <w:tabs>
          <w:tab w:val="left" w:pos="0"/>
        </w:tabs>
        <w:jc w:val="both"/>
        <w:rPr>
          <w:b/>
          <w:color w:val="0000FF"/>
        </w:rPr>
      </w:pPr>
      <w:permStart w:id="47" w:edGrp="everyone"/>
      <w:r>
        <w:rPr>
          <w:b/>
          <w:noProof/>
          <w:color w:val="0000FF"/>
          <w:lang w:eastAsia="ru-RU"/>
        </w:rPr>
        <w:drawing>
          <wp:inline distT="0" distB="0" distL="0" distR="0">
            <wp:extent cx="6572250" cy="9010650"/>
            <wp:effectExtent l="0" t="0" r="0" b="0"/>
            <wp:docPr id="16" name="Рисунок 16" descr="Z:\__УРЗП\04. Конкурентные процедуры\АУКЦИОНЫ\2018 год\Электросталь\ЗЕМЛЯ\АЗ-ЭС_18-973\Документы\Постановление о проведении торгов от 29.05.2018 № 477-5, Электростал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8 год\Электросталь\ЗЕМЛЯ\АЗ-ЭС_18-973\Документы\Постановление о проведении торгов от 29.05.2018 № 477-5, Электросталь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01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2203" w:rsidRDefault="00532203" w:rsidP="0011232C">
      <w:pPr>
        <w:tabs>
          <w:tab w:val="left" w:pos="0"/>
        </w:tabs>
        <w:jc w:val="both"/>
        <w:rPr>
          <w:b/>
          <w:color w:val="0000FF"/>
        </w:rPr>
      </w:pPr>
    </w:p>
    <w:permEnd w:id="47"/>
    <w:p w:rsidR="003B3264" w:rsidRDefault="003B3264">
      <w:pPr>
        <w:suppressAutoHyphens w:val="0"/>
        <w:rPr>
          <w:szCs w:val="28"/>
        </w:rPr>
      </w:pPr>
      <w:r>
        <w:rPr>
          <w:szCs w:val="28"/>
        </w:rPr>
        <w:lastRenderedPageBreak/>
        <w:br w:type="page"/>
      </w:r>
    </w:p>
    <w:p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4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4"/>
    </w:p>
    <w:p w:rsidR="00671368" w:rsidRDefault="00671368" w:rsidP="00671368">
      <w:pPr>
        <w:rPr>
          <w:b/>
          <w:szCs w:val="28"/>
        </w:rPr>
      </w:pPr>
      <w:permStart w:id="48" w:edGrp="everyone"/>
    </w:p>
    <w:p w:rsidR="00671368" w:rsidRDefault="00532203" w:rsidP="00671368">
      <w:pPr>
        <w:rPr>
          <w:b/>
          <w:szCs w:val="28"/>
        </w:rPr>
      </w:pPr>
      <w:r>
        <w:rPr>
          <w:b/>
          <w:noProof/>
          <w:szCs w:val="28"/>
          <w:lang w:eastAsia="ru-RU"/>
        </w:rPr>
        <w:drawing>
          <wp:inline distT="0" distB="0" distL="0" distR="0">
            <wp:extent cx="6629400" cy="9020175"/>
            <wp:effectExtent l="0" t="0" r="0" b="9525"/>
            <wp:docPr id="17" name="Рисунок 17" descr="Z:\__УРЗП\04. Конкурентные процедуры\АУКЦИОНЫ\2018 год\Электросталь\ЗЕМЛЯ\АЗ-ЭС_18-973\Документы\Выписка из 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8 год\Электросталь\ЗЕМЛЯ\АЗ-ЭС_18-973\Документы\Выписка из ЕГР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902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2203" w:rsidRDefault="00532203" w:rsidP="00671368">
      <w:pPr>
        <w:rPr>
          <w:b/>
          <w:szCs w:val="28"/>
        </w:rPr>
      </w:pPr>
    </w:p>
    <w:p w:rsidR="00532203" w:rsidRDefault="00532203" w:rsidP="00671368">
      <w:pPr>
        <w:rPr>
          <w:b/>
          <w:szCs w:val="28"/>
        </w:rPr>
      </w:pPr>
      <w:r>
        <w:rPr>
          <w:b/>
          <w:noProof/>
          <w:szCs w:val="28"/>
          <w:lang w:eastAsia="ru-RU"/>
        </w:rPr>
        <w:lastRenderedPageBreak/>
        <w:drawing>
          <wp:inline distT="0" distB="0" distL="0" distR="0">
            <wp:extent cx="6629400" cy="9439275"/>
            <wp:effectExtent l="0" t="0" r="0" b="9525"/>
            <wp:docPr id="31" name="Рисунок 31" descr="Z:\__УРЗП\04. Конкурентные процедуры\АУКЦИОНЫ\2018 год\Электросталь\ЗЕМЛЯ\АЗ-ЭС_18-973\Документы\Выписка из 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8 год\Электросталь\ЗЕМЛЯ\АЗ-ЭС_18-973\Документы\Выписка из ЕГР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943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2203" w:rsidRDefault="00532203" w:rsidP="00671368">
      <w:pPr>
        <w:rPr>
          <w:b/>
          <w:szCs w:val="28"/>
        </w:rPr>
      </w:pPr>
    </w:p>
    <w:p w:rsidR="00532203" w:rsidRDefault="00532203" w:rsidP="00671368">
      <w:pPr>
        <w:rPr>
          <w:b/>
          <w:szCs w:val="28"/>
        </w:rPr>
      </w:pPr>
      <w:r>
        <w:rPr>
          <w:b/>
          <w:noProof/>
          <w:szCs w:val="28"/>
          <w:lang w:eastAsia="ru-RU"/>
        </w:rPr>
        <w:lastRenderedPageBreak/>
        <w:drawing>
          <wp:inline distT="0" distB="0" distL="0" distR="0">
            <wp:extent cx="6896100" cy="9439275"/>
            <wp:effectExtent l="0" t="0" r="0" b="9525"/>
            <wp:docPr id="32" name="Рисунок 32" descr="Z:\__УРЗП\04. Конкурентные процедуры\АУКЦИОНЫ\2018 год\Электросталь\ЗЕМЛЯ\АЗ-ЭС_18-973\Документы\Выписка из ЕГРН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8 год\Электросталь\ЗЕМЛЯ\АЗ-ЭС_18-973\Документы\Выписка из ЕГРН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6100" cy="943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48"/>
    <w:p w:rsidR="003B3264" w:rsidRDefault="003B3264">
      <w:pPr>
        <w:suppressAutoHyphens w:val="0"/>
      </w:pPr>
      <w:r>
        <w:br w:type="page"/>
      </w:r>
    </w:p>
    <w:p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55060532"/>
      <w:bookmarkStart w:id="106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5"/>
      <w:bookmarkEnd w:id="106"/>
    </w:p>
    <w:p w:rsidR="003B3264" w:rsidRPr="003B3264" w:rsidRDefault="003B3264" w:rsidP="003B3264">
      <w:pPr>
        <w:jc w:val="center"/>
        <w:rPr>
          <w:b/>
          <w:noProof/>
          <w:lang w:eastAsia="ru-RU"/>
        </w:rPr>
      </w:pPr>
      <w:permStart w:id="49" w:edGrp="everyone"/>
      <w:r w:rsidRPr="003B3264">
        <w:rPr>
          <w:b/>
          <w:noProof/>
          <w:lang w:eastAsia="ru-RU"/>
        </w:rPr>
        <w:t>Фотоматериалы</w:t>
      </w:r>
    </w:p>
    <w:p w:rsidR="003B3264" w:rsidRDefault="008104E1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:rsidR="008040FE" w:rsidRDefault="008040FE" w:rsidP="003B3264">
      <w:pPr>
        <w:jc w:val="center"/>
        <w:rPr>
          <w:b/>
          <w:noProof/>
          <w:lang w:eastAsia="ru-RU"/>
        </w:rPr>
      </w:pPr>
    </w:p>
    <w:p w:rsidR="008040FE" w:rsidRDefault="008040FE" w:rsidP="003B3264">
      <w:pPr>
        <w:jc w:val="center"/>
        <w:rPr>
          <w:b/>
          <w:noProof/>
          <w:lang w:eastAsia="ru-RU"/>
        </w:rPr>
      </w:pPr>
    </w:p>
    <w:p w:rsidR="008040FE" w:rsidRDefault="008040FE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>
            <wp:extent cx="6573520" cy="4062730"/>
            <wp:effectExtent l="0" t="0" r="0" b="0"/>
            <wp:docPr id="77" name="Рисунок 77" descr="C:\Users\ksm\Desktop\екекекекекек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ksm\Desktop\екекекекекеке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520" cy="4062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40FE" w:rsidRDefault="008040FE" w:rsidP="003B3264">
      <w:pPr>
        <w:jc w:val="center"/>
        <w:rPr>
          <w:b/>
          <w:noProof/>
          <w:lang w:eastAsia="ru-RU"/>
        </w:rPr>
      </w:pPr>
    </w:p>
    <w:p w:rsidR="008040FE" w:rsidRDefault="004E2AA4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>
            <wp:extent cx="6572250" cy="4457700"/>
            <wp:effectExtent l="0" t="0" r="0" b="0"/>
            <wp:docPr id="39" name="Рисунок 39" descr="Z:\__УРЗП\04. Конкурентные процедуры\АУКЦИОНЫ\2018 год\Электросталь\ЗЕМЛЯ\АЗ-ЭС_18-973\Документы\Фото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8 год\Электросталь\ЗЕМЛЯ\АЗ-ЭС_18-973\Документы\Фото 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49"/>
    <w:p w:rsidR="003B3264" w:rsidRDefault="003B3264">
      <w:pPr>
        <w:suppressAutoHyphens w:val="0"/>
      </w:pPr>
      <w:r>
        <w:br w:type="page"/>
      </w:r>
    </w:p>
    <w:p w:rsidR="003B3264" w:rsidRPr="0053194F" w:rsidRDefault="003B3264" w:rsidP="003B3264">
      <w:pPr>
        <w:rPr>
          <w:b/>
          <w:sz w:val="2"/>
          <w:szCs w:val="2"/>
        </w:rPr>
      </w:pPr>
    </w:p>
    <w:p w:rsidR="003B3264" w:rsidRPr="0053194F" w:rsidRDefault="003B3264" w:rsidP="003B3264">
      <w:pPr>
        <w:jc w:val="right"/>
        <w:rPr>
          <w:b/>
          <w:sz w:val="2"/>
          <w:szCs w:val="2"/>
        </w:rPr>
      </w:pPr>
    </w:p>
    <w:p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7" w:name="_Toc455060533"/>
      <w:bookmarkStart w:id="108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7"/>
      <w:bookmarkEnd w:id="108"/>
    </w:p>
    <w:p w:rsidR="00476E17" w:rsidRDefault="00476E17" w:rsidP="00AF2C97">
      <w:pPr>
        <w:jc w:val="center"/>
        <w:rPr>
          <w:b/>
          <w:color w:val="0000FF"/>
        </w:rPr>
      </w:pPr>
      <w:permStart w:id="50" w:edGrp="everyone"/>
    </w:p>
    <w:p w:rsidR="00476E17" w:rsidRDefault="004E2AA4" w:rsidP="00476E17">
      <w:pPr>
        <w:rPr>
          <w:b/>
          <w:color w:val="0000FF"/>
        </w:rPr>
      </w:pPr>
      <w:r>
        <w:rPr>
          <w:b/>
          <w:noProof/>
          <w:color w:val="0000FF"/>
          <w:lang w:eastAsia="ru-RU"/>
        </w:rPr>
        <w:drawing>
          <wp:inline distT="0" distB="0" distL="0" distR="0">
            <wp:extent cx="6572250" cy="9010650"/>
            <wp:effectExtent l="0" t="0" r="0" b="0"/>
            <wp:docPr id="40" name="Рисунок 40" descr="Z:\__УРЗП\04. Конкурентные процедуры\АУКЦИОНЫ\2018 год\Электросталь\ЗЕМЛЯ\АЗ-ЭС_18-973\Документы\Заключение Главархитектуры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8 год\Электросталь\ЗЕМЛЯ\АЗ-ЭС_18-973\Документы\Заключение Главархитектуры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01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2AA4" w:rsidRDefault="004E2AA4" w:rsidP="00476E17">
      <w:pPr>
        <w:rPr>
          <w:b/>
          <w:color w:val="0000FF"/>
        </w:rPr>
      </w:pPr>
    </w:p>
    <w:p w:rsidR="004E2AA4" w:rsidRDefault="004E2AA4" w:rsidP="00476E17">
      <w:pPr>
        <w:rPr>
          <w:b/>
          <w:color w:val="0000FF"/>
        </w:rPr>
      </w:pPr>
      <w:r>
        <w:rPr>
          <w:b/>
          <w:noProof/>
          <w:color w:val="0000FF"/>
          <w:lang w:eastAsia="ru-RU"/>
        </w:rPr>
        <w:drawing>
          <wp:inline distT="0" distB="0" distL="0" distR="0">
            <wp:extent cx="6572250" cy="9010650"/>
            <wp:effectExtent l="0" t="0" r="0" b="0"/>
            <wp:docPr id="41" name="Рисунок 41" descr="Z:\__УРЗП\04. Конкурентные процедуры\АУКЦИОНЫ\2018 год\Электросталь\ЗЕМЛЯ\АЗ-ЭС_18-973\Документы\Заключение Главархитектуры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8 год\Электросталь\ЗЕМЛЯ\АЗ-ЭС_18-973\Документы\Заключение Главархитектуры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01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2AA4" w:rsidRDefault="004E2AA4" w:rsidP="00476E17">
      <w:pPr>
        <w:rPr>
          <w:b/>
          <w:color w:val="0000FF"/>
        </w:rPr>
      </w:pPr>
    </w:p>
    <w:p w:rsidR="004E2AA4" w:rsidRDefault="004E2AA4" w:rsidP="00476E17">
      <w:pPr>
        <w:rPr>
          <w:b/>
          <w:color w:val="0000FF"/>
        </w:rPr>
      </w:pPr>
    </w:p>
    <w:p w:rsidR="004E2AA4" w:rsidRDefault="004E2AA4" w:rsidP="00476E17">
      <w:pPr>
        <w:rPr>
          <w:b/>
          <w:color w:val="0000FF"/>
        </w:rPr>
      </w:pPr>
    </w:p>
    <w:p w:rsidR="004E2AA4" w:rsidRDefault="004E2AA4" w:rsidP="00476E17">
      <w:pPr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>
            <wp:extent cx="6572250" cy="9010650"/>
            <wp:effectExtent l="0" t="0" r="0" b="0"/>
            <wp:docPr id="42" name="Рисунок 42" descr="Z:\__УРЗП\04. Конкурентные процедуры\АУКЦИОНЫ\2018 год\Электросталь\ЗЕМЛЯ\АЗ-ЭС_18-973\Документы\Заключение Главархитектуры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8 год\Электросталь\ЗЕМЛЯ\АЗ-ЭС_18-973\Документы\Заключение Главархитектуры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01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2AA4" w:rsidRDefault="004E2AA4" w:rsidP="00476E17">
      <w:pPr>
        <w:rPr>
          <w:b/>
          <w:color w:val="0000FF"/>
        </w:rPr>
      </w:pPr>
    </w:p>
    <w:p w:rsidR="004E2AA4" w:rsidRDefault="004E2AA4" w:rsidP="00476E17">
      <w:pPr>
        <w:rPr>
          <w:b/>
          <w:color w:val="0000FF"/>
        </w:rPr>
      </w:pPr>
    </w:p>
    <w:p w:rsidR="004E2AA4" w:rsidRDefault="004E2AA4" w:rsidP="00476E17">
      <w:pPr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>
            <wp:extent cx="6572250" cy="9010650"/>
            <wp:effectExtent l="0" t="0" r="0" b="0"/>
            <wp:docPr id="43" name="Рисунок 43" descr="Z:\__УРЗП\04. Конкурентные процедуры\АУКЦИОНЫ\2018 год\Электросталь\ЗЕМЛЯ\АЗ-ЭС_18-973\Документы\Заключение Главархитектуры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8 год\Электросталь\ЗЕМЛЯ\АЗ-ЭС_18-973\Документы\Заключение Главархитектуры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01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2AA4" w:rsidRDefault="004E2AA4" w:rsidP="00476E17">
      <w:pPr>
        <w:rPr>
          <w:b/>
          <w:color w:val="0000FF"/>
        </w:rPr>
      </w:pPr>
    </w:p>
    <w:p w:rsidR="004E2AA4" w:rsidRDefault="004E2AA4" w:rsidP="00476E17">
      <w:pPr>
        <w:rPr>
          <w:b/>
          <w:color w:val="0000FF"/>
        </w:rPr>
      </w:pPr>
    </w:p>
    <w:p w:rsidR="004E2AA4" w:rsidRDefault="004E2AA4" w:rsidP="00476E17">
      <w:pPr>
        <w:rPr>
          <w:b/>
          <w:color w:val="0000FF"/>
        </w:rPr>
      </w:pPr>
    </w:p>
    <w:p w:rsidR="004E2AA4" w:rsidRDefault="004E2AA4" w:rsidP="00476E17">
      <w:pPr>
        <w:rPr>
          <w:b/>
          <w:color w:val="0000FF"/>
        </w:rPr>
      </w:pPr>
    </w:p>
    <w:p w:rsidR="004E2AA4" w:rsidRDefault="004E2AA4" w:rsidP="00476E17">
      <w:pPr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>
            <wp:extent cx="6562725" cy="9286875"/>
            <wp:effectExtent l="0" t="0" r="9525" b="9525"/>
            <wp:docPr id="44" name="Рисунок 44" descr="Z:\__УРЗП\04. Конкурентные процедуры\АУКЦИОНЫ\2018 год\Электросталь\ЗЕМЛЯ\АЗ-ЭС_18-973\Документы\Градостроительный план земельного участка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8 год\Электросталь\ЗЕМЛЯ\АЗ-ЭС_18-973\Документы\Градостроительный план земельного участка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2AA4" w:rsidRDefault="004E2AA4" w:rsidP="00476E17">
      <w:pPr>
        <w:rPr>
          <w:b/>
          <w:color w:val="0000FF"/>
        </w:rPr>
      </w:pPr>
    </w:p>
    <w:p w:rsidR="004E2AA4" w:rsidRDefault="004E2AA4" w:rsidP="00476E17">
      <w:pPr>
        <w:rPr>
          <w:b/>
          <w:color w:val="0000FF"/>
        </w:rPr>
      </w:pPr>
    </w:p>
    <w:p w:rsidR="004E2AA4" w:rsidRDefault="004E2AA4" w:rsidP="00476E17">
      <w:pPr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>
            <wp:extent cx="6562725" cy="9286875"/>
            <wp:effectExtent l="0" t="0" r="9525" b="9525"/>
            <wp:docPr id="45" name="Рисунок 45" descr="Z:\__УРЗП\04. Конкурентные процедуры\АУКЦИОНЫ\2018 год\Электросталь\ЗЕМЛЯ\АЗ-ЭС_18-973\Документы\Градостроительный план земельного участка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8 год\Электросталь\ЗЕМЛЯ\АЗ-ЭС_18-973\Документы\Градостроительный план земельного участка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2AA4" w:rsidRDefault="004E2AA4" w:rsidP="00476E17">
      <w:pPr>
        <w:rPr>
          <w:b/>
          <w:color w:val="0000FF"/>
        </w:rPr>
      </w:pPr>
    </w:p>
    <w:p w:rsidR="004E2AA4" w:rsidRDefault="004E2AA4" w:rsidP="00476E17">
      <w:pPr>
        <w:rPr>
          <w:b/>
          <w:color w:val="0000FF"/>
        </w:rPr>
      </w:pPr>
    </w:p>
    <w:p w:rsidR="004E2AA4" w:rsidRDefault="004E2AA4" w:rsidP="00476E17">
      <w:pPr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>
            <wp:extent cx="6562725" cy="9286875"/>
            <wp:effectExtent l="0" t="0" r="9525" b="9525"/>
            <wp:docPr id="46" name="Рисунок 46" descr="Z:\__УРЗП\04. Конкурентные процедуры\АУКЦИОНЫ\2018 год\Электросталь\ЗЕМЛЯ\АЗ-ЭС_18-973\Документы\Градостроительный план земельного участка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8 год\Электросталь\ЗЕМЛЯ\АЗ-ЭС_18-973\Документы\Градостроительный план земельного участка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2AA4" w:rsidRDefault="004E2AA4" w:rsidP="00476E17">
      <w:pPr>
        <w:rPr>
          <w:b/>
          <w:color w:val="0000FF"/>
        </w:rPr>
      </w:pPr>
    </w:p>
    <w:p w:rsidR="004E2AA4" w:rsidRDefault="004E2AA4" w:rsidP="00476E17">
      <w:pPr>
        <w:rPr>
          <w:b/>
          <w:color w:val="0000FF"/>
        </w:rPr>
      </w:pPr>
    </w:p>
    <w:p w:rsidR="004E2AA4" w:rsidRDefault="004E2AA4" w:rsidP="00476E17">
      <w:pPr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>
            <wp:extent cx="6562725" cy="9286875"/>
            <wp:effectExtent l="0" t="0" r="9525" b="9525"/>
            <wp:docPr id="47" name="Рисунок 47" descr="Z:\__УРЗП\04. Конкурентные процедуры\АУКЦИОНЫ\2018 год\Электросталь\ЗЕМЛЯ\АЗ-ЭС_18-973\Документы\Градостроительный план земельного участка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8 год\Электросталь\ЗЕМЛЯ\АЗ-ЭС_18-973\Документы\Градостроительный план земельного участка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2AA4" w:rsidRDefault="004E2AA4" w:rsidP="00476E17">
      <w:pPr>
        <w:rPr>
          <w:b/>
          <w:color w:val="0000FF"/>
        </w:rPr>
      </w:pPr>
    </w:p>
    <w:p w:rsidR="004E2AA4" w:rsidRDefault="004E2AA4" w:rsidP="00476E17">
      <w:pPr>
        <w:rPr>
          <w:b/>
          <w:color w:val="0000FF"/>
        </w:rPr>
      </w:pPr>
    </w:p>
    <w:p w:rsidR="004E2AA4" w:rsidRDefault="004E2AA4" w:rsidP="00476E17">
      <w:pPr>
        <w:rPr>
          <w:b/>
          <w:color w:val="0000FF"/>
        </w:rPr>
      </w:pPr>
    </w:p>
    <w:p w:rsidR="004E2AA4" w:rsidRDefault="004E2AA4" w:rsidP="00476E17">
      <w:pPr>
        <w:rPr>
          <w:b/>
          <w:color w:val="0000FF"/>
        </w:rPr>
      </w:pPr>
      <w:r>
        <w:rPr>
          <w:b/>
          <w:noProof/>
          <w:color w:val="0000FF"/>
          <w:lang w:eastAsia="ru-RU"/>
        </w:rPr>
        <w:drawing>
          <wp:inline distT="0" distB="0" distL="0" distR="0">
            <wp:extent cx="6562725" cy="9286875"/>
            <wp:effectExtent l="0" t="0" r="9525" b="9525"/>
            <wp:docPr id="48" name="Рисунок 48" descr="Z:\__УРЗП\04. Конкурентные процедуры\АУКЦИОНЫ\2018 год\Электросталь\ЗЕМЛЯ\АЗ-ЭС_18-973\Документы\Градостроительный план земельного участка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8 год\Электросталь\ЗЕМЛЯ\АЗ-ЭС_18-973\Документы\Градостроительный план земельного участка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2AA4" w:rsidRDefault="004E2AA4" w:rsidP="00476E17">
      <w:pPr>
        <w:rPr>
          <w:b/>
          <w:color w:val="0000FF"/>
        </w:rPr>
      </w:pPr>
    </w:p>
    <w:p w:rsidR="004E2AA4" w:rsidRDefault="004E2AA4" w:rsidP="00476E17">
      <w:pPr>
        <w:rPr>
          <w:b/>
          <w:color w:val="0000FF"/>
        </w:rPr>
      </w:pPr>
    </w:p>
    <w:p w:rsidR="004E2AA4" w:rsidRDefault="004E2AA4" w:rsidP="00476E17">
      <w:pPr>
        <w:rPr>
          <w:b/>
          <w:color w:val="0000FF"/>
        </w:rPr>
      </w:pPr>
      <w:r>
        <w:rPr>
          <w:b/>
          <w:noProof/>
          <w:color w:val="0000FF"/>
          <w:lang w:eastAsia="ru-RU"/>
        </w:rPr>
        <w:drawing>
          <wp:inline distT="0" distB="0" distL="0" distR="0">
            <wp:extent cx="6562725" cy="9286875"/>
            <wp:effectExtent l="0" t="0" r="9525" b="9525"/>
            <wp:docPr id="49" name="Рисунок 49" descr="Z:\__УРЗП\04. Конкурентные процедуры\АУКЦИОНЫ\2018 год\Электросталь\ЗЕМЛЯ\АЗ-ЭС_18-973\Документы\Градостроительный план земельного участка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8 год\Электросталь\ЗЕМЛЯ\АЗ-ЭС_18-973\Документы\Градостроительный план земельного участка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2AA4" w:rsidRDefault="004E2AA4" w:rsidP="00476E17">
      <w:pPr>
        <w:rPr>
          <w:b/>
          <w:color w:val="0000FF"/>
        </w:rPr>
      </w:pPr>
    </w:p>
    <w:p w:rsidR="004E2AA4" w:rsidRDefault="004E2AA4" w:rsidP="00476E17">
      <w:pPr>
        <w:rPr>
          <w:b/>
          <w:color w:val="0000FF"/>
        </w:rPr>
      </w:pPr>
    </w:p>
    <w:p w:rsidR="004E2AA4" w:rsidRDefault="004E2AA4" w:rsidP="00476E17">
      <w:pPr>
        <w:rPr>
          <w:b/>
          <w:color w:val="0000FF"/>
        </w:rPr>
      </w:pPr>
      <w:r>
        <w:rPr>
          <w:b/>
          <w:noProof/>
          <w:color w:val="0000FF"/>
          <w:lang w:eastAsia="ru-RU"/>
        </w:rPr>
        <w:drawing>
          <wp:inline distT="0" distB="0" distL="0" distR="0">
            <wp:extent cx="6562725" cy="9286875"/>
            <wp:effectExtent l="0" t="0" r="9525" b="9525"/>
            <wp:docPr id="50" name="Рисунок 50" descr="Z:\__УРЗП\04. Конкурентные процедуры\АУКЦИОНЫ\2018 год\Электросталь\ЗЕМЛЯ\АЗ-ЭС_18-973\Документы\Градостроительный план земельного участка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8 год\Электросталь\ЗЕМЛЯ\АЗ-ЭС_18-973\Документы\Градостроительный план земельного участка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2AA4" w:rsidRDefault="004E2AA4" w:rsidP="00476E17">
      <w:pPr>
        <w:rPr>
          <w:b/>
          <w:color w:val="0000FF"/>
        </w:rPr>
      </w:pPr>
    </w:p>
    <w:p w:rsidR="004E2AA4" w:rsidRDefault="004E2AA4" w:rsidP="00476E17">
      <w:pPr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>
            <wp:extent cx="6562725" cy="9286875"/>
            <wp:effectExtent l="0" t="0" r="9525" b="9525"/>
            <wp:docPr id="52" name="Рисунок 52" descr="Z:\__УРЗП\04. Конкурентные процедуры\АУКЦИОНЫ\2018 год\Электросталь\ЗЕМЛЯ\АЗ-ЭС_18-973\Документы\Градостроительный план земельного участка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8 год\Электросталь\ЗЕМЛЯ\АЗ-ЭС_18-973\Документы\Градостроительный план земельного участка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2AA4" w:rsidRDefault="004E2AA4" w:rsidP="00476E17">
      <w:pPr>
        <w:rPr>
          <w:b/>
          <w:color w:val="0000FF"/>
        </w:rPr>
      </w:pPr>
    </w:p>
    <w:p w:rsidR="004E2AA4" w:rsidRDefault="004E2AA4" w:rsidP="00476E17">
      <w:pPr>
        <w:rPr>
          <w:b/>
          <w:color w:val="0000FF"/>
        </w:rPr>
      </w:pPr>
    </w:p>
    <w:p w:rsidR="004E2AA4" w:rsidRDefault="004E2AA4" w:rsidP="00476E17">
      <w:pPr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>
            <wp:extent cx="6562725" cy="9286875"/>
            <wp:effectExtent l="0" t="0" r="9525" b="9525"/>
            <wp:docPr id="54" name="Рисунок 54" descr="Z:\__УРЗП\04. Конкурентные процедуры\АУКЦИОНЫ\2018 год\Электросталь\ЗЕМЛЯ\АЗ-ЭС_18-973\Документы\Градостроительный план земельного участка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8 год\Электросталь\ЗЕМЛЯ\АЗ-ЭС_18-973\Документы\Градостроительный план земельного участка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2AA4" w:rsidRDefault="004E2AA4" w:rsidP="00476E17">
      <w:pPr>
        <w:rPr>
          <w:b/>
          <w:color w:val="0000FF"/>
        </w:rPr>
      </w:pPr>
    </w:p>
    <w:p w:rsidR="004E2AA4" w:rsidRDefault="004E2AA4" w:rsidP="00476E17">
      <w:pPr>
        <w:rPr>
          <w:b/>
          <w:color w:val="0000FF"/>
        </w:rPr>
      </w:pPr>
    </w:p>
    <w:p w:rsidR="004E2AA4" w:rsidRDefault="004E2AA4" w:rsidP="00476E17">
      <w:pPr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>
            <wp:extent cx="6562725" cy="9286875"/>
            <wp:effectExtent l="0" t="0" r="9525" b="9525"/>
            <wp:docPr id="55" name="Рисунок 55" descr="Z:\__УРЗП\04. Конкурентные процедуры\АУКЦИОНЫ\2018 год\Электросталь\ЗЕМЛЯ\АЗ-ЭС_18-973\Документы\Градостроительный план земельного участка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8 год\Электросталь\ЗЕМЛЯ\АЗ-ЭС_18-973\Документы\Градостроительный план земельного участка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2AA4" w:rsidRDefault="004E2AA4" w:rsidP="00476E17">
      <w:pPr>
        <w:rPr>
          <w:b/>
          <w:color w:val="0000FF"/>
        </w:rPr>
      </w:pPr>
    </w:p>
    <w:p w:rsidR="004E2AA4" w:rsidRDefault="004E2AA4" w:rsidP="00476E17">
      <w:pPr>
        <w:rPr>
          <w:b/>
          <w:color w:val="0000FF"/>
        </w:rPr>
      </w:pPr>
    </w:p>
    <w:p w:rsidR="004E2AA4" w:rsidRDefault="004E2AA4" w:rsidP="00476E17">
      <w:pPr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>
            <wp:extent cx="6562725" cy="9286875"/>
            <wp:effectExtent l="0" t="0" r="9525" b="9525"/>
            <wp:docPr id="56" name="Рисунок 56" descr="Z:\__УРЗП\04. Конкурентные процедуры\АУКЦИОНЫ\2018 год\Электросталь\ЗЕМЛЯ\АЗ-ЭС_18-973\Документы\Градостроительный план земельного участка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8 год\Электросталь\ЗЕМЛЯ\АЗ-ЭС_18-973\Документы\Градостроительный план земельного участка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2AA4" w:rsidRDefault="004E2AA4" w:rsidP="00476E17">
      <w:pPr>
        <w:rPr>
          <w:b/>
          <w:color w:val="0000FF"/>
        </w:rPr>
      </w:pPr>
    </w:p>
    <w:p w:rsidR="004E2AA4" w:rsidRDefault="004E2AA4" w:rsidP="00476E17">
      <w:pPr>
        <w:rPr>
          <w:b/>
          <w:color w:val="0000FF"/>
        </w:rPr>
      </w:pPr>
    </w:p>
    <w:p w:rsidR="004E2AA4" w:rsidRDefault="004E2AA4" w:rsidP="00476E17">
      <w:pPr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>
            <wp:extent cx="6562725" cy="9286875"/>
            <wp:effectExtent l="0" t="0" r="9525" b="9525"/>
            <wp:docPr id="57" name="Рисунок 57" descr="Z:\__УРЗП\04. Конкурентные процедуры\АУКЦИОНЫ\2018 год\Электросталь\ЗЕМЛЯ\АЗ-ЭС_18-973\Документы\Градостроительный план земельного участка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8 год\Электросталь\ЗЕМЛЯ\АЗ-ЭС_18-973\Документы\Градостроительный план земельного участка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2AA4" w:rsidRDefault="004E2AA4" w:rsidP="00476E17">
      <w:pPr>
        <w:rPr>
          <w:b/>
          <w:color w:val="0000FF"/>
        </w:rPr>
      </w:pPr>
    </w:p>
    <w:p w:rsidR="004E2AA4" w:rsidRDefault="004E2AA4" w:rsidP="00476E17">
      <w:pPr>
        <w:rPr>
          <w:b/>
          <w:color w:val="0000FF"/>
        </w:rPr>
      </w:pPr>
    </w:p>
    <w:p w:rsidR="004E2AA4" w:rsidRDefault="004E2AA4" w:rsidP="00476E17">
      <w:pPr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>
            <wp:extent cx="6562725" cy="9286875"/>
            <wp:effectExtent l="0" t="0" r="9525" b="9525"/>
            <wp:docPr id="58" name="Рисунок 58" descr="Z:\__УРЗП\04. Конкурентные процедуры\АУКЦИОНЫ\2018 год\Электросталь\ЗЕМЛЯ\АЗ-ЭС_18-973\Документы\Градостроительный план земельного участка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8 год\Электросталь\ЗЕМЛЯ\АЗ-ЭС_18-973\Документы\Градостроительный план земельного участка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2AA4" w:rsidRDefault="004E2AA4" w:rsidP="00476E17">
      <w:pPr>
        <w:rPr>
          <w:b/>
          <w:color w:val="0000FF"/>
        </w:rPr>
      </w:pPr>
    </w:p>
    <w:p w:rsidR="004E2AA4" w:rsidRDefault="004E2AA4" w:rsidP="00476E17">
      <w:pPr>
        <w:rPr>
          <w:b/>
          <w:color w:val="0000FF"/>
        </w:rPr>
      </w:pPr>
    </w:p>
    <w:p w:rsidR="004E2AA4" w:rsidRDefault="004E2AA4" w:rsidP="00476E17">
      <w:pPr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>
            <wp:extent cx="6562725" cy="9286875"/>
            <wp:effectExtent l="0" t="0" r="9525" b="9525"/>
            <wp:docPr id="59" name="Рисунок 59" descr="Z:\__УРЗП\04. Конкурентные процедуры\АУКЦИОНЫ\2018 год\Электросталь\ЗЕМЛЯ\АЗ-ЭС_18-973\Документы\Градостроительный план земельного участка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8 год\Электросталь\ЗЕМЛЯ\АЗ-ЭС_18-973\Документы\Градостроительный план земельного участка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2AA4" w:rsidRDefault="004E2AA4" w:rsidP="00476E17">
      <w:pPr>
        <w:rPr>
          <w:b/>
          <w:color w:val="0000FF"/>
        </w:rPr>
      </w:pPr>
    </w:p>
    <w:p w:rsidR="00FC0150" w:rsidRDefault="00FC0150" w:rsidP="00476E17">
      <w:pPr>
        <w:rPr>
          <w:b/>
          <w:color w:val="0000FF"/>
        </w:rPr>
      </w:pPr>
    </w:p>
    <w:p w:rsidR="00FC0150" w:rsidRDefault="00FC0150" w:rsidP="00476E17">
      <w:pPr>
        <w:rPr>
          <w:b/>
          <w:color w:val="0000FF"/>
        </w:rPr>
      </w:pPr>
      <w:bookmarkStart w:id="109" w:name="_GoBack"/>
      <w:r>
        <w:rPr>
          <w:b/>
          <w:noProof/>
          <w:color w:val="0000FF"/>
          <w:lang w:eastAsia="ru-RU"/>
        </w:rPr>
        <w:lastRenderedPageBreak/>
        <w:drawing>
          <wp:inline distT="0" distB="0" distL="0" distR="0">
            <wp:extent cx="6567170" cy="9286240"/>
            <wp:effectExtent l="0" t="0" r="5080" b="0"/>
            <wp:docPr id="1" name="Рисунок 1" descr="Z:\__УРЗП\04. Конкурентные процедуры\АУКЦИОНЫ\2018 год\Электросталь\ЗЕМЛЯ\АЗ-ЭС_18-973\Документы\В ГКУ МО РЦТ по ул. Северн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8 год\Электросталь\ЗЕМЛЯ\АЗ-ЭС_18-973\Документы\В ГКУ МО РЦТ по ул. Северная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109"/>
    </w:p>
    <w:p w:rsidR="004E2AA4" w:rsidRDefault="004E2AA4" w:rsidP="00476E17">
      <w:pPr>
        <w:rPr>
          <w:b/>
          <w:color w:val="0000FF"/>
        </w:rPr>
      </w:pPr>
    </w:p>
    <w:permEnd w:id="50"/>
    <w:p w:rsidR="003B3264" w:rsidRDefault="003B3264">
      <w:pPr>
        <w:suppressAutoHyphens w:val="0"/>
      </w:pPr>
      <w:r>
        <w:br w:type="page"/>
      </w:r>
    </w:p>
    <w:p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:rsidR="00DD6929" w:rsidRDefault="00DD6929" w:rsidP="00671368">
      <w:pPr>
        <w:rPr>
          <w:b/>
        </w:rPr>
      </w:pPr>
      <w:permStart w:id="51" w:edGrp="everyone"/>
    </w:p>
    <w:p w:rsidR="00681B73" w:rsidRDefault="00681B73" w:rsidP="00476E17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6572250" cy="9010650"/>
            <wp:effectExtent l="0" t="0" r="0" b="0"/>
            <wp:docPr id="60" name="Рисунок 60" descr="Z:\__УРЗП\04. Конкурентные процедуры\АУКЦИОНЫ\2018 год\Электросталь\ЗЕМЛЯ\АЗ-ЭС_18-973\Документы\ТУ на водоснабжение, водоотведение и теплоснабжени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8 год\Электросталь\ЗЕМЛЯ\АЗ-ЭС_18-973\Документы\ТУ на водоснабжение, водоотведение и теплоснабжение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01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1B73" w:rsidRDefault="00681B73" w:rsidP="00476E17">
      <w:pPr>
        <w:rPr>
          <w:b/>
        </w:rPr>
      </w:pPr>
    </w:p>
    <w:p w:rsidR="00681B73" w:rsidRDefault="00681B73" w:rsidP="00476E17">
      <w:pPr>
        <w:rPr>
          <w:b/>
        </w:rPr>
      </w:pPr>
    </w:p>
    <w:p w:rsidR="00681B73" w:rsidRDefault="00681B73" w:rsidP="00476E17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6572250" cy="9010650"/>
            <wp:effectExtent l="0" t="0" r="0" b="0"/>
            <wp:docPr id="62" name="Рисунок 62" descr="Z:\__УРЗП\04. Конкурентные процедуры\АУКЦИОНЫ\2018 год\Электросталь\ЗЕМЛЯ\АЗ-ЭС_18-973\Документы\ТУ на водоснабжение, водоотведение и теплоснабжени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8 год\Электросталь\ЗЕМЛЯ\АЗ-ЭС_18-973\Документы\ТУ на водоснабжение, водоотведение и теплоснабжение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01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1B73" w:rsidRDefault="00681B73" w:rsidP="00476E17">
      <w:pPr>
        <w:rPr>
          <w:b/>
        </w:rPr>
      </w:pPr>
    </w:p>
    <w:p w:rsidR="00681B73" w:rsidRDefault="00681B73" w:rsidP="00476E17">
      <w:pPr>
        <w:rPr>
          <w:b/>
        </w:rPr>
      </w:pPr>
    </w:p>
    <w:p w:rsidR="00681B73" w:rsidRDefault="00681B73" w:rsidP="00476E17">
      <w:pPr>
        <w:rPr>
          <w:b/>
        </w:rPr>
      </w:pPr>
    </w:p>
    <w:p w:rsidR="00681B73" w:rsidRDefault="00681B73" w:rsidP="00476E17">
      <w:pPr>
        <w:rPr>
          <w:b/>
        </w:rPr>
      </w:pPr>
    </w:p>
    <w:p w:rsidR="00681B73" w:rsidRDefault="00681B73" w:rsidP="00476E17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6572250" cy="9010650"/>
            <wp:effectExtent l="0" t="0" r="0" b="0"/>
            <wp:docPr id="63" name="Рисунок 63" descr="Z:\__УРЗП\04. Конкурентные процедуры\АУКЦИОНЫ\2018 год\Электросталь\ЗЕМЛЯ\АЗ-ЭС_18-973\Документы\ТУ на газоснабжени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8 год\Электросталь\ЗЕМЛЯ\АЗ-ЭС_18-973\Документы\ТУ на газоснабжение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01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1B73" w:rsidRDefault="00681B73" w:rsidP="00476E17">
      <w:pPr>
        <w:rPr>
          <w:b/>
        </w:rPr>
      </w:pPr>
    </w:p>
    <w:p w:rsidR="00681B73" w:rsidRDefault="00681B73" w:rsidP="00476E17">
      <w:pPr>
        <w:rPr>
          <w:b/>
        </w:rPr>
      </w:pPr>
    </w:p>
    <w:p w:rsidR="00681B73" w:rsidRDefault="00681B73" w:rsidP="00476E17">
      <w:pPr>
        <w:rPr>
          <w:b/>
        </w:rPr>
      </w:pPr>
    </w:p>
    <w:p w:rsidR="00681B73" w:rsidRDefault="00681B73" w:rsidP="00476E17">
      <w:pPr>
        <w:rPr>
          <w:b/>
        </w:rPr>
      </w:pPr>
    </w:p>
    <w:p w:rsidR="00681B73" w:rsidRDefault="00681B73" w:rsidP="00476E17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6572250" cy="9010650"/>
            <wp:effectExtent l="0" t="0" r="0" b="0"/>
            <wp:docPr id="64" name="Рисунок 64" descr="Z:\__УРЗП\04. Конкурентные процедуры\АУКЦИОНЫ\2018 год\Электросталь\ЗЕМЛЯ\АЗ-ЭС_18-973\Документы\ТУ на газоснабжени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8 год\Электросталь\ЗЕМЛЯ\АЗ-ЭС_18-973\Документы\ТУ на газоснабжение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01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1B73" w:rsidRDefault="00681B73" w:rsidP="00476E17">
      <w:pPr>
        <w:rPr>
          <w:b/>
        </w:rPr>
      </w:pPr>
    </w:p>
    <w:p w:rsidR="00681B73" w:rsidRDefault="00681B73" w:rsidP="00476E17">
      <w:pPr>
        <w:rPr>
          <w:b/>
        </w:rPr>
      </w:pPr>
    </w:p>
    <w:p w:rsidR="00681B73" w:rsidRDefault="00681B73" w:rsidP="00476E17">
      <w:pPr>
        <w:rPr>
          <w:b/>
        </w:rPr>
      </w:pPr>
    </w:p>
    <w:p w:rsidR="00681B73" w:rsidRDefault="00681B73" w:rsidP="00476E17">
      <w:pPr>
        <w:rPr>
          <w:b/>
        </w:rPr>
      </w:pPr>
    </w:p>
    <w:p w:rsidR="00681B73" w:rsidRDefault="00681B73" w:rsidP="00476E17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6572250" cy="9010650"/>
            <wp:effectExtent l="0" t="0" r="0" b="0"/>
            <wp:docPr id="65" name="Рисунок 65" descr="Z:\__УРЗП\04. Конкурентные процедуры\АУКЦИОНЫ\2018 год\Электросталь\ЗЕМЛЯ\АЗ-ЭС_18-973\Документы\ТУ на электроснабжени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8 год\Электросталь\ЗЕМЛЯ\АЗ-ЭС_18-973\Документы\ТУ на электроснабжение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01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1B73" w:rsidRDefault="00681B73" w:rsidP="00476E17">
      <w:pPr>
        <w:rPr>
          <w:b/>
        </w:rPr>
      </w:pPr>
    </w:p>
    <w:p w:rsidR="00681B73" w:rsidRDefault="00681B73" w:rsidP="00476E17">
      <w:pPr>
        <w:rPr>
          <w:b/>
        </w:rPr>
      </w:pPr>
    </w:p>
    <w:p w:rsidR="00681B73" w:rsidRDefault="00681B73" w:rsidP="00476E17">
      <w:pPr>
        <w:rPr>
          <w:b/>
        </w:rPr>
      </w:pPr>
    </w:p>
    <w:p w:rsidR="00681B73" w:rsidRDefault="00681B73" w:rsidP="00476E17">
      <w:pPr>
        <w:rPr>
          <w:b/>
        </w:rPr>
      </w:pPr>
    </w:p>
    <w:p w:rsidR="00681B73" w:rsidRDefault="00681B73" w:rsidP="00476E17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6572250" cy="9010650"/>
            <wp:effectExtent l="0" t="0" r="0" b="0"/>
            <wp:docPr id="66" name="Рисунок 66" descr="Z:\__УРЗП\04. Конкурентные процедуры\АУКЦИОНЫ\2018 год\Электросталь\ЗЕМЛЯ\АЗ-ЭС_18-973\Документы\ТУ на электроснабжени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8 год\Электросталь\ЗЕМЛЯ\АЗ-ЭС_18-973\Документы\ТУ на электроснабжение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01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1B73" w:rsidRDefault="00681B73" w:rsidP="00476E17">
      <w:pPr>
        <w:rPr>
          <w:b/>
        </w:rPr>
      </w:pPr>
    </w:p>
    <w:p w:rsidR="00681B73" w:rsidRDefault="00681B73" w:rsidP="00476E17">
      <w:pPr>
        <w:rPr>
          <w:b/>
        </w:rPr>
      </w:pPr>
    </w:p>
    <w:p w:rsidR="00681B73" w:rsidRDefault="00681B73" w:rsidP="00476E17">
      <w:pPr>
        <w:rPr>
          <w:b/>
        </w:rPr>
      </w:pPr>
    </w:p>
    <w:p w:rsidR="00681B73" w:rsidRDefault="00681B73" w:rsidP="00476E17">
      <w:pPr>
        <w:rPr>
          <w:b/>
        </w:rPr>
      </w:pPr>
    </w:p>
    <w:p w:rsidR="00681B73" w:rsidRDefault="00681B73" w:rsidP="00476E17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6572250" cy="9010650"/>
            <wp:effectExtent l="0" t="0" r="0" b="0"/>
            <wp:docPr id="67" name="Рисунок 67" descr="Z:\__УРЗП\04. Конкурентные процедуры\АУКЦИОНЫ\2018 год\Электросталь\ЗЕМЛЯ\АЗ-ЭС_18-973\Документы\ТУ на электроснабжение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8 год\Электросталь\ЗЕМЛЯ\АЗ-ЭС_18-973\Документы\ТУ на электроснабжение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01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1B73" w:rsidRDefault="00681B73" w:rsidP="00476E17">
      <w:pPr>
        <w:rPr>
          <w:b/>
        </w:rPr>
      </w:pPr>
    </w:p>
    <w:p w:rsidR="00681B73" w:rsidRDefault="00681B73" w:rsidP="00476E17">
      <w:pPr>
        <w:rPr>
          <w:b/>
        </w:rPr>
      </w:pPr>
    </w:p>
    <w:p w:rsidR="00681B73" w:rsidRDefault="00681B73" w:rsidP="00476E17">
      <w:pPr>
        <w:rPr>
          <w:b/>
        </w:rPr>
      </w:pPr>
    </w:p>
    <w:p w:rsidR="00681B73" w:rsidRDefault="00681B73" w:rsidP="00476E17">
      <w:pPr>
        <w:rPr>
          <w:b/>
        </w:rPr>
      </w:pPr>
    </w:p>
    <w:p w:rsidR="00681B73" w:rsidRDefault="00681B73" w:rsidP="00476E17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6572250" cy="9010650"/>
            <wp:effectExtent l="0" t="0" r="0" b="0"/>
            <wp:docPr id="68" name="Рисунок 68" descr="Z:\__УРЗП\04. Конкурентные процедуры\АУКЦИОНЫ\2018 год\Электросталь\ЗЕМЛЯ\АЗ-ЭС_18-973\Документы\ТУ на электроснабжение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8 год\Электросталь\ЗЕМЛЯ\АЗ-ЭС_18-973\Документы\ТУ на электроснабжение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01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1B73" w:rsidRDefault="00681B73" w:rsidP="00476E17">
      <w:pPr>
        <w:rPr>
          <w:b/>
        </w:rPr>
      </w:pPr>
    </w:p>
    <w:p w:rsidR="00681B73" w:rsidRDefault="00681B73" w:rsidP="00476E17">
      <w:pPr>
        <w:rPr>
          <w:b/>
        </w:rPr>
      </w:pPr>
    </w:p>
    <w:p w:rsidR="00681B73" w:rsidRDefault="00681B73" w:rsidP="00476E17">
      <w:pPr>
        <w:rPr>
          <w:b/>
        </w:rPr>
      </w:pPr>
    </w:p>
    <w:p w:rsidR="00681B73" w:rsidRDefault="00681B73" w:rsidP="00476E17">
      <w:pPr>
        <w:rPr>
          <w:b/>
        </w:rPr>
      </w:pPr>
    </w:p>
    <w:p w:rsidR="00681B73" w:rsidRDefault="00681B73" w:rsidP="00476E17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6572250" cy="9010650"/>
            <wp:effectExtent l="0" t="0" r="0" b="0"/>
            <wp:docPr id="69" name="Рисунок 69" descr="Z:\__УРЗП\04. Конкурентные процедуры\АУКЦИОНЫ\2018 год\Электросталь\ЗЕМЛЯ\АЗ-ЭС_18-973\Документы\ТУ на электроснабжение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8 год\Электросталь\ЗЕМЛЯ\АЗ-ЭС_18-973\Документы\ТУ на электроснабжение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01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1B73" w:rsidRDefault="00681B73" w:rsidP="00476E17">
      <w:pPr>
        <w:rPr>
          <w:b/>
        </w:rPr>
      </w:pPr>
    </w:p>
    <w:p w:rsidR="00681B73" w:rsidRDefault="00681B73" w:rsidP="00476E17">
      <w:pPr>
        <w:rPr>
          <w:b/>
        </w:rPr>
      </w:pPr>
    </w:p>
    <w:p w:rsidR="00681B73" w:rsidRDefault="00681B73" w:rsidP="00476E17">
      <w:pPr>
        <w:rPr>
          <w:b/>
        </w:rPr>
      </w:pPr>
    </w:p>
    <w:p w:rsidR="00681B73" w:rsidRDefault="00681B73" w:rsidP="00476E17">
      <w:pPr>
        <w:rPr>
          <w:b/>
        </w:rPr>
      </w:pPr>
    </w:p>
    <w:p w:rsidR="00681B73" w:rsidRDefault="00681B73" w:rsidP="00476E17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6572250" cy="9010650"/>
            <wp:effectExtent l="0" t="0" r="0" b="0"/>
            <wp:docPr id="70" name="Рисунок 70" descr="Z:\__УРЗП\04. Конкурентные процедуры\АУКЦИОНЫ\2018 год\Электросталь\ЗЕМЛЯ\АЗ-ЭС_18-973\Документы\ТУ на электроснабжение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8 год\Электросталь\ЗЕМЛЯ\АЗ-ЭС_18-973\Документы\ТУ на электроснабжение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01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1B73" w:rsidRDefault="00681B73" w:rsidP="00476E17">
      <w:pPr>
        <w:rPr>
          <w:b/>
        </w:rPr>
      </w:pPr>
    </w:p>
    <w:p w:rsidR="00681B73" w:rsidRDefault="00681B73" w:rsidP="00476E17">
      <w:pPr>
        <w:rPr>
          <w:b/>
        </w:rPr>
      </w:pPr>
    </w:p>
    <w:p w:rsidR="00681B73" w:rsidRDefault="00681B73" w:rsidP="00476E17">
      <w:pPr>
        <w:rPr>
          <w:b/>
        </w:rPr>
      </w:pPr>
    </w:p>
    <w:p w:rsidR="00681B73" w:rsidRDefault="00681B73" w:rsidP="00476E17">
      <w:pPr>
        <w:rPr>
          <w:b/>
        </w:rPr>
      </w:pPr>
    </w:p>
    <w:p w:rsidR="00681B73" w:rsidRDefault="00681B73" w:rsidP="00476E17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6572250" cy="9010650"/>
            <wp:effectExtent l="0" t="0" r="0" b="0"/>
            <wp:docPr id="71" name="Рисунок 71" descr="Z:\__УРЗП\04. Конкурентные процедуры\АУКЦИОНЫ\2018 год\Электросталь\ЗЕМЛЯ\АЗ-ЭС_18-973\Документы\ТУ на электроснабжение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8 год\Электросталь\ЗЕМЛЯ\АЗ-ЭС_18-973\Документы\ТУ на электроснабжение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01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1B73" w:rsidRDefault="00681B73" w:rsidP="00476E17">
      <w:pPr>
        <w:rPr>
          <w:b/>
        </w:rPr>
      </w:pPr>
    </w:p>
    <w:p w:rsidR="003B3264" w:rsidRPr="00E504AE" w:rsidRDefault="003B3264" w:rsidP="00671368">
      <w:pPr>
        <w:rPr>
          <w:b/>
        </w:rPr>
      </w:pPr>
    </w:p>
    <w:permEnd w:id="51"/>
    <w:p w:rsidR="00124233" w:rsidRDefault="00124233">
      <w:pPr>
        <w:suppressAutoHyphens w:val="0"/>
      </w:pPr>
      <w:r>
        <w:br w:type="page"/>
      </w:r>
    </w:p>
    <w:p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8"/>
      <w:bookmarkEnd w:id="99"/>
      <w:bookmarkEnd w:id="100"/>
      <w:bookmarkEnd w:id="101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:rsidR="00602CCD" w:rsidRPr="002B1734" w:rsidRDefault="00602CCD" w:rsidP="0011232C">
      <w:pPr>
        <w:rPr>
          <w:b/>
          <w:sz w:val="2"/>
          <w:szCs w:val="10"/>
        </w:rPr>
      </w:pPr>
    </w:p>
    <w:p w:rsidR="00602CCD" w:rsidRDefault="00602CCD" w:rsidP="00591016">
      <w:pPr>
        <w:jc w:val="right"/>
        <w:rPr>
          <w:b/>
          <w:bCs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:rsidR="00602CCD" w:rsidRPr="00AC4ECB" w:rsidRDefault="00AC4ECB" w:rsidP="0011232C">
      <w:pPr>
        <w:jc w:val="right"/>
        <w:rPr>
          <w:sz w:val="19"/>
          <w:szCs w:val="19"/>
        </w:rPr>
      </w:pPr>
      <w:bookmarkStart w:id="113" w:name="OLE_LINK6"/>
      <w:bookmarkStart w:id="114" w:name="OLE_LINK5"/>
      <w:r>
        <w:rPr>
          <w:sz w:val="19"/>
          <w:szCs w:val="19"/>
        </w:rPr>
        <w:t>_____</w:t>
      </w:r>
      <w:r w:rsidR="00EA7C61" w:rsidRPr="00AC4ECB">
        <w:rPr>
          <w:sz w:val="19"/>
          <w:szCs w:val="19"/>
        </w:rPr>
        <w:t>________</w:t>
      </w:r>
      <w:r w:rsidR="00602CCD" w:rsidRPr="00AC4ECB">
        <w:rPr>
          <w:sz w:val="19"/>
          <w:szCs w:val="19"/>
        </w:rPr>
        <w:t>_________________</w:t>
      </w:r>
      <w:r w:rsidR="000F4E43" w:rsidRPr="00AC4ECB">
        <w:rPr>
          <w:sz w:val="19"/>
          <w:szCs w:val="19"/>
        </w:rPr>
        <w:t>__</w:t>
      </w:r>
      <w:r w:rsidR="00602CCD" w:rsidRPr="00AC4ECB">
        <w:rPr>
          <w:sz w:val="19"/>
          <w:szCs w:val="19"/>
        </w:rPr>
        <w:t>___________________________________________________________________________</w:t>
      </w:r>
    </w:p>
    <w:p w:rsidR="00602CCD" w:rsidRPr="002B1734" w:rsidRDefault="00602CCD" w:rsidP="0011232C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="008E477F" w:rsidRPr="002B1734">
        <w:rPr>
          <w:sz w:val="14"/>
          <w:szCs w:val="18"/>
        </w:rPr>
        <w:t>наименование</w:t>
      </w:r>
      <w:r w:rsidR="008E477F" w:rsidRPr="002B1734">
        <w:rPr>
          <w:sz w:val="16"/>
          <w:szCs w:val="18"/>
        </w:rPr>
        <w:t xml:space="preserve"> </w:t>
      </w:r>
      <w:r w:rsidR="00BD394C" w:rsidRPr="002B1734">
        <w:rPr>
          <w:sz w:val="16"/>
          <w:szCs w:val="18"/>
        </w:rPr>
        <w:t>О</w:t>
      </w:r>
      <w:r w:rsidR="008E477F" w:rsidRPr="002B1734">
        <w:rPr>
          <w:sz w:val="16"/>
          <w:szCs w:val="18"/>
        </w:rPr>
        <w:t>рганизатора аукциона</w:t>
      </w:r>
      <w:r w:rsidRPr="002B1734">
        <w:rPr>
          <w:sz w:val="16"/>
          <w:szCs w:val="18"/>
        </w:rPr>
        <w:t>)</w:t>
      </w:r>
      <w:bookmarkEnd w:id="113"/>
      <w:bookmarkEnd w:id="114"/>
    </w:p>
    <w:p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Pr="002B1734">
        <w:rPr>
          <w:bCs/>
          <w:sz w:val="16"/>
          <w:szCs w:val="18"/>
        </w:rPr>
        <w:t>физического лица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/>
      </w:tblPr>
      <w:tblGrid>
        <w:gridCol w:w="10496"/>
      </w:tblGrid>
      <w:tr w:rsidR="00602CCD" w:rsidRPr="00AC4ECB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0A4537" w:rsidRPr="00AC4ECB">
              <w:rPr>
                <w:b/>
                <w:sz w:val="18"/>
                <w:szCs w:val="18"/>
              </w:rPr>
              <w:t>физическим лицом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/>
      </w:tblPr>
      <w:tblGrid>
        <w:gridCol w:w="10451"/>
      </w:tblGrid>
      <w:tr w:rsidR="00602CCD" w:rsidRPr="00AC4ECB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:rsidR="00602CCD" w:rsidRPr="00AC4ECB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>………..……………. № Лота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 xml:space="preserve">………… </w:t>
            </w:r>
          </w:p>
          <w:p w:rsidR="00BE6A2D" w:rsidRPr="00AC4ECB" w:rsidRDefault="00BE6A2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 w:rsidR="003C0529"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</w:t>
            </w:r>
            <w:r w:rsidR="00C01975" w:rsidRPr="00AC4ECB">
              <w:rPr>
                <w:sz w:val="18"/>
                <w:szCs w:val="18"/>
              </w:rPr>
              <w:t>……………………………………………………...……...…….…</w:t>
            </w:r>
          </w:p>
          <w:p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C0529"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:rsidR="00602CCD" w:rsidRPr="00AC4ECB" w:rsidRDefault="00C01975" w:rsidP="00EA7C61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 w:rsidR="00DA31A1">
        <w:rPr>
          <w:sz w:val="18"/>
          <w:szCs w:val="18"/>
        </w:rPr>
        <w:t>Объекта (лота) аукциона</w:t>
      </w:r>
      <w:r w:rsidR="002F676C"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Объекта</w:t>
      </w:r>
      <w:r w:rsidR="003C0529">
        <w:rPr>
          <w:sz w:val="18"/>
          <w:szCs w:val="18"/>
        </w:rPr>
        <w:t xml:space="preserve"> (лота) </w:t>
      </w:r>
      <w:r w:rsidRPr="00AC4ECB">
        <w:rPr>
          <w:sz w:val="18"/>
          <w:szCs w:val="18"/>
        </w:rPr>
        <w:t>аукциона, переданного в аренду по результатам аукциона, в течение срока действия договора аренды не допускается, если иное не предусмотрено Извещением о проведении аукциона.</w:t>
      </w:r>
    </w:p>
    <w:p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3C0529">
        <w:rPr>
          <w:sz w:val="18"/>
          <w:szCs w:val="18"/>
        </w:rPr>
        <w:t>Объекта (лота) аукциона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осведомлен и согласен с тем, что </w:t>
      </w:r>
      <w:r w:rsidR="002D01A9">
        <w:rPr>
          <w:sz w:val="18"/>
          <w:szCs w:val="18"/>
        </w:rPr>
        <w:t>Арендодатель</w:t>
      </w:r>
      <w:r w:rsidR="00467130">
        <w:rPr>
          <w:sz w:val="18"/>
          <w:szCs w:val="18"/>
        </w:rPr>
        <w:t xml:space="preserve"> </w:t>
      </w:r>
      <w:r w:rsidR="0077081B" w:rsidRPr="00AC4ECB">
        <w:rPr>
          <w:sz w:val="18"/>
          <w:szCs w:val="18"/>
        </w:rPr>
        <w:t xml:space="preserve">/ Организатор аукциона </w:t>
      </w:r>
      <w:r w:rsidRPr="00AC4ECB">
        <w:rPr>
          <w:sz w:val="18"/>
          <w:szCs w:val="18"/>
        </w:rPr>
        <w:t>не несут ответственности за ущер</w:t>
      </w:r>
      <w:r w:rsidR="00C01975" w:rsidRPr="00AC4ECB">
        <w:rPr>
          <w:sz w:val="18"/>
          <w:szCs w:val="18"/>
        </w:rPr>
        <w:t>б, который может быть причинен З</w:t>
      </w:r>
      <w:r w:rsidRPr="00AC4ECB">
        <w:rPr>
          <w:sz w:val="18"/>
          <w:szCs w:val="18"/>
        </w:rPr>
        <w:t>аявителю отменой аукциона, внесением из</w:t>
      </w:r>
      <w:r w:rsidR="00BC5CD5" w:rsidRPr="00AC4ECB">
        <w:rPr>
          <w:sz w:val="18"/>
          <w:szCs w:val="18"/>
        </w:rPr>
        <w:t>менений в Извещение о проведении аукциона</w:t>
      </w:r>
      <w:r w:rsidRPr="00AC4ECB">
        <w:rPr>
          <w:sz w:val="18"/>
          <w:szCs w:val="18"/>
        </w:rPr>
        <w:t xml:space="preserve">, а также приостановлением </w:t>
      </w:r>
      <w:r w:rsidR="00BC5CD5" w:rsidRPr="00AC4ECB">
        <w:rPr>
          <w:sz w:val="18"/>
          <w:szCs w:val="18"/>
        </w:rPr>
        <w:t xml:space="preserve">процедуры </w:t>
      </w:r>
      <w:r w:rsidRPr="00AC4ECB">
        <w:rPr>
          <w:sz w:val="18"/>
          <w:szCs w:val="18"/>
        </w:rPr>
        <w:t>проведения аукциона.</w:t>
      </w:r>
    </w:p>
    <w:p w:rsidR="00EA7C61" w:rsidRDefault="008E477F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Условия аукциона по</w:t>
      </w:r>
      <w:r w:rsidR="00BC5CD5" w:rsidRPr="00AC4ECB">
        <w:rPr>
          <w:sz w:val="18"/>
          <w:szCs w:val="18"/>
        </w:rPr>
        <w:t xml:space="preserve"> данному </w:t>
      </w:r>
      <w:r w:rsidR="003C0529">
        <w:rPr>
          <w:sz w:val="18"/>
          <w:szCs w:val="18"/>
        </w:rPr>
        <w:t>Объекту (</w:t>
      </w:r>
      <w:r w:rsidR="00BC5CD5" w:rsidRPr="00AC4ECB">
        <w:rPr>
          <w:sz w:val="18"/>
          <w:szCs w:val="18"/>
        </w:rPr>
        <w:t>лоту</w:t>
      </w:r>
      <w:r w:rsidR="003C0529"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>, порядок и условия заключения договора аренды</w:t>
      </w:r>
      <w:r w:rsidR="00C01975" w:rsidRPr="00AC4ECB">
        <w:rPr>
          <w:sz w:val="18"/>
          <w:szCs w:val="18"/>
        </w:rPr>
        <w:t xml:space="preserve"> с </w:t>
      </w:r>
      <w:r w:rsidR="003C0529"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</w:t>
      </w:r>
      <w:r w:rsidR="00C01975" w:rsidRPr="00AC4ECB">
        <w:rPr>
          <w:sz w:val="18"/>
          <w:szCs w:val="18"/>
        </w:rPr>
        <w:t>ями публичной оферты, а подача З</w:t>
      </w:r>
      <w:r w:rsidRPr="00AC4ECB">
        <w:rPr>
          <w:sz w:val="18"/>
          <w:szCs w:val="18"/>
        </w:rPr>
        <w:t>аявки на участие в аукционе является акцептом такой оферты.</w:t>
      </w:r>
    </w:p>
    <w:p w:rsidR="00034833" w:rsidRPr="00DA31A1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DA31A1">
        <w:rPr>
          <w:sz w:val="18"/>
          <w:szCs w:val="18"/>
          <w:u w:val="single"/>
        </w:rPr>
        <w:t>права и обязанности в области защиты персональных данных ему</w:t>
      </w:r>
      <w:r w:rsidR="00DA31A1" w:rsidRPr="00DA31A1">
        <w:rPr>
          <w:sz w:val="18"/>
          <w:szCs w:val="18"/>
          <w:u w:val="single"/>
        </w:rPr>
        <w:t xml:space="preserve"> известны</w:t>
      </w:r>
      <w:r w:rsidR="00DA31A1" w:rsidRPr="00DA31A1">
        <w:rPr>
          <w:sz w:val="18"/>
          <w:szCs w:val="18"/>
        </w:rPr>
        <w:t>__________________________________________________</w:t>
      </w:r>
      <w:r w:rsidR="00DA31A1" w:rsidRPr="00DA31A1">
        <w:rPr>
          <w:sz w:val="18"/>
          <w:szCs w:val="18"/>
        </w:rPr>
        <w:br/>
      </w:r>
      <w:r w:rsidR="00034833" w:rsidRPr="00DA31A1">
        <w:rPr>
          <w:sz w:val="18"/>
          <w:szCs w:val="18"/>
        </w:rPr>
        <w:t>1 Заполняется при подаче Заявки юридическим лицом.</w:t>
      </w:r>
    </w:p>
    <w:p w:rsidR="00D46AFE" w:rsidRDefault="00034833" w:rsidP="00D46AFE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lastRenderedPageBreak/>
        <w:t>2 Заполняется при подаче Заявки лицом, действующим по доверенности.</w:t>
      </w:r>
    </w:p>
    <w:p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:rsidR="00700D5C" w:rsidRDefault="00700D5C" w:rsidP="0011232C">
      <w:pPr>
        <w:jc w:val="both"/>
        <w:rPr>
          <w:b/>
          <w:sz w:val="22"/>
          <w:szCs w:val="22"/>
        </w:rPr>
      </w:pPr>
    </w:p>
    <w:p w:rsidR="00700D5C" w:rsidRPr="002B1734" w:rsidRDefault="00700D5C" w:rsidP="0011232C">
      <w:pPr>
        <w:jc w:val="both"/>
        <w:rPr>
          <w:sz w:val="22"/>
          <w:szCs w:val="22"/>
        </w:rPr>
      </w:pPr>
    </w:p>
    <w:p w:rsidR="00575809" w:rsidRDefault="00575809" w:rsidP="0011232C">
      <w:pPr>
        <w:jc w:val="both"/>
        <w:rPr>
          <w:sz w:val="16"/>
          <w:szCs w:val="16"/>
        </w:rPr>
      </w:pPr>
    </w:p>
    <w:p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>Ф.И.О. для физического лица, индивидуального предпринимателя</w:t>
      </w:r>
      <w:r w:rsidRPr="002B1734">
        <w:rPr>
          <w:sz w:val="18"/>
          <w:szCs w:val="18"/>
        </w:rPr>
        <w:t>)</w:t>
      </w:r>
    </w:p>
    <w:p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/>
              </w:rPr>
            </w:pPr>
            <w:r w:rsidRPr="00591016">
              <w:rPr>
                <w:b/>
                <w:sz w:val="18"/>
                <w:szCs w:val="18"/>
                <w:lang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:rsidR="00591016" w:rsidRDefault="00591016" w:rsidP="00860A6F">
      <w:pPr>
        <w:jc w:val="center"/>
        <w:rPr>
          <w:sz w:val="18"/>
          <w:szCs w:val="18"/>
        </w:rPr>
      </w:pPr>
    </w:p>
    <w:p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:rsidR="00602CCD" w:rsidRPr="002B1734" w:rsidRDefault="00602CCD" w:rsidP="0011232C">
      <w:pPr>
        <w:jc w:val="both"/>
        <w:rPr>
          <w:sz w:val="6"/>
          <w:szCs w:val="6"/>
        </w:rPr>
      </w:pPr>
    </w:p>
    <w:p w:rsidR="0014238A" w:rsidRPr="002B1734" w:rsidRDefault="0014238A" w:rsidP="0011232C">
      <w:pPr>
        <w:rPr>
          <w:sz w:val="16"/>
          <w:szCs w:val="16"/>
        </w:rPr>
      </w:pPr>
    </w:p>
    <w:p w:rsidR="0014238A" w:rsidRPr="002B1734" w:rsidRDefault="0014238A" w:rsidP="0011232C">
      <w:pPr>
        <w:rPr>
          <w:sz w:val="16"/>
          <w:szCs w:val="16"/>
        </w:rPr>
      </w:pPr>
    </w:p>
    <w:p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:rsidR="00700D5C" w:rsidRDefault="00700D5C" w:rsidP="0011232C">
      <w:pPr>
        <w:rPr>
          <w:b/>
        </w:rPr>
      </w:pPr>
    </w:p>
    <w:p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:rsidR="00BC5CD5" w:rsidRPr="002B1734" w:rsidRDefault="00BC5CD5" w:rsidP="0011232C">
      <w:pPr>
        <w:jc w:val="both"/>
        <w:rPr>
          <w:b/>
          <w:sz w:val="20"/>
          <w:szCs w:val="20"/>
        </w:rPr>
      </w:pPr>
    </w:p>
    <w:p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:rsidR="00D46AFE" w:rsidRDefault="00D46AFE" w:rsidP="0011232C">
      <w:pPr>
        <w:jc w:val="both"/>
        <w:rPr>
          <w:sz w:val="20"/>
          <w:szCs w:val="20"/>
        </w:rPr>
      </w:pPr>
    </w:p>
    <w:p w:rsidR="00D46AFE" w:rsidRDefault="00D46AFE" w:rsidP="0011232C">
      <w:pPr>
        <w:jc w:val="both"/>
        <w:rPr>
          <w:sz w:val="20"/>
          <w:szCs w:val="20"/>
        </w:rPr>
      </w:pPr>
    </w:p>
    <w:p w:rsidR="00D46AFE" w:rsidRDefault="00D46AFE" w:rsidP="0011232C">
      <w:pPr>
        <w:jc w:val="both"/>
        <w:rPr>
          <w:sz w:val="20"/>
          <w:szCs w:val="20"/>
        </w:rPr>
      </w:pPr>
    </w:p>
    <w:p w:rsidR="00D46AFE" w:rsidRDefault="00D46AFE" w:rsidP="0011232C">
      <w:pPr>
        <w:jc w:val="both"/>
        <w:rPr>
          <w:sz w:val="20"/>
          <w:szCs w:val="20"/>
        </w:rPr>
      </w:pPr>
    </w:p>
    <w:p w:rsidR="00D46AFE" w:rsidRDefault="00D46AFE" w:rsidP="0011232C">
      <w:pPr>
        <w:jc w:val="both"/>
        <w:rPr>
          <w:sz w:val="20"/>
          <w:szCs w:val="20"/>
        </w:rPr>
      </w:pPr>
    </w:p>
    <w:p w:rsidR="00D46AFE" w:rsidRDefault="00D46AFE" w:rsidP="0011232C">
      <w:pPr>
        <w:jc w:val="both"/>
        <w:rPr>
          <w:sz w:val="20"/>
          <w:szCs w:val="20"/>
        </w:rPr>
      </w:pPr>
    </w:p>
    <w:p w:rsidR="00D46AFE" w:rsidRDefault="00D46AFE" w:rsidP="0011232C">
      <w:pPr>
        <w:jc w:val="both"/>
        <w:rPr>
          <w:sz w:val="20"/>
          <w:szCs w:val="20"/>
        </w:rPr>
      </w:pPr>
    </w:p>
    <w:p w:rsidR="00D46AFE" w:rsidRDefault="00D46AFE" w:rsidP="0011232C">
      <w:pPr>
        <w:jc w:val="both"/>
        <w:rPr>
          <w:sz w:val="20"/>
          <w:szCs w:val="20"/>
        </w:rPr>
      </w:pPr>
    </w:p>
    <w:p w:rsidR="00D46AFE" w:rsidRDefault="00D46AFE" w:rsidP="0011232C">
      <w:pPr>
        <w:jc w:val="both"/>
        <w:rPr>
          <w:sz w:val="20"/>
          <w:szCs w:val="20"/>
        </w:rPr>
      </w:pPr>
    </w:p>
    <w:p w:rsidR="00D46AFE" w:rsidRDefault="00D46AFE" w:rsidP="0011232C">
      <w:pPr>
        <w:jc w:val="both"/>
        <w:rPr>
          <w:sz w:val="20"/>
          <w:szCs w:val="20"/>
        </w:rPr>
      </w:pPr>
    </w:p>
    <w:p w:rsidR="00D46AFE" w:rsidRDefault="00D46AFE" w:rsidP="0011232C">
      <w:pPr>
        <w:jc w:val="both"/>
        <w:rPr>
          <w:sz w:val="20"/>
          <w:szCs w:val="20"/>
        </w:rPr>
      </w:pPr>
    </w:p>
    <w:p w:rsidR="00D46AFE" w:rsidRDefault="00D46AFE" w:rsidP="0011232C">
      <w:pPr>
        <w:jc w:val="both"/>
        <w:rPr>
          <w:sz w:val="20"/>
          <w:szCs w:val="20"/>
        </w:rPr>
      </w:pPr>
    </w:p>
    <w:p w:rsidR="00D46AFE" w:rsidRDefault="00D46AFE" w:rsidP="0011232C">
      <w:pPr>
        <w:jc w:val="both"/>
        <w:rPr>
          <w:sz w:val="20"/>
          <w:szCs w:val="20"/>
        </w:rPr>
      </w:pPr>
    </w:p>
    <w:p w:rsidR="00D46AFE" w:rsidRDefault="00D46AFE" w:rsidP="0011232C">
      <w:pPr>
        <w:jc w:val="both"/>
        <w:rPr>
          <w:sz w:val="20"/>
          <w:szCs w:val="20"/>
        </w:rPr>
      </w:pPr>
    </w:p>
    <w:p w:rsidR="00D46AFE" w:rsidRDefault="00D46AFE" w:rsidP="0011232C">
      <w:pPr>
        <w:jc w:val="both"/>
        <w:rPr>
          <w:sz w:val="20"/>
          <w:szCs w:val="20"/>
        </w:rPr>
      </w:pPr>
    </w:p>
    <w:p w:rsidR="00D46AFE" w:rsidRDefault="00D46AFE" w:rsidP="0011232C">
      <w:pPr>
        <w:jc w:val="both"/>
        <w:rPr>
          <w:sz w:val="20"/>
          <w:szCs w:val="20"/>
        </w:rPr>
      </w:pPr>
    </w:p>
    <w:p w:rsidR="00575809" w:rsidRDefault="00575809" w:rsidP="0011232C">
      <w:pPr>
        <w:jc w:val="both"/>
        <w:rPr>
          <w:sz w:val="20"/>
          <w:szCs w:val="20"/>
        </w:rPr>
      </w:pPr>
    </w:p>
    <w:p w:rsidR="00575809" w:rsidRDefault="00575809" w:rsidP="0011232C">
      <w:pPr>
        <w:jc w:val="both"/>
        <w:rPr>
          <w:sz w:val="20"/>
          <w:szCs w:val="20"/>
        </w:rPr>
      </w:pPr>
    </w:p>
    <w:p w:rsidR="00700D5C" w:rsidRDefault="00700D5C" w:rsidP="0011232C">
      <w:pPr>
        <w:jc w:val="both"/>
        <w:rPr>
          <w:sz w:val="20"/>
          <w:szCs w:val="20"/>
        </w:rPr>
      </w:pPr>
    </w:p>
    <w:p w:rsidR="00575809" w:rsidRDefault="00575809" w:rsidP="0011232C">
      <w:pPr>
        <w:jc w:val="both"/>
        <w:rPr>
          <w:sz w:val="20"/>
          <w:szCs w:val="20"/>
        </w:rPr>
      </w:pPr>
    </w:p>
    <w:p w:rsidR="00575809" w:rsidRDefault="00575809" w:rsidP="0011232C">
      <w:pPr>
        <w:jc w:val="both"/>
        <w:rPr>
          <w:sz w:val="20"/>
          <w:szCs w:val="20"/>
        </w:rPr>
      </w:pPr>
    </w:p>
    <w:p w:rsidR="00575809" w:rsidRDefault="00575809" w:rsidP="0011232C">
      <w:pPr>
        <w:jc w:val="both"/>
        <w:rPr>
          <w:sz w:val="20"/>
          <w:szCs w:val="20"/>
        </w:rPr>
      </w:pPr>
    </w:p>
    <w:p w:rsidR="00575809" w:rsidRDefault="00575809" w:rsidP="0011232C">
      <w:pPr>
        <w:jc w:val="both"/>
        <w:rPr>
          <w:sz w:val="20"/>
          <w:szCs w:val="20"/>
        </w:rPr>
      </w:pPr>
    </w:p>
    <w:p w:rsidR="00575809" w:rsidRDefault="00575809" w:rsidP="0011232C">
      <w:pPr>
        <w:jc w:val="both"/>
        <w:rPr>
          <w:sz w:val="20"/>
          <w:szCs w:val="20"/>
        </w:rPr>
      </w:pPr>
    </w:p>
    <w:p w:rsidR="00D46AFE" w:rsidRDefault="00D46AFE" w:rsidP="0011232C">
      <w:pPr>
        <w:jc w:val="both"/>
        <w:rPr>
          <w:sz w:val="20"/>
          <w:szCs w:val="20"/>
        </w:rPr>
      </w:pPr>
    </w:p>
    <w:p w:rsidR="00D46AFE" w:rsidRDefault="00D46AFE" w:rsidP="0011232C">
      <w:pPr>
        <w:jc w:val="both"/>
        <w:rPr>
          <w:sz w:val="20"/>
          <w:szCs w:val="20"/>
        </w:rPr>
      </w:pPr>
    </w:p>
    <w:p w:rsidR="00D46AFE" w:rsidRDefault="00D46AFE" w:rsidP="0011232C">
      <w:pPr>
        <w:jc w:val="both"/>
        <w:rPr>
          <w:sz w:val="20"/>
          <w:szCs w:val="20"/>
        </w:rPr>
      </w:pPr>
    </w:p>
    <w:p w:rsidR="00D46AFE" w:rsidRDefault="00D46AFE" w:rsidP="0011232C">
      <w:pPr>
        <w:jc w:val="both"/>
        <w:rPr>
          <w:sz w:val="20"/>
          <w:szCs w:val="20"/>
        </w:rPr>
      </w:pPr>
    </w:p>
    <w:p w:rsidR="00D46AFE" w:rsidRPr="002B1734" w:rsidRDefault="00D46AFE" w:rsidP="0011232C">
      <w:pPr>
        <w:jc w:val="both"/>
        <w:rPr>
          <w:b/>
          <w:sz w:val="20"/>
          <w:szCs w:val="20"/>
        </w:rPr>
      </w:pPr>
    </w:p>
    <w:p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:rsidR="00D97745" w:rsidRPr="002B1734" w:rsidRDefault="00D97745" w:rsidP="0011232C">
      <w:pPr>
        <w:jc w:val="both"/>
        <w:rPr>
          <w:b/>
          <w:sz w:val="12"/>
          <w:szCs w:val="12"/>
        </w:rPr>
      </w:pPr>
    </w:p>
    <w:p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>, ИНН для юридических лиц 10 знаков. Заявители – физические лица указывают ИНН в соответствии со свидетельством о постановке на учет физического лица в налоговом органе.</w:t>
      </w:r>
    </w:p>
    <w:p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:rsidR="00591016" w:rsidRDefault="00591016">
      <w:pPr>
        <w:suppressAutoHyphens w:val="0"/>
      </w:pPr>
      <w:r>
        <w:br w:type="page"/>
      </w:r>
    </w:p>
    <w:p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52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(</w:t>
      </w:r>
      <w:proofErr w:type="gramStart"/>
      <w:r w:rsidRPr="008B7E38">
        <w:rPr>
          <w:color w:val="0000FF"/>
          <w:sz w:val="22"/>
          <w:szCs w:val="22"/>
          <w:lang w:eastAsia="ru-RU"/>
        </w:rPr>
        <w:t>л</w:t>
      </w:r>
      <w:proofErr w:type="gramEnd"/>
      <w:r w:rsidRPr="008B7E38">
        <w:rPr>
          <w:color w:val="0000FF"/>
          <w:sz w:val="22"/>
          <w:szCs w:val="22"/>
          <w:lang w:eastAsia="ru-RU"/>
        </w:rPr>
        <w:t xml:space="preserve">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proofErr w:type="gramStart"/>
      <w:r w:rsidRPr="008B7E38">
        <w:rPr>
          <w:color w:val="0000FF"/>
          <w:sz w:val="22"/>
          <w:szCs w:val="22"/>
          <w:lang w:eastAsia="ru-RU"/>
        </w:rPr>
        <w:t>р</w:t>
      </w:r>
      <w:proofErr w:type="gramEnd"/>
      <w:r w:rsidRPr="008B7E38">
        <w:rPr>
          <w:color w:val="0000FF"/>
          <w:sz w:val="22"/>
          <w:szCs w:val="22"/>
          <w:lang w:eastAsia="ru-RU"/>
        </w:rPr>
        <w:t>/с 40302810845254000001, БИК 044525000,</w:t>
      </w:r>
    </w:p>
    <w:p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 w:rsidR="00C97BBC" w:rsidRDefault="00C97BBC" w:rsidP="00C97B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Назначение платежа: «Задаток для участия в аукционе «__»________ </w:t>
      </w:r>
      <w:r>
        <w:rPr>
          <w:color w:val="0000FF"/>
          <w:sz w:val="22"/>
          <w:szCs w:val="22"/>
          <w:lang w:eastAsia="ru-RU"/>
        </w:rPr>
        <w:t xml:space="preserve">20__ (дата аукциона), </w:t>
      </w:r>
      <w:r>
        <w:rPr>
          <w:color w:val="0000FF"/>
          <w:sz w:val="22"/>
          <w:szCs w:val="22"/>
          <w:lang w:eastAsia="ru-RU"/>
        </w:rPr>
        <w:br/>
        <w:t>№ лота __</w:t>
      </w:r>
      <w:r w:rsidRPr="008B7E38">
        <w:rPr>
          <w:color w:val="0000FF"/>
          <w:sz w:val="22"/>
          <w:szCs w:val="22"/>
          <w:lang w:eastAsia="ru-RU"/>
        </w:rPr>
        <w:t xml:space="preserve">по </w:t>
      </w:r>
      <w:r>
        <w:rPr>
          <w:color w:val="0000FF"/>
          <w:sz w:val="22"/>
          <w:szCs w:val="22"/>
          <w:lang w:eastAsia="ru-RU"/>
        </w:rPr>
        <w:t xml:space="preserve">Соглашению </w:t>
      </w:r>
      <w:r w:rsidRPr="008B7E38">
        <w:rPr>
          <w:color w:val="0000FF"/>
          <w:sz w:val="22"/>
          <w:szCs w:val="22"/>
          <w:lang w:eastAsia="ru-RU"/>
        </w:rPr>
        <w:t>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Соглашения о задатке), </w:t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  <w:permEnd w:id="52"/>
    </w:p>
    <w:p w:rsidR="00C97BBC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2.2. 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:rsidR="00C97BBC" w:rsidRPr="00193453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 xml:space="preserve">2.3.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FE4C0A"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2.4. 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4. Срок действия Соглашения</w:t>
      </w:r>
    </w:p>
    <w:p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/>
      </w:tblPr>
      <w:tblGrid>
        <w:gridCol w:w="3261"/>
        <w:gridCol w:w="3544"/>
        <w:gridCol w:w="3402"/>
      </w:tblGrid>
      <w:tr w:rsidR="00C97BBC" w:rsidRPr="00B32E26" w:rsidTr="00DC1D6B">
        <w:tc>
          <w:tcPr>
            <w:tcW w:w="3261" w:type="dxa"/>
          </w:tcPr>
          <w:p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:rsidTr="00DC1D6B">
        <w:trPr>
          <w:trHeight w:val="250"/>
        </w:trPr>
        <w:tc>
          <w:tcPr>
            <w:tcW w:w="3261" w:type="dxa"/>
          </w:tcPr>
          <w:p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:rsidR="00C97BBC" w:rsidRDefault="00C97BBC" w:rsidP="00C97BBC">
      <w:pPr>
        <w:jc w:val="center"/>
        <w:rPr>
          <w:b/>
          <w:sz w:val="22"/>
          <w:szCs w:val="22"/>
        </w:rPr>
      </w:pPr>
    </w:p>
    <w:p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:rsidR="00C97BBC" w:rsidRDefault="00C97BBC" w:rsidP="00C97BBC">
      <w:pPr>
        <w:jc w:val="center"/>
        <w:rPr>
          <w:b/>
          <w:sz w:val="22"/>
          <w:szCs w:val="22"/>
        </w:rPr>
      </w:pPr>
    </w:p>
    <w:p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/>
      </w:tblPr>
      <w:tblGrid>
        <w:gridCol w:w="3049"/>
        <w:gridCol w:w="3402"/>
        <w:gridCol w:w="3828"/>
      </w:tblGrid>
      <w:tr w:rsidR="00C97BBC" w:rsidRPr="00A93278" w:rsidTr="00DC1D6B">
        <w:trPr>
          <w:trHeight w:val="738"/>
        </w:trPr>
        <w:tc>
          <w:tcPr>
            <w:tcW w:w="3049" w:type="dxa"/>
            <w:hideMark/>
          </w:tcPr>
          <w:p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:rsidTr="00DC1D6B">
        <w:trPr>
          <w:trHeight w:val="738"/>
        </w:trPr>
        <w:tc>
          <w:tcPr>
            <w:tcW w:w="3049" w:type="dxa"/>
          </w:tcPr>
          <w:p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:rsidR="00450E81" w:rsidRPr="002B1734" w:rsidRDefault="00450E81" w:rsidP="00EF6708">
      <w:pPr>
        <w:rPr>
          <w:b/>
        </w:rPr>
      </w:pPr>
    </w:p>
    <w:p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/>
      </w:tblPr>
      <w:tblGrid>
        <w:gridCol w:w="5098"/>
        <w:gridCol w:w="5420"/>
      </w:tblGrid>
      <w:tr w:rsidR="00450E81" w:rsidRPr="002B1734" w:rsidTr="001450D2">
        <w:trPr>
          <w:trHeight w:val="3700"/>
        </w:trPr>
        <w:tc>
          <w:tcPr>
            <w:tcW w:w="5098" w:type="dxa"/>
            <w:shd w:val="clear" w:color="auto" w:fill="auto"/>
          </w:tcPr>
          <w:p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</w:t>
      </w:r>
      <w:r w:rsidR="00450E81" w:rsidRPr="002B1734">
        <w:rPr>
          <w:b/>
          <w:sz w:val="26"/>
          <w:szCs w:val="26"/>
          <w:lang w:eastAsia="en-US"/>
        </w:rPr>
        <w:t xml:space="preserve"> (лота) аукциона</w:t>
      </w:r>
    </w:p>
    <w:p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>ть документ для осмотра Объекта</w:t>
      </w:r>
      <w:r w:rsidRPr="002B1734">
        <w:rPr>
          <w:szCs w:val="20"/>
          <w:lang w:eastAsia="en-US"/>
        </w:rPr>
        <w:t xml:space="preserve"> (лота) аукциона от «__»________20</w:t>
      </w:r>
      <w:r w:rsidR="009B2EA4" w:rsidRPr="002B1734">
        <w:rPr>
          <w:szCs w:val="20"/>
          <w:lang w:eastAsia="en-US"/>
        </w:rPr>
        <w:t xml:space="preserve"> _</w:t>
      </w:r>
      <w:r w:rsidRPr="002B1734">
        <w:rPr>
          <w:szCs w:val="20"/>
          <w:lang w:eastAsia="en-US"/>
        </w:rPr>
        <w:t>__г.</w:t>
      </w:r>
      <w:r w:rsidR="001602B9">
        <w:rPr>
          <w:szCs w:val="20"/>
          <w:lang w:eastAsia="en-US"/>
        </w:rPr>
        <w:t xml:space="preserve"> № ______</w:t>
      </w:r>
    </w:p>
    <w:p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Лот №__________, расположенный по адресу: ___________________________________________</w:t>
      </w:r>
      <w:r w:rsidR="009B2EA4" w:rsidRPr="002B1734">
        <w:rPr>
          <w:szCs w:val="20"/>
          <w:lang w:eastAsia="en-US"/>
        </w:rPr>
        <w:t>__</w:t>
      </w:r>
      <w:r w:rsidRPr="002B1734">
        <w:rPr>
          <w:szCs w:val="20"/>
          <w:lang w:eastAsia="en-US"/>
        </w:rPr>
        <w:t xml:space="preserve">, </w:t>
      </w:r>
    </w:p>
    <w:p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:rsidR="007251DC" w:rsidRDefault="006C3F4B" w:rsidP="007251DC">
      <w:pPr>
        <w:jc w:val="right"/>
        <w:rPr>
          <w:sz w:val="22"/>
          <w:szCs w:val="22"/>
        </w:rPr>
      </w:pPr>
      <w:permStart w:id="53" w:edGrp="everyone"/>
      <w:r w:rsidRPr="007251DC">
        <w:rPr>
          <w:sz w:val="22"/>
          <w:szCs w:val="22"/>
        </w:rPr>
        <w:t>Проект договора аренды земельного участка</w:t>
      </w:r>
    </w:p>
    <w:p w:rsidR="007B5AC4" w:rsidRPr="007B5AC4" w:rsidRDefault="007B5AC4" w:rsidP="007B5AC4">
      <w:pPr>
        <w:pStyle w:val="1e"/>
        <w:keepNext/>
        <w:keepLines/>
        <w:shd w:val="clear" w:color="auto" w:fill="auto"/>
        <w:spacing w:after="6" w:line="260" w:lineRule="exact"/>
        <w:jc w:val="center"/>
        <w:rPr>
          <w:b/>
          <w:sz w:val="24"/>
          <w:szCs w:val="24"/>
        </w:rPr>
      </w:pPr>
    </w:p>
    <w:p w:rsidR="00CF2C5B" w:rsidRPr="00F14648" w:rsidRDefault="00CF2C5B" w:rsidP="00CF2C5B">
      <w:pPr>
        <w:keepNext/>
        <w:keepLines/>
        <w:spacing w:after="236" w:line="230" w:lineRule="exact"/>
        <w:jc w:val="center"/>
        <w:rPr>
          <w:b/>
          <w:color w:val="FF0000"/>
        </w:rPr>
      </w:pPr>
      <w:r w:rsidRPr="00F14648">
        <w:t xml:space="preserve">заключаемого </w:t>
      </w:r>
      <w:r>
        <w:t>по результатам проведения торгов</w:t>
      </w:r>
    </w:p>
    <w:p w:rsidR="00CF2C5B" w:rsidRPr="00F14648" w:rsidRDefault="00CF2C5B" w:rsidP="00CF2C5B">
      <w:pPr>
        <w:keepNext/>
        <w:keepLines/>
        <w:spacing w:after="236" w:line="230" w:lineRule="exact"/>
        <w:ind w:left="3380"/>
        <w:rPr>
          <w:b/>
          <w:color w:val="FF0000"/>
        </w:rPr>
      </w:pPr>
      <w:r w:rsidRPr="00F14648">
        <w:rPr>
          <w:color w:val="FF0000"/>
        </w:rPr>
        <w:t xml:space="preserve">               </w:t>
      </w:r>
      <w:r w:rsidRPr="00F14648">
        <w:t>№ _____</w:t>
      </w:r>
    </w:p>
    <w:p w:rsidR="00CF2C5B" w:rsidRPr="00F14648" w:rsidRDefault="00CF2C5B" w:rsidP="00CF2C5B">
      <w:pPr>
        <w:keepNext/>
        <w:keepLines/>
        <w:tabs>
          <w:tab w:val="left" w:pos="7170"/>
        </w:tabs>
        <w:spacing w:after="200" w:line="230" w:lineRule="exact"/>
        <w:ind w:left="20"/>
        <w:rPr>
          <w:b/>
        </w:rPr>
      </w:pPr>
      <w:bookmarkStart w:id="127" w:name="bookmark2"/>
      <w:r>
        <w:t>Городской округ Электросталь Московской области</w:t>
      </w:r>
      <w:r w:rsidRPr="00F14648">
        <w:rPr>
          <w:rStyle w:val="53"/>
        </w:rPr>
        <w:tab/>
        <w:t>«__» ________ 20__ г</w:t>
      </w:r>
      <w:bookmarkEnd w:id="127"/>
      <w:r w:rsidRPr="00F14648">
        <w:rPr>
          <w:rStyle w:val="53"/>
        </w:rPr>
        <w:t>ода</w:t>
      </w:r>
    </w:p>
    <w:p w:rsidR="00CF2C5B" w:rsidRPr="003922E7" w:rsidRDefault="00CF2C5B" w:rsidP="00CF2C5B">
      <w:pPr>
        <w:autoSpaceDE w:val="0"/>
        <w:autoSpaceDN w:val="0"/>
        <w:adjustRightInd w:val="0"/>
        <w:jc w:val="both"/>
      </w:pPr>
      <w:bookmarkStart w:id="128" w:name="bookmark3"/>
      <w:r w:rsidRPr="003922E7">
        <w:rPr>
          <w:b/>
          <w:bCs/>
        </w:rPr>
        <w:t xml:space="preserve">Комитет имущественных отношений Администрации </w:t>
      </w:r>
      <w:r w:rsidRPr="003922E7">
        <w:t>городского округа</w:t>
      </w:r>
      <w:r>
        <w:t xml:space="preserve"> </w:t>
      </w:r>
      <w:r w:rsidRPr="003922E7">
        <w:t>Электросталь Московской области, ОГРН 102500</w:t>
      </w:r>
      <w:r>
        <w:t>7110072, свидетельство серии 50</w:t>
      </w:r>
      <w:r w:rsidRPr="003922E7">
        <w:t xml:space="preserve"> № 007344551 выдано инспекцией Федеральной налоговой службы по г. Электростали Московской области 13.01.2006, именуемый в дальнейшем «Арендодатель», в лице  Председателя Комитета имущественных отношений Администрации городского округа Электросталь Московской области </w:t>
      </w:r>
      <w:r w:rsidRPr="003922E7">
        <w:rPr>
          <w:b/>
          <w:bCs/>
        </w:rPr>
        <w:t>Щербакова Кирилла Викторовича</w:t>
      </w:r>
      <w:r w:rsidRPr="003922E7">
        <w:t>, действующей на основании Положения о Комитете, утвержденного решением Совета депутатов город</w:t>
      </w:r>
      <w:proofErr w:type="gramStart"/>
      <w:r w:rsidRPr="003922E7">
        <w:t>c</w:t>
      </w:r>
      <w:proofErr w:type="gramEnd"/>
      <w:r w:rsidRPr="003922E7">
        <w:t>кого округа Электросталь Московской области от 24.11.2010 № 11/4, с одной стороны, и</w:t>
      </w:r>
    </w:p>
    <w:p w:rsidR="00CF2C5B" w:rsidRPr="003922E7" w:rsidRDefault="00CF2C5B" w:rsidP="00CF2C5B">
      <w:pPr>
        <w:autoSpaceDE w:val="0"/>
        <w:autoSpaceDN w:val="0"/>
        <w:adjustRightInd w:val="0"/>
        <w:jc w:val="both"/>
        <w:rPr>
          <w:b/>
          <w:bCs/>
          <w:i/>
          <w:iCs/>
        </w:rPr>
      </w:pPr>
      <w:r w:rsidRPr="003922E7">
        <w:rPr>
          <w:b/>
          <w:bCs/>
          <w:i/>
          <w:iCs/>
        </w:rPr>
        <w:t>Для юридических лиц:</w:t>
      </w:r>
    </w:p>
    <w:p w:rsidR="00CF2C5B" w:rsidRPr="003922E7" w:rsidRDefault="00CF2C5B" w:rsidP="00CF2C5B">
      <w:pPr>
        <w:autoSpaceDE w:val="0"/>
        <w:autoSpaceDN w:val="0"/>
        <w:adjustRightInd w:val="0"/>
        <w:jc w:val="both"/>
      </w:pPr>
      <w:r w:rsidRPr="003922E7">
        <w:t>Арендатор_________________________________________________________________</w:t>
      </w:r>
    </w:p>
    <w:p w:rsidR="00CF2C5B" w:rsidRPr="003922E7" w:rsidRDefault="00CF2C5B" w:rsidP="00CF2C5B">
      <w:pPr>
        <w:autoSpaceDE w:val="0"/>
        <w:autoSpaceDN w:val="0"/>
        <w:adjustRightInd w:val="0"/>
        <w:jc w:val="both"/>
      </w:pPr>
      <w:r w:rsidRPr="003922E7">
        <w:t>(наименование юридического лица)</w:t>
      </w:r>
    </w:p>
    <w:p w:rsidR="00CF2C5B" w:rsidRPr="003922E7" w:rsidRDefault="00CF2C5B" w:rsidP="00CF2C5B">
      <w:pPr>
        <w:autoSpaceDE w:val="0"/>
        <w:autoSpaceDN w:val="0"/>
        <w:adjustRightInd w:val="0"/>
        <w:jc w:val="both"/>
      </w:pPr>
      <w:proofErr w:type="gramStart"/>
      <w:r w:rsidRPr="003922E7">
        <w:t>ИНН ____________________ внесенный в Единый государственный реестр юридических</w:t>
      </w:r>
      <w:proofErr w:type="gramEnd"/>
    </w:p>
    <w:p w:rsidR="00CF2C5B" w:rsidRPr="003922E7" w:rsidRDefault="00CF2C5B" w:rsidP="00CF2C5B">
      <w:pPr>
        <w:autoSpaceDE w:val="0"/>
        <w:autoSpaceDN w:val="0"/>
        <w:adjustRightInd w:val="0"/>
        <w:jc w:val="both"/>
      </w:pPr>
      <w:proofErr w:type="gramStart"/>
      <w:r w:rsidRPr="003922E7">
        <w:t>лиц за основным государственным регистрационным номером (ОГРН) ________________,              (дата</w:t>
      </w:r>
      <w:proofErr w:type="gramEnd"/>
    </w:p>
    <w:p w:rsidR="00CF2C5B" w:rsidRPr="003922E7" w:rsidRDefault="00CF2C5B" w:rsidP="00CF2C5B">
      <w:pPr>
        <w:autoSpaceDE w:val="0"/>
        <w:autoSpaceDN w:val="0"/>
        <w:adjustRightInd w:val="0"/>
        <w:jc w:val="both"/>
      </w:pPr>
      <w:r w:rsidRPr="003922E7">
        <w:t>__________________________________________________________________________</w:t>
      </w:r>
    </w:p>
    <w:p w:rsidR="00CF2C5B" w:rsidRPr="003922E7" w:rsidRDefault="00CF2C5B" w:rsidP="00CF2C5B">
      <w:pPr>
        <w:autoSpaceDE w:val="0"/>
        <w:autoSpaceDN w:val="0"/>
        <w:adjustRightInd w:val="0"/>
        <w:jc w:val="both"/>
      </w:pPr>
      <w:r w:rsidRPr="003922E7">
        <w:t>и место гос. регистрации)</w:t>
      </w:r>
    </w:p>
    <w:p w:rsidR="00CF2C5B" w:rsidRPr="003922E7" w:rsidRDefault="00CF2C5B" w:rsidP="00CF2C5B">
      <w:pPr>
        <w:autoSpaceDE w:val="0"/>
        <w:autoSpaceDN w:val="0"/>
        <w:adjustRightInd w:val="0"/>
        <w:jc w:val="both"/>
      </w:pPr>
      <w:r w:rsidRPr="003922E7">
        <w:t>в лице______________________________________________________________________,</w:t>
      </w:r>
    </w:p>
    <w:p w:rsidR="00CF2C5B" w:rsidRPr="003922E7" w:rsidRDefault="00CF2C5B" w:rsidP="00CF2C5B">
      <w:pPr>
        <w:autoSpaceDE w:val="0"/>
        <w:autoSpaceDN w:val="0"/>
        <w:adjustRightInd w:val="0"/>
        <w:jc w:val="both"/>
      </w:pPr>
      <w:r w:rsidRPr="003922E7">
        <w:t>(Ф.И.О. руководителя или его представителя по доверенности)</w:t>
      </w:r>
    </w:p>
    <w:p w:rsidR="00CF2C5B" w:rsidRPr="003922E7" w:rsidRDefault="00CF2C5B" w:rsidP="00CF2C5B">
      <w:pPr>
        <w:autoSpaceDE w:val="0"/>
        <w:autoSpaceDN w:val="0"/>
        <w:adjustRightInd w:val="0"/>
        <w:jc w:val="both"/>
      </w:pPr>
      <w:proofErr w:type="gramStart"/>
      <w:r w:rsidRPr="003922E7">
        <w:t>действующего</w:t>
      </w:r>
      <w:proofErr w:type="gramEnd"/>
      <w:r w:rsidRPr="003922E7">
        <w:t xml:space="preserve"> на основании ___________ (доверенности № _____________от__________),</w:t>
      </w:r>
    </w:p>
    <w:p w:rsidR="00CF2C5B" w:rsidRPr="003922E7" w:rsidRDefault="00CF2C5B" w:rsidP="00CF2C5B">
      <w:pPr>
        <w:autoSpaceDE w:val="0"/>
        <w:autoSpaceDN w:val="0"/>
        <w:adjustRightInd w:val="0"/>
        <w:jc w:val="both"/>
        <w:rPr>
          <w:b/>
          <w:bCs/>
          <w:i/>
          <w:iCs/>
        </w:rPr>
      </w:pPr>
      <w:r w:rsidRPr="003922E7">
        <w:rPr>
          <w:b/>
          <w:bCs/>
          <w:i/>
          <w:iCs/>
        </w:rPr>
        <w:t>Для физических лиц:</w:t>
      </w:r>
    </w:p>
    <w:p w:rsidR="00CF2C5B" w:rsidRPr="003922E7" w:rsidRDefault="00CF2C5B" w:rsidP="00CF2C5B">
      <w:pPr>
        <w:autoSpaceDE w:val="0"/>
        <w:autoSpaceDN w:val="0"/>
        <w:adjustRightInd w:val="0"/>
        <w:jc w:val="both"/>
      </w:pPr>
      <w:r w:rsidRPr="003922E7">
        <w:t>Арендатор ___________________________________________________________________,</w:t>
      </w:r>
    </w:p>
    <w:p w:rsidR="00CF2C5B" w:rsidRPr="003922E7" w:rsidRDefault="00CF2C5B" w:rsidP="00CF2C5B">
      <w:pPr>
        <w:autoSpaceDE w:val="0"/>
        <w:autoSpaceDN w:val="0"/>
        <w:adjustRightInd w:val="0"/>
        <w:jc w:val="both"/>
      </w:pPr>
      <w:r w:rsidRPr="003922E7">
        <w:t>(Ф.И.О.)</w:t>
      </w:r>
    </w:p>
    <w:p w:rsidR="00CF2C5B" w:rsidRPr="003922E7" w:rsidRDefault="00CF2C5B" w:rsidP="00CF2C5B">
      <w:pPr>
        <w:autoSpaceDE w:val="0"/>
        <w:autoSpaceDN w:val="0"/>
        <w:adjustRightInd w:val="0"/>
        <w:jc w:val="both"/>
      </w:pPr>
      <w:r w:rsidRPr="003922E7">
        <w:t>паспорт ________________________, выдан________________________________________</w:t>
      </w:r>
    </w:p>
    <w:p w:rsidR="00CF2C5B" w:rsidRPr="003922E7" w:rsidRDefault="00CF2C5B" w:rsidP="00CF2C5B">
      <w:pPr>
        <w:autoSpaceDE w:val="0"/>
        <w:autoSpaceDN w:val="0"/>
        <w:adjustRightInd w:val="0"/>
        <w:jc w:val="both"/>
      </w:pPr>
      <w:r w:rsidRPr="003922E7">
        <w:t>(серия, номер)                          (кем и когда выдан)</w:t>
      </w:r>
    </w:p>
    <w:p w:rsidR="00CF2C5B" w:rsidRPr="003922E7" w:rsidRDefault="00CF2C5B" w:rsidP="00CF2C5B">
      <w:pPr>
        <w:autoSpaceDE w:val="0"/>
        <w:autoSpaceDN w:val="0"/>
        <w:adjustRightInd w:val="0"/>
        <w:jc w:val="both"/>
      </w:pPr>
      <w:proofErr w:type="gramStart"/>
      <w:r w:rsidRPr="003922E7">
        <w:t>проживающий</w:t>
      </w:r>
      <w:proofErr w:type="gramEnd"/>
      <w:r w:rsidRPr="003922E7">
        <w:t xml:space="preserve"> по адресу:_______________________________________________________,</w:t>
      </w:r>
    </w:p>
    <w:p w:rsidR="00CF2C5B" w:rsidRPr="003922E7" w:rsidRDefault="00CF2C5B" w:rsidP="00CF2C5B">
      <w:pPr>
        <w:autoSpaceDE w:val="0"/>
        <w:autoSpaceDN w:val="0"/>
        <w:adjustRightInd w:val="0"/>
        <w:jc w:val="both"/>
        <w:rPr>
          <w:b/>
          <w:bCs/>
          <w:i/>
          <w:iCs/>
        </w:rPr>
      </w:pPr>
      <w:r w:rsidRPr="003922E7">
        <w:rPr>
          <w:b/>
          <w:bCs/>
          <w:i/>
          <w:iCs/>
        </w:rPr>
        <w:t>Для индивидуальных предпринимателей:</w:t>
      </w:r>
    </w:p>
    <w:p w:rsidR="00CF2C5B" w:rsidRPr="003922E7" w:rsidRDefault="00CF2C5B" w:rsidP="00CF2C5B">
      <w:pPr>
        <w:autoSpaceDE w:val="0"/>
        <w:autoSpaceDN w:val="0"/>
        <w:adjustRightInd w:val="0"/>
        <w:jc w:val="both"/>
      </w:pPr>
      <w:r w:rsidRPr="003922E7">
        <w:t>Арендатор ___________________________________________________________________,</w:t>
      </w:r>
    </w:p>
    <w:p w:rsidR="00CF2C5B" w:rsidRPr="003922E7" w:rsidRDefault="00CF2C5B" w:rsidP="00CF2C5B">
      <w:pPr>
        <w:autoSpaceDE w:val="0"/>
        <w:autoSpaceDN w:val="0"/>
        <w:adjustRightInd w:val="0"/>
        <w:jc w:val="both"/>
      </w:pPr>
      <w:r w:rsidRPr="003922E7">
        <w:t>(Ф.И.О.)</w:t>
      </w:r>
    </w:p>
    <w:p w:rsidR="00CF2C5B" w:rsidRPr="003922E7" w:rsidRDefault="00CF2C5B" w:rsidP="00CF2C5B">
      <w:pPr>
        <w:autoSpaceDE w:val="0"/>
        <w:autoSpaceDN w:val="0"/>
        <w:adjustRightInd w:val="0"/>
        <w:jc w:val="both"/>
      </w:pPr>
      <w:proofErr w:type="gramStart"/>
      <w:r w:rsidRPr="003922E7">
        <w:t>ИНН __________________внесенный в Единый государственный реестр индивидуальных</w:t>
      </w:r>
      <w:proofErr w:type="gramEnd"/>
    </w:p>
    <w:p w:rsidR="00CF2C5B" w:rsidRPr="003922E7" w:rsidRDefault="00CF2C5B" w:rsidP="00CF2C5B">
      <w:pPr>
        <w:autoSpaceDE w:val="0"/>
        <w:autoSpaceDN w:val="0"/>
        <w:adjustRightInd w:val="0"/>
        <w:jc w:val="both"/>
      </w:pPr>
      <w:r w:rsidRPr="003922E7">
        <w:t>предпринимателей за основным государственным регистрационным номером</w:t>
      </w:r>
    </w:p>
    <w:p w:rsidR="00CF2C5B" w:rsidRPr="003922E7" w:rsidRDefault="00CF2C5B" w:rsidP="00CF2C5B">
      <w:pPr>
        <w:autoSpaceDE w:val="0"/>
        <w:autoSpaceDN w:val="0"/>
        <w:adjustRightInd w:val="0"/>
        <w:jc w:val="both"/>
      </w:pPr>
      <w:r w:rsidRPr="003922E7">
        <w:t>(ОГРН)___________________________________________</w:t>
      </w:r>
    </w:p>
    <w:p w:rsidR="00CF2C5B" w:rsidRPr="003922E7" w:rsidRDefault="00CF2C5B" w:rsidP="00CF2C5B">
      <w:pPr>
        <w:autoSpaceDE w:val="0"/>
        <w:autoSpaceDN w:val="0"/>
        <w:adjustRightInd w:val="0"/>
        <w:jc w:val="both"/>
      </w:pPr>
      <w:r w:rsidRPr="003922E7">
        <w:t>_________________________________________________________________________,</w:t>
      </w:r>
    </w:p>
    <w:p w:rsidR="00CF2C5B" w:rsidRPr="003922E7" w:rsidRDefault="00CF2C5B" w:rsidP="00CF2C5B">
      <w:pPr>
        <w:autoSpaceDE w:val="0"/>
        <w:autoSpaceDN w:val="0"/>
        <w:adjustRightInd w:val="0"/>
        <w:jc w:val="both"/>
      </w:pPr>
      <w:r w:rsidRPr="003922E7">
        <w:t>(дата и место гос. регистрации)</w:t>
      </w:r>
    </w:p>
    <w:p w:rsidR="00CF2C5B" w:rsidRPr="003922E7" w:rsidRDefault="00CF2C5B" w:rsidP="00CF2C5B">
      <w:pPr>
        <w:autoSpaceDE w:val="0"/>
        <w:autoSpaceDN w:val="0"/>
        <w:adjustRightInd w:val="0"/>
        <w:jc w:val="both"/>
      </w:pPr>
      <w:r w:rsidRPr="003922E7">
        <w:t>Паспорт _________________________, выдан______________________________________</w:t>
      </w:r>
    </w:p>
    <w:p w:rsidR="00CF2C5B" w:rsidRPr="003922E7" w:rsidRDefault="00CF2C5B" w:rsidP="00CF2C5B">
      <w:pPr>
        <w:autoSpaceDE w:val="0"/>
        <w:autoSpaceDN w:val="0"/>
        <w:adjustRightInd w:val="0"/>
        <w:jc w:val="both"/>
      </w:pPr>
      <w:r w:rsidRPr="003922E7">
        <w:t>(серия, номер)                              (кем и когда выдан)</w:t>
      </w:r>
    </w:p>
    <w:p w:rsidR="00CF2C5B" w:rsidRPr="003922E7" w:rsidRDefault="00CF2C5B" w:rsidP="00CF2C5B">
      <w:pPr>
        <w:autoSpaceDE w:val="0"/>
        <w:autoSpaceDN w:val="0"/>
        <w:adjustRightInd w:val="0"/>
        <w:jc w:val="both"/>
      </w:pPr>
      <w:proofErr w:type="gramStart"/>
      <w:r w:rsidRPr="003922E7">
        <w:t>проживающий</w:t>
      </w:r>
      <w:proofErr w:type="gramEnd"/>
      <w:r w:rsidRPr="003922E7">
        <w:t xml:space="preserve"> по адресу:_______________________________________________________,</w:t>
      </w:r>
    </w:p>
    <w:p w:rsidR="00CF2C5B" w:rsidRDefault="00CF2C5B" w:rsidP="00CF2C5B">
      <w:pPr>
        <w:autoSpaceDE w:val="0"/>
        <w:autoSpaceDN w:val="0"/>
        <w:adjustRightInd w:val="0"/>
        <w:jc w:val="both"/>
      </w:pPr>
      <w:r w:rsidRPr="003922E7">
        <w:t>именуемый (ая) в дальнейшем Арендатор с другой стороны, совместно далее по договору именуемые Стороны, заключили настоящий Договор (далее - Договор) о нижеследующем.</w:t>
      </w:r>
    </w:p>
    <w:p w:rsidR="00CF2C5B" w:rsidRPr="003922E7" w:rsidRDefault="00CF2C5B" w:rsidP="00CF2C5B">
      <w:pPr>
        <w:autoSpaceDE w:val="0"/>
        <w:autoSpaceDN w:val="0"/>
        <w:adjustRightInd w:val="0"/>
        <w:jc w:val="both"/>
      </w:pPr>
    </w:p>
    <w:p w:rsidR="00CF2C5B" w:rsidRPr="00F14648" w:rsidRDefault="00CF2C5B" w:rsidP="00CF2C5B">
      <w:pPr>
        <w:keepNext/>
        <w:keepLines/>
        <w:spacing w:after="24" w:line="230" w:lineRule="exact"/>
        <w:ind w:left="3380"/>
        <w:rPr>
          <w:b/>
        </w:rPr>
      </w:pPr>
      <w:r w:rsidRPr="00F14648">
        <w:t>I. Предмет и цель договора</w:t>
      </w:r>
      <w:bookmarkEnd w:id="128"/>
    </w:p>
    <w:p w:rsidR="00CF2C5B" w:rsidRPr="00CF2C5B" w:rsidRDefault="00CF2C5B" w:rsidP="00CF2C5B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r w:rsidRPr="00F14648">
        <w:rPr>
          <w:rStyle w:val="afff8"/>
          <w:b w:val="0"/>
        </w:rPr>
        <w:t>1.1. Арендодатель</w:t>
      </w:r>
      <w:r w:rsidRPr="00F14648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F14648">
        <w:rPr>
          <w:rStyle w:val="afff8"/>
          <w:b w:val="0"/>
        </w:rPr>
        <w:t xml:space="preserve"> </w:t>
      </w:r>
      <w:r>
        <w:rPr>
          <w:rStyle w:val="afff8"/>
          <w:b w:val="0"/>
        </w:rPr>
        <w:t>6998</w:t>
      </w:r>
      <w:r w:rsidRPr="00F14648">
        <w:rPr>
          <w:rStyle w:val="afff8"/>
          <w:b w:val="0"/>
        </w:rPr>
        <w:t xml:space="preserve"> кв.м.,</w:t>
      </w:r>
      <w:r w:rsidRPr="00F14648">
        <w:t xml:space="preserve"> с кадастровым</w:t>
      </w:r>
      <w:r w:rsidRPr="00F14648">
        <w:rPr>
          <w:rStyle w:val="afff8"/>
          <w:b w:val="0"/>
        </w:rPr>
        <w:t xml:space="preserve"> </w:t>
      </w:r>
      <w:r>
        <w:rPr>
          <w:rStyle w:val="afff8"/>
          <w:b w:val="0"/>
        </w:rPr>
        <w:t>номером 50:46:0010101:36</w:t>
      </w:r>
      <w:r w:rsidRPr="00F14648">
        <w:rPr>
          <w:rStyle w:val="afff8"/>
          <w:b w:val="0"/>
        </w:rPr>
        <w:t>,</w:t>
      </w:r>
      <w:r w:rsidRPr="00F14648">
        <w:t xml:space="preserve"> категория зем</w:t>
      </w:r>
      <w:r>
        <w:t>ель – «земли населенных пунктов»</w:t>
      </w:r>
      <w:r w:rsidRPr="00F14648">
        <w:t xml:space="preserve"> с видом разрешенного </w:t>
      </w:r>
      <w:r>
        <w:t>использования – «обслуживание автотранспорта»</w:t>
      </w:r>
      <w:r w:rsidRPr="00F14648">
        <w:t xml:space="preserve">, расположенный по адресу: </w:t>
      </w:r>
      <w:r w:rsidRPr="00CF2C5B">
        <w:rPr>
          <w:rStyle w:val="afff8"/>
          <w:b w:val="0"/>
        </w:rPr>
        <w:t xml:space="preserve">Московская область,  </w:t>
      </w:r>
      <w:proofErr w:type="gramStart"/>
      <w:r w:rsidRPr="00CF2C5B">
        <w:rPr>
          <w:rStyle w:val="afff8"/>
          <w:b w:val="0"/>
        </w:rPr>
        <w:t>г</w:t>
      </w:r>
      <w:proofErr w:type="gramEnd"/>
      <w:r w:rsidRPr="00CF2C5B">
        <w:rPr>
          <w:rStyle w:val="afff8"/>
          <w:b w:val="0"/>
        </w:rPr>
        <w:t>. Электросталь,</w:t>
      </w:r>
      <w:r>
        <w:rPr>
          <w:rStyle w:val="afff8"/>
        </w:rPr>
        <w:t xml:space="preserve"> </w:t>
      </w:r>
      <w:r>
        <w:rPr>
          <w:rStyle w:val="afff8"/>
        </w:rPr>
        <w:br/>
      </w:r>
      <w:r w:rsidRPr="00CF2C5B">
        <w:rPr>
          <w:rStyle w:val="afff8"/>
          <w:b w:val="0"/>
        </w:rPr>
        <w:t xml:space="preserve">ул.  </w:t>
      </w:r>
      <w:r w:rsidRPr="00CF2C5B">
        <w:rPr>
          <w:spacing w:val="7"/>
        </w:rPr>
        <w:t>Северная</w:t>
      </w:r>
      <w:r w:rsidRPr="00CF2C5B">
        <w:rPr>
          <w:rStyle w:val="afff8"/>
          <w:b w:val="0"/>
        </w:rPr>
        <w:t xml:space="preserve"> (далее по тексту – Земельный участок), а Арендатор обязуется принять Земельный участок по акту приема-передачи (Приложение 2 является неотъемлемой частью настоящего договора). </w:t>
      </w:r>
    </w:p>
    <w:p w:rsidR="00CF2C5B" w:rsidRPr="00F14648" w:rsidRDefault="00CF2C5B" w:rsidP="00CF2C5B">
      <w:pPr>
        <w:tabs>
          <w:tab w:val="left" w:pos="1024"/>
        </w:tabs>
        <w:ind w:firstLine="709"/>
        <w:jc w:val="both"/>
        <w:rPr>
          <w:rStyle w:val="afff8"/>
          <w:b w:val="0"/>
          <w:bCs w:val="0"/>
        </w:rPr>
      </w:pPr>
      <w:bookmarkStart w:id="129" w:name="bookmark4"/>
      <w:r w:rsidRPr="00F14648">
        <w:rPr>
          <w:rStyle w:val="afff8"/>
          <w:b w:val="0"/>
        </w:rPr>
        <w:t>1.2. Настоящий договор заключен на основании протокола о результатах торгов ______________ (далее по тексту – Протокол)</w:t>
      </w:r>
      <w:r>
        <w:rPr>
          <w:rStyle w:val="afff8"/>
          <w:b w:val="0"/>
        </w:rPr>
        <w:t>, являющегося приложением</w:t>
      </w:r>
      <w:r w:rsidRPr="00F14648">
        <w:rPr>
          <w:rStyle w:val="afff8"/>
          <w:b w:val="0"/>
        </w:rPr>
        <w:t xml:space="preserve"> 1 к настоящему договору.</w:t>
      </w:r>
    </w:p>
    <w:p w:rsidR="00CF2C5B" w:rsidRPr="00F14648" w:rsidRDefault="00CF2C5B" w:rsidP="00CF2C5B">
      <w:pPr>
        <w:tabs>
          <w:tab w:val="left" w:pos="1024"/>
        </w:tabs>
        <w:ind w:firstLine="709"/>
        <w:rPr>
          <w:rStyle w:val="53"/>
        </w:rPr>
      </w:pPr>
      <w:r w:rsidRPr="00CF2C5B">
        <w:rPr>
          <w:rStyle w:val="54"/>
          <w:b w:val="0"/>
        </w:rPr>
        <w:lastRenderedPageBreak/>
        <w:t>1.3. Участок предоставляется</w:t>
      </w:r>
      <w:r w:rsidRPr="00F14648">
        <w:t xml:space="preserve"> </w:t>
      </w:r>
      <w:proofErr w:type="gramStart"/>
      <w:r w:rsidRPr="00F14648">
        <w:rPr>
          <w:rStyle w:val="53"/>
        </w:rPr>
        <w:t>для</w:t>
      </w:r>
      <w:proofErr w:type="gramEnd"/>
      <w:r w:rsidRPr="00F14648">
        <w:rPr>
          <w:rStyle w:val="53"/>
        </w:rPr>
        <w:t xml:space="preserve"> </w:t>
      </w:r>
      <w:bookmarkEnd w:id="129"/>
      <w:r w:rsidRPr="00F14648">
        <w:rPr>
          <w:rStyle w:val="53"/>
        </w:rPr>
        <w:t xml:space="preserve">_______________________ </w:t>
      </w:r>
      <w:r w:rsidRPr="00F14648">
        <w:rPr>
          <w:rStyle w:val="53"/>
          <w:i/>
        </w:rPr>
        <w:t>(при необходимости)</w:t>
      </w:r>
      <w:r w:rsidRPr="00F14648">
        <w:rPr>
          <w:rStyle w:val="53"/>
        </w:rPr>
        <w:t xml:space="preserve">                                                                                 </w:t>
      </w:r>
    </w:p>
    <w:p w:rsidR="00CF2C5B" w:rsidRPr="00F14648" w:rsidRDefault="00CF2C5B" w:rsidP="00CF2C5B">
      <w:pPr>
        <w:tabs>
          <w:tab w:val="left" w:pos="1024"/>
        </w:tabs>
        <w:ind w:firstLine="709"/>
        <w:rPr>
          <w:rStyle w:val="53"/>
          <w:i/>
        </w:rPr>
      </w:pPr>
      <w:r w:rsidRPr="00F14648">
        <w:rPr>
          <w:rStyle w:val="53"/>
        </w:rPr>
        <w:t xml:space="preserve">                                                          </w:t>
      </w:r>
      <w:r w:rsidRPr="00F14648">
        <w:rPr>
          <w:rStyle w:val="53"/>
          <w:i/>
        </w:rPr>
        <w:t>/вид деятельности/</w:t>
      </w:r>
    </w:p>
    <w:p w:rsidR="00CF2C5B" w:rsidRDefault="00CF2C5B" w:rsidP="00CF2C5B">
      <w:pPr>
        <w:tabs>
          <w:tab w:val="left" w:pos="1024"/>
        </w:tabs>
        <w:ind w:firstLine="709"/>
      </w:pPr>
      <w:r w:rsidRPr="00F14648">
        <w:t xml:space="preserve">1.4. </w:t>
      </w:r>
      <w:r>
        <w:t>Сведения о Земельном участке:</w:t>
      </w:r>
    </w:p>
    <w:p w:rsidR="00CF2C5B" w:rsidRPr="00861671" w:rsidRDefault="00CF2C5B" w:rsidP="00CF2C5B">
      <w:pPr>
        <w:tabs>
          <w:tab w:val="left" w:pos="1024"/>
        </w:tabs>
        <w:ind w:firstLine="709"/>
      </w:pPr>
      <w:r>
        <w:t>З</w:t>
      </w:r>
      <w:r w:rsidRPr="00861671">
        <w:t>емельный участок находится:</w:t>
      </w:r>
    </w:p>
    <w:p w:rsidR="00CF2C5B" w:rsidRPr="00861671" w:rsidRDefault="00CF2C5B" w:rsidP="00CF2C5B">
      <w:pPr>
        <w:tabs>
          <w:tab w:val="left" w:pos="1024"/>
        </w:tabs>
        <w:ind w:firstLine="709"/>
      </w:pPr>
      <w:r w:rsidRPr="00861671">
        <w:t xml:space="preserve">- в пределах приаэродромных территорий аэродромов: </w:t>
      </w:r>
      <w:proofErr w:type="gramStart"/>
      <w:r w:rsidRPr="00861671">
        <w:t>Чкаловский</w:t>
      </w:r>
      <w:proofErr w:type="gramEnd"/>
      <w:r w:rsidRPr="00861671">
        <w:t xml:space="preserve">, Черное; </w:t>
      </w:r>
    </w:p>
    <w:p w:rsidR="00CF2C5B" w:rsidRPr="00F14648" w:rsidRDefault="00CF2C5B" w:rsidP="00CF2C5B">
      <w:pPr>
        <w:tabs>
          <w:tab w:val="left" w:pos="1024"/>
        </w:tabs>
        <w:ind w:firstLine="709"/>
      </w:pPr>
      <w:r w:rsidRPr="00861671">
        <w:t xml:space="preserve">- в границах района аэродрома </w:t>
      </w:r>
      <w:proofErr w:type="gramStart"/>
      <w:r w:rsidRPr="00861671">
        <w:t>Чкаловский</w:t>
      </w:r>
      <w:proofErr w:type="gramEnd"/>
      <w:r w:rsidRPr="00861671">
        <w:t>.</w:t>
      </w:r>
    </w:p>
    <w:p w:rsidR="00CF2C5B" w:rsidRPr="003922E7" w:rsidRDefault="00CF2C5B" w:rsidP="00CF2C5B">
      <w:pPr>
        <w:tabs>
          <w:tab w:val="left" w:pos="1024"/>
        </w:tabs>
        <w:ind w:firstLine="709"/>
      </w:pPr>
      <w:r w:rsidRPr="00F14648">
        <w:t xml:space="preserve">      </w:t>
      </w:r>
    </w:p>
    <w:p w:rsidR="00CF2C5B" w:rsidRPr="00F14648" w:rsidRDefault="00CF2C5B" w:rsidP="00CF2C5B">
      <w:pPr>
        <w:keepNext/>
        <w:keepLines/>
        <w:spacing w:after="31" w:line="230" w:lineRule="exact"/>
        <w:ind w:left="3402"/>
        <w:rPr>
          <w:b/>
        </w:rPr>
      </w:pPr>
      <w:bookmarkStart w:id="130" w:name="bookmark5"/>
      <w:r w:rsidRPr="00F14648">
        <w:rPr>
          <w:lang w:val="en-US"/>
        </w:rPr>
        <w:t>II</w:t>
      </w:r>
      <w:r w:rsidRPr="00F14648">
        <w:t>. Срок договора</w:t>
      </w:r>
      <w:bookmarkEnd w:id="130"/>
    </w:p>
    <w:p w:rsidR="00CF2C5B" w:rsidRPr="00F14648" w:rsidRDefault="00CF2C5B" w:rsidP="00CF2C5B">
      <w:pPr>
        <w:tabs>
          <w:tab w:val="left" w:pos="859"/>
        </w:tabs>
        <w:ind w:firstLine="856"/>
        <w:jc w:val="both"/>
      </w:pPr>
      <w:r w:rsidRPr="00F14648">
        <w:t>2.1. Настоящий договор заключается на срок _____ с «__» ______ 20__года по «__» _____ 20__ года</w:t>
      </w:r>
    </w:p>
    <w:p w:rsidR="00CF2C5B" w:rsidRPr="00F14648" w:rsidRDefault="00CF2C5B" w:rsidP="00CF2C5B">
      <w:pPr>
        <w:tabs>
          <w:tab w:val="left" w:pos="859"/>
        </w:tabs>
        <w:ind w:firstLine="856"/>
        <w:jc w:val="both"/>
      </w:pPr>
      <w:r w:rsidRPr="00F14648"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:rsidR="00CF2C5B" w:rsidRPr="00F14648" w:rsidRDefault="00CF2C5B" w:rsidP="00CF2C5B">
      <w:pPr>
        <w:tabs>
          <w:tab w:val="left" w:pos="859"/>
        </w:tabs>
        <w:ind w:firstLine="856"/>
        <w:jc w:val="both"/>
        <w:rPr>
          <w:bCs/>
        </w:rPr>
      </w:pPr>
      <w:bookmarkStart w:id="131" w:name="bookmark6"/>
      <w:r w:rsidRPr="00F14648">
        <w:rPr>
          <w:bCs/>
        </w:rPr>
        <w:t xml:space="preserve">2.3. Договор вступает в силу </w:t>
      </w:r>
      <w:proofErr w:type="gramStart"/>
      <w:r w:rsidRPr="00F14648">
        <w:rPr>
          <w:bCs/>
        </w:rPr>
        <w:t>с</w:t>
      </w:r>
      <w:proofErr w:type="gramEnd"/>
      <w:r w:rsidRPr="00F14648">
        <w:rPr>
          <w:bCs/>
        </w:rPr>
        <w:t xml:space="preserve"> даты его государственной регистрации в установленном законодательством Российской Федерации, законодательством Московской области порядке </w:t>
      </w:r>
      <w:r w:rsidRPr="00F14648">
        <w:rPr>
          <w:bCs/>
          <w:i/>
        </w:rPr>
        <w:t>(для договоров, заключенных на срок более одного года).</w:t>
      </w:r>
    </w:p>
    <w:p w:rsidR="00CF2C5B" w:rsidRPr="00F14648" w:rsidRDefault="00CF2C5B" w:rsidP="00CF2C5B">
      <w:pPr>
        <w:keepNext/>
        <w:keepLines/>
        <w:spacing w:after="80" w:line="230" w:lineRule="exact"/>
        <w:ind w:left="3160"/>
        <w:rPr>
          <w:b/>
        </w:rPr>
      </w:pPr>
    </w:p>
    <w:p w:rsidR="00CF2C5B" w:rsidRPr="00F14648" w:rsidRDefault="00CF2C5B" w:rsidP="00CF2C5B">
      <w:pPr>
        <w:keepNext/>
        <w:keepLines/>
        <w:spacing w:after="80" w:line="230" w:lineRule="exact"/>
        <w:ind w:left="3160"/>
        <w:rPr>
          <w:b/>
        </w:rPr>
      </w:pPr>
      <w:r w:rsidRPr="00F14648">
        <w:t>III. Арендная плата</w:t>
      </w:r>
    </w:p>
    <w:p w:rsidR="00CF2C5B" w:rsidRPr="00F14648" w:rsidRDefault="00CF2C5B" w:rsidP="00CF2C5B">
      <w:pPr>
        <w:ind w:firstLine="709"/>
        <w:jc w:val="both"/>
      </w:pPr>
      <w:r w:rsidRPr="00F14648">
        <w:t xml:space="preserve">3.1. Арендная плата начисляется </w:t>
      </w:r>
      <w:proofErr w:type="gramStart"/>
      <w:r w:rsidRPr="00F14648">
        <w:t>с даты начала</w:t>
      </w:r>
      <w:proofErr w:type="gramEnd"/>
      <w:r w:rsidRPr="00F14648">
        <w:t xml:space="preserve"> течения срока договора, указанного в </w:t>
      </w:r>
      <w:r w:rsidRPr="00F14648">
        <w:br/>
        <w:t>п. 2.1 настоящего договора.</w:t>
      </w:r>
    </w:p>
    <w:p w:rsidR="00CF2C5B" w:rsidRPr="00F14648" w:rsidRDefault="00CF2C5B" w:rsidP="00CF2C5B">
      <w:pPr>
        <w:ind w:firstLine="709"/>
        <w:jc w:val="both"/>
      </w:pPr>
      <w:r w:rsidRPr="00F14648">
        <w:t>3.2. Размер годовой арендной платы устанавливается в соответствии с Протоколом.</w:t>
      </w:r>
    </w:p>
    <w:p w:rsidR="00CF2C5B" w:rsidRPr="00F14648" w:rsidRDefault="00CF2C5B" w:rsidP="00CF2C5B">
      <w:pPr>
        <w:ind w:firstLine="709"/>
        <w:jc w:val="both"/>
        <w:rPr>
          <w:color w:val="000000" w:themeColor="text1"/>
        </w:rPr>
      </w:pPr>
      <w:r w:rsidRPr="00F14648">
        <w:rPr>
          <w:color w:val="000000" w:themeColor="text1"/>
        </w:rPr>
        <w:t>3.3. Размер арендной платы за земельный уча</w:t>
      </w:r>
      <w:r>
        <w:rPr>
          <w:color w:val="000000" w:themeColor="text1"/>
        </w:rPr>
        <w:t>сток определяется в Приложении</w:t>
      </w:r>
      <w:r w:rsidRPr="00F14648">
        <w:rPr>
          <w:color w:val="000000" w:themeColor="text1"/>
        </w:rPr>
        <w:t xml:space="preserve"> 2 к настоящему договору, которое является его неотъемлемой частью.</w:t>
      </w:r>
    </w:p>
    <w:p w:rsidR="00CF2C5B" w:rsidRPr="00F14648" w:rsidRDefault="00CF2C5B" w:rsidP="00CF2C5B">
      <w:pPr>
        <w:ind w:firstLine="709"/>
        <w:jc w:val="both"/>
        <w:rPr>
          <w:color w:val="000000" w:themeColor="text1"/>
        </w:rPr>
      </w:pPr>
      <w:r w:rsidRPr="00F14648">
        <w:rPr>
          <w:color w:val="000000" w:themeColor="text1"/>
        </w:rPr>
        <w:t xml:space="preserve">Сумма ежемесячной/ежеквартальной арендной платы устанавливается в размере в соответствии с Приложением 2. </w:t>
      </w:r>
    </w:p>
    <w:p w:rsidR="00CF2C5B" w:rsidRPr="00F14648" w:rsidRDefault="00CF2C5B" w:rsidP="00CF2C5B">
      <w:pPr>
        <w:ind w:firstLine="709"/>
        <w:jc w:val="both"/>
      </w:pPr>
      <w:r w:rsidRPr="00F14648">
        <w:rPr>
          <w:color w:val="000000" w:themeColor="text1"/>
        </w:rPr>
        <w:t>3.4. Арендная плата вносится Арендатором ежемесячно/ежеквартально в полном объеме в размере,</w:t>
      </w:r>
      <w:r>
        <w:rPr>
          <w:color w:val="000000" w:themeColor="text1"/>
        </w:rPr>
        <w:t xml:space="preserve"> установленном в Приложении </w:t>
      </w:r>
      <w:r w:rsidRPr="00F14648">
        <w:rPr>
          <w:color w:val="000000" w:themeColor="text1"/>
        </w:rPr>
        <w:t xml:space="preserve">2, </w:t>
      </w:r>
      <w:r w:rsidRPr="00F14648">
        <w:t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</w:t>
      </w:r>
      <w:proofErr w:type="gramStart"/>
      <w:r w:rsidRPr="00F14648">
        <w:t xml:space="preserve">: </w:t>
      </w:r>
      <w:proofErr w:type="gramEnd"/>
    </w:p>
    <w:p w:rsidR="00CF2C5B" w:rsidRPr="00F14648" w:rsidRDefault="00CF2C5B" w:rsidP="00CF2C5B">
      <w:pPr>
        <w:tabs>
          <w:tab w:val="left" w:pos="916"/>
        </w:tabs>
        <w:ind w:firstLine="709"/>
        <w:jc w:val="both"/>
      </w:pPr>
      <w:r w:rsidRPr="00F14648">
        <w:t>___________________________________</w:t>
      </w:r>
      <w:r>
        <w:t>____________________________________________</w:t>
      </w:r>
      <w:r w:rsidRPr="00F14648">
        <w:t>.</w:t>
      </w:r>
    </w:p>
    <w:p w:rsidR="00CF2C5B" w:rsidRPr="00F14648" w:rsidRDefault="00CF2C5B" w:rsidP="00CF2C5B">
      <w:pPr>
        <w:tabs>
          <w:tab w:val="left" w:pos="916"/>
        </w:tabs>
        <w:ind w:firstLine="709"/>
        <w:jc w:val="both"/>
      </w:pPr>
      <w:r w:rsidRPr="00F14648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:rsidR="00CF2C5B" w:rsidRPr="00F14648" w:rsidRDefault="00CF2C5B" w:rsidP="00CF2C5B">
      <w:pPr>
        <w:tabs>
          <w:tab w:val="left" w:pos="916"/>
        </w:tabs>
        <w:ind w:firstLine="709"/>
        <w:jc w:val="both"/>
      </w:pPr>
      <w:r w:rsidRPr="00F14648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:rsidR="00CF2C5B" w:rsidRPr="00F14648" w:rsidRDefault="00CF2C5B" w:rsidP="00CF2C5B">
      <w:pPr>
        <w:tabs>
          <w:tab w:val="left" w:pos="916"/>
        </w:tabs>
        <w:ind w:firstLine="709"/>
        <w:jc w:val="both"/>
        <w:rPr>
          <w:color w:val="FF0000"/>
        </w:rPr>
      </w:pPr>
      <w:r w:rsidRPr="00F14648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  <w:r w:rsidRPr="00F14648">
        <w:rPr>
          <w:color w:val="FF0000"/>
        </w:rPr>
        <w:t xml:space="preserve"> </w:t>
      </w:r>
    </w:p>
    <w:p w:rsidR="00CF2C5B" w:rsidRPr="00F14648" w:rsidRDefault="00CF2C5B" w:rsidP="00CF2C5B">
      <w:pPr>
        <w:tabs>
          <w:tab w:val="left" w:pos="916"/>
        </w:tabs>
        <w:ind w:firstLine="709"/>
        <w:jc w:val="both"/>
      </w:pPr>
      <w:r w:rsidRPr="00F14648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:rsidR="00CF2C5B" w:rsidRPr="00F14648" w:rsidRDefault="00CF2C5B" w:rsidP="00CF2C5B">
      <w:pPr>
        <w:keepNext/>
        <w:keepLines/>
        <w:ind w:firstLine="709"/>
        <w:rPr>
          <w:b/>
        </w:rPr>
      </w:pPr>
    </w:p>
    <w:p w:rsidR="00CF2C5B" w:rsidRPr="00F14648" w:rsidRDefault="00CF2C5B" w:rsidP="00CF2C5B">
      <w:pPr>
        <w:keepNext/>
        <w:keepLines/>
        <w:ind w:firstLine="709"/>
        <w:jc w:val="center"/>
        <w:rPr>
          <w:b/>
        </w:rPr>
      </w:pPr>
      <w:r w:rsidRPr="00F14648">
        <w:rPr>
          <w:lang w:val="en-US"/>
        </w:rPr>
        <w:t>IV</w:t>
      </w:r>
      <w:r w:rsidRPr="00F14648">
        <w:t>. Права и обязанности Сторон</w:t>
      </w:r>
      <w:bookmarkEnd w:id="131"/>
    </w:p>
    <w:p w:rsidR="00CF2C5B" w:rsidRPr="00F14648" w:rsidRDefault="00CF2C5B" w:rsidP="00CF2C5B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2" w:name="bookmark7"/>
      <w:r w:rsidRPr="00F14648">
        <w:t>4.1. Арендодатель имеет право:</w:t>
      </w:r>
      <w:bookmarkEnd w:id="132"/>
    </w:p>
    <w:p w:rsidR="00CF2C5B" w:rsidRPr="00F14648" w:rsidRDefault="00CF2C5B" w:rsidP="00CF2C5B">
      <w:pPr>
        <w:tabs>
          <w:tab w:val="left" w:pos="1174"/>
        </w:tabs>
        <w:ind w:firstLine="709"/>
      </w:pPr>
      <w:r w:rsidRPr="00F14648">
        <w:t xml:space="preserve">4.1.1. Досрочно расторгнуть настоящий договор в порядке и в случаях, предусмотренных действующим законодательством и настоящим договором, в том числе </w:t>
      </w:r>
      <w:proofErr w:type="gramStart"/>
      <w:r w:rsidRPr="00F14648">
        <w:t>при</w:t>
      </w:r>
      <w:proofErr w:type="gramEnd"/>
      <w:r w:rsidRPr="00F14648">
        <w:t>:</w:t>
      </w:r>
    </w:p>
    <w:p w:rsidR="00CF2C5B" w:rsidRPr="00F14648" w:rsidRDefault="00CF2C5B" w:rsidP="00CF2C5B">
      <w:pPr>
        <w:numPr>
          <w:ilvl w:val="0"/>
          <w:numId w:val="32"/>
        </w:numPr>
        <w:tabs>
          <w:tab w:val="left" w:pos="1174"/>
        </w:tabs>
        <w:suppressAutoHyphens w:val="0"/>
        <w:ind w:left="0" w:firstLine="709"/>
        <w:jc w:val="both"/>
      </w:pPr>
      <w:proofErr w:type="gramStart"/>
      <w:r w:rsidRPr="00F14648">
        <w:t>использовании</w:t>
      </w:r>
      <w:proofErr w:type="gramEnd"/>
      <w:r w:rsidRPr="00F14648">
        <w:t xml:space="preserve"> Земельного участка способами, приводящими к его порче;</w:t>
      </w:r>
    </w:p>
    <w:p w:rsidR="00CF2C5B" w:rsidRPr="00F14648" w:rsidRDefault="00CF2C5B" w:rsidP="00CF2C5B">
      <w:pPr>
        <w:numPr>
          <w:ilvl w:val="0"/>
          <w:numId w:val="32"/>
        </w:numPr>
        <w:tabs>
          <w:tab w:val="left" w:pos="1174"/>
        </w:tabs>
        <w:suppressAutoHyphens w:val="0"/>
        <w:ind w:left="0" w:firstLine="709"/>
        <w:jc w:val="both"/>
      </w:pPr>
      <w:proofErr w:type="gramStart"/>
      <w:r w:rsidRPr="00F14648">
        <w:t>использовании</w:t>
      </w:r>
      <w:proofErr w:type="gramEnd"/>
      <w:r w:rsidRPr="00F14648">
        <w:t xml:space="preserve"> Земельного участка не в соответствии с видом его разрешенного использования;</w:t>
      </w:r>
    </w:p>
    <w:p w:rsidR="00CF2C5B" w:rsidRPr="00F14648" w:rsidRDefault="00CF2C5B" w:rsidP="00CF2C5B">
      <w:pPr>
        <w:numPr>
          <w:ilvl w:val="0"/>
          <w:numId w:val="32"/>
        </w:numPr>
        <w:tabs>
          <w:tab w:val="left" w:pos="1174"/>
        </w:tabs>
        <w:suppressAutoHyphens w:val="0"/>
        <w:ind w:left="0" w:firstLine="709"/>
        <w:jc w:val="both"/>
      </w:pPr>
      <w:proofErr w:type="gramStart"/>
      <w:r w:rsidRPr="00F14648">
        <w:t>использовании</w:t>
      </w:r>
      <w:proofErr w:type="gramEnd"/>
      <w:r w:rsidRPr="00F14648">
        <w:t xml:space="preserve"> Земельного участка не в соответствии с его целевым назначением;</w:t>
      </w:r>
    </w:p>
    <w:p w:rsidR="00CF2C5B" w:rsidRPr="00F14648" w:rsidRDefault="00CF2C5B" w:rsidP="00CF2C5B">
      <w:pPr>
        <w:numPr>
          <w:ilvl w:val="0"/>
          <w:numId w:val="32"/>
        </w:numPr>
        <w:tabs>
          <w:tab w:val="left" w:pos="1174"/>
        </w:tabs>
        <w:suppressAutoHyphens w:val="0"/>
        <w:ind w:left="0" w:firstLine="709"/>
        <w:jc w:val="both"/>
      </w:pPr>
      <w:r w:rsidRPr="00F14648">
        <w:t>неиспользовании/не освоении Земельного участка в течени</w:t>
      </w:r>
      <w:proofErr w:type="gramStart"/>
      <w:r w:rsidRPr="00F14648">
        <w:t>и</w:t>
      </w:r>
      <w:proofErr w:type="gramEnd"/>
      <w:r w:rsidRPr="00F14648">
        <w:t xml:space="preserve"> 1 года;</w:t>
      </w:r>
    </w:p>
    <w:p w:rsidR="00CF2C5B" w:rsidRPr="00F14648" w:rsidRDefault="00CF2C5B" w:rsidP="00CF2C5B">
      <w:pPr>
        <w:numPr>
          <w:ilvl w:val="0"/>
          <w:numId w:val="32"/>
        </w:numPr>
        <w:tabs>
          <w:tab w:val="left" w:pos="1174"/>
        </w:tabs>
        <w:suppressAutoHyphens w:val="0"/>
        <w:ind w:left="0" w:firstLine="709"/>
        <w:jc w:val="both"/>
      </w:pPr>
      <w:r w:rsidRPr="00F14648">
        <w:t xml:space="preserve">не </w:t>
      </w:r>
      <w:proofErr w:type="gramStart"/>
      <w:r w:rsidRPr="00F14648">
        <w:t>внесении</w:t>
      </w:r>
      <w:proofErr w:type="gramEnd"/>
      <w:r w:rsidRPr="00F14648">
        <w:t xml:space="preserve"> арендной платы либо внесение не в полном объеме более чем 2 (два) периодов подряд; </w:t>
      </w:r>
    </w:p>
    <w:p w:rsidR="00CF2C5B" w:rsidRPr="00F14648" w:rsidRDefault="00CF2C5B" w:rsidP="00CF2C5B">
      <w:pPr>
        <w:numPr>
          <w:ilvl w:val="0"/>
          <w:numId w:val="32"/>
        </w:numPr>
        <w:tabs>
          <w:tab w:val="left" w:pos="1174"/>
        </w:tabs>
        <w:suppressAutoHyphens w:val="0"/>
        <w:ind w:left="0" w:firstLine="709"/>
        <w:jc w:val="both"/>
      </w:pPr>
      <w:r w:rsidRPr="00F14648">
        <w:lastRenderedPageBreak/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:rsidR="00CF2C5B" w:rsidRPr="00F14648" w:rsidRDefault="00CF2C5B" w:rsidP="00CF2C5B">
      <w:pPr>
        <w:numPr>
          <w:ilvl w:val="0"/>
          <w:numId w:val="32"/>
        </w:numPr>
        <w:tabs>
          <w:tab w:val="left" w:pos="1174"/>
        </w:tabs>
        <w:suppressAutoHyphens w:val="0"/>
        <w:ind w:left="0" w:firstLine="709"/>
        <w:jc w:val="both"/>
      </w:pPr>
      <w:r w:rsidRPr="00F14648">
        <w:t>в случае переуступки Арендатором прав и обязанностей по настоящему договору при наличии непогашенной задолженности Арендатора перед Арендодателем;</w:t>
      </w:r>
    </w:p>
    <w:p w:rsidR="00CF2C5B" w:rsidRPr="00F14648" w:rsidRDefault="00CF2C5B" w:rsidP="00CF2C5B">
      <w:pPr>
        <w:numPr>
          <w:ilvl w:val="0"/>
          <w:numId w:val="32"/>
        </w:numPr>
        <w:tabs>
          <w:tab w:val="left" w:pos="1174"/>
        </w:tabs>
        <w:suppressAutoHyphens w:val="0"/>
        <w:ind w:left="0" w:firstLine="709"/>
        <w:jc w:val="both"/>
      </w:pPr>
      <w:r w:rsidRPr="00F14648"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:rsidR="00CF2C5B" w:rsidRPr="00F14648" w:rsidRDefault="00CF2C5B" w:rsidP="00CF2C5B">
      <w:pPr>
        <w:numPr>
          <w:ilvl w:val="0"/>
          <w:numId w:val="32"/>
        </w:numPr>
        <w:tabs>
          <w:tab w:val="left" w:pos="1174"/>
        </w:tabs>
        <w:suppressAutoHyphens w:val="0"/>
        <w:ind w:left="0" w:firstLine="709"/>
        <w:jc w:val="both"/>
      </w:pPr>
      <w:r w:rsidRPr="00F14648">
        <w:t xml:space="preserve">в случае осуществления Арендатором самовольной постройки на Земельном участке. </w:t>
      </w:r>
    </w:p>
    <w:p w:rsidR="00CF2C5B" w:rsidRPr="00F14648" w:rsidRDefault="00CF2C5B" w:rsidP="00CF2C5B">
      <w:pPr>
        <w:tabs>
          <w:tab w:val="left" w:pos="1142"/>
        </w:tabs>
        <w:ind w:firstLine="709"/>
        <w:jc w:val="both"/>
      </w:pPr>
      <w:r w:rsidRPr="00F14648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:rsidR="00CF2C5B" w:rsidRPr="00F14648" w:rsidRDefault="00CF2C5B" w:rsidP="00CF2C5B">
      <w:pPr>
        <w:tabs>
          <w:tab w:val="left" w:pos="1149"/>
        </w:tabs>
        <w:ind w:firstLine="709"/>
        <w:jc w:val="both"/>
      </w:pPr>
      <w:r w:rsidRPr="00F14648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F14648">
        <w:rPr>
          <w:bCs/>
        </w:rPr>
        <w:t xml:space="preserve">Российской Федерации, </w:t>
      </w:r>
      <w:r>
        <w:rPr>
          <w:bCs/>
        </w:rPr>
        <w:t>законодательство</w:t>
      </w:r>
      <w:r w:rsidRPr="00F14648">
        <w:rPr>
          <w:bCs/>
        </w:rPr>
        <w:t xml:space="preserve"> Московской области</w:t>
      </w:r>
      <w:r w:rsidRPr="00F14648">
        <w:t>.</w:t>
      </w:r>
    </w:p>
    <w:p w:rsidR="00CF2C5B" w:rsidRPr="00F14648" w:rsidRDefault="00CF2C5B" w:rsidP="00CF2C5B">
      <w:pPr>
        <w:tabs>
          <w:tab w:val="left" w:pos="1185"/>
        </w:tabs>
        <w:ind w:firstLine="709"/>
        <w:jc w:val="both"/>
      </w:pPr>
      <w:r w:rsidRPr="00F14648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F14648">
        <w:rPr>
          <w:bCs/>
        </w:rPr>
        <w:t>законодательством</w:t>
      </w:r>
      <w:r w:rsidRPr="00F14648">
        <w:t xml:space="preserve"> Московской области.</w:t>
      </w:r>
    </w:p>
    <w:p w:rsidR="00CF2C5B" w:rsidRPr="00F14648" w:rsidRDefault="00CF2C5B" w:rsidP="00CF2C5B">
      <w:pPr>
        <w:tabs>
          <w:tab w:val="left" w:pos="1185"/>
        </w:tabs>
        <w:ind w:firstLine="709"/>
        <w:jc w:val="both"/>
      </w:pPr>
      <w:r w:rsidRPr="00F14648">
        <w:t xml:space="preserve">4.1.5. Изъять Земельный участок в порядке, установленном действующим законодательством </w:t>
      </w:r>
      <w:r w:rsidRPr="00F14648">
        <w:rPr>
          <w:bCs/>
        </w:rPr>
        <w:t>Российской Федерации, законодательством Московской области</w:t>
      </w:r>
      <w:r w:rsidRPr="00F14648">
        <w:t>.</w:t>
      </w:r>
    </w:p>
    <w:p w:rsidR="00CF2C5B" w:rsidRPr="003922E7" w:rsidRDefault="00CF2C5B" w:rsidP="00CF2C5B">
      <w:pPr>
        <w:ind w:firstLine="709"/>
        <w:jc w:val="both"/>
      </w:pPr>
      <w:r w:rsidRPr="00F14648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F14648">
        <w:rPr>
          <w:i/>
        </w:rPr>
        <w:t xml:space="preserve"> </w:t>
      </w:r>
      <w:bookmarkStart w:id="133" w:name="bookmark8"/>
    </w:p>
    <w:p w:rsidR="00CF2C5B" w:rsidRPr="00F14648" w:rsidRDefault="00CF2C5B" w:rsidP="00CF2C5B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F14648">
        <w:t>4.2. Арендодатель обязан:</w:t>
      </w:r>
      <w:bookmarkEnd w:id="133"/>
    </w:p>
    <w:p w:rsidR="00CF2C5B" w:rsidRPr="00F14648" w:rsidRDefault="00CF2C5B" w:rsidP="00CF2C5B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F14648">
        <w:t>4.2.1. Передать Арендатору Земельный участок по акту приема-передачи в течение __ дней с момента подписания настоящего договора.</w:t>
      </w:r>
    </w:p>
    <w:p w:rsidR="00CF2C5B" w:rsidRPr="00F14648" w:rsidRDefault="00CF2C5B" w:rsidP="00CF2C5B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F14648">
        <w:t>4.2.2. Не чинить препятствия Арендатору в правомерном использовании (владении и пользовании) Земельного участка.</w:t>
      </w:r>
    </w:p>
    <w:p w:rsidR="00CF2C5B" w:rsidRPr="00F14648" w:rsidRDefault="00CF2C5B" w:rsidP="00CF2C5B">
      <w:pPr>
        <w:ind w:firstLine="709"/>
        <w:jc w:val="both"/>
      </w:pPr>
      <w:r w:rsidRPr="00F14648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F14648">
        <w:rPr>
          <w:bCs/>
        </w:rPr>
        <w:t xml:space="preserve">Российской Федерации, </w:t>
      </w:r>
      <w:r>
        <w:rPr>
          <w:bCs/>
        </w:rPr>
        <w:t xml:space="preserve">законодательства </w:t>
      </w:r>
      <w:r w:rsidRPr="00F14648">
        <w:rPr>
          <w:bCs/>
        </w:rPr>
        <w:t>Московской области</w:t>
      </w:r>
      <w:r w:rsidRPr="00F14648">
        <w:t>, регулирующего правоотношения по настоящему договору.</w:t>
      </w:r>
    </w:p>
    <w:p w:rsidR="00CF2C5B" w:rsidRPr="003922E7" w:rsidRDefault="00CF2C5B" w:rsidP="00CF2C5B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34" w:name="bookmark9"/>
      <w:r w:rsidRPr="00F14648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:rsidR="00CF2C5B" w:rsidRPr="00F14648" w:rsidRDefault="00CF2C5B" w:rsidP="00CF2C5B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F14648">
        <w:t>4.3. Арендатор имеет право:</w:t>
      </w:r>
      <w:bookmarkEnd w:id="134"/>
    </w:p>
    <w:p w:rsidR="00CF2C5B" w:rsidRPr="00F14648" w:rsidRDefault="00CF2C5B" w:rsidP="00CF2C5B">
      <w:pPr>
        <w:tabs>
          <w:tab w:val="left" w:pos="1275"/>
        </w:tabs>
        <w:ind w:firstLine="709"/>
        <w:jc w:val="both"/>
      </w:pPr>
      <w:r w:rsidRPr="00F14648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:rsidR="00CF2C5B" w:rsidRPr="00F14648" w:rsidRDefault="00CF2C5B" w:rsidP="00CF2C5B">
      <w:pPr>
        <w:tabs>
          <w:tab w:val="left" w:pos="1278"/>
        </w:tabs>
        <w:ind w:firstLine="709"/>
        <w:jc w:val="both"/>
      </w:pPr>
      <w:r w:rsidRPr="00F14648">
        <w:t xml:space="preserve">4.3.2. Возводить с соблюдением правил землепользования и </w:t>
      </w:r>
      <w:proofErr w:type="gramStart"/>
      <w:r w:rsidRPr="00F14648">
        <w:t>застройки здания</w:t>
      </w:r>
      <w:proofErr w:type="gramEnd"/>
      <w:r w:rsidRPr="00F14648">
        <w:t>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:rsidR="00CF2C5B" w:rsidRPr="00F14648" w:rsidRDefault="00CF2C5B" w:rsidP="00CF2C5B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5" w:name="bookmark10"/>
      <w:r w:rsidRPr="00F14648">
        <w:t>4.4. Арендатор обязан:</w:t>
      </w:r>
      <w:bookmarkEnd w:id="135"/>
    </w:p>
    <w:p w:rsidR="00CF2C5B" w:rsidRPr="00F14648" w:rsidRDefault="00CF2C5B" w:rsidP="00CF2C5B">
      <w:pPr>
        <w:tabs>
          <w:tab w:val="left" w:pos="1118"/>
        </w:tabs>
        <w:ind w:firstLine="709"/>
        <w:jc w:val="both"/>
      </w:pPr>
      <w:r w:rsidRPr="00F14648">
        <w:t>4.4.1</w:t>
      </w:r>
      <w:proofErr w:type="gramStart"/>
      <w:r w:rsidRPr="00F14648">
        <w:t xml:space="preserve"> И</w:t>
      </w:r>
      <w:proofErr w:type="gramEnd"/>
      <w:r w:rsidRPr="00F14648">
        <w:t>спользовать участок в соответствии с целью и условиями его предоставления.</w:t>
      </w:r>
    </w:p>
    <w:p w:rsidR="00CF2C5B" w:rsidRPr="00F14648" w:rsidRDefault="00CF2C5B" w:rsidP="00CF2C5B">
      <w:pPr>
        <w:tabs>
          <w:tab w:val="left" w:pos="1149"/>
        </w:tabs>
        <w:ind w:firstLine="709"/>
        <w:jc w:val="both"/>
      </w:pPr>
      <w:r w:rsidRPr="00F14648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:rsidR="00CF2C5B" w:rsidRPr="00F14648" w:rsidRDefault="00CF2C5B" w:rsidP="00CF2C5B">
      <w:pPr>
        <w:tabs>
          <w:tab w:val="left" w:pos="1232"/>
        </w:tabs>
        <w:ind w:firstLine="709"/>
        <w:jc w:val="both"/>
      </w:pPr>
      <w:r w:rsidRPr="00F14648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:rsidR="00CF2C5B" w:rsidRPr="00F14648" w:rsidRDefault="00CF2C5B" w:rsidP="00CF2C5B">
      <w:pPr>
        <w:tabs>
          <w:tab w:val="left" w:pos="1138"/>
        </w:tabs>
        <w:ind w:firstLine="709"/>
        <w:jc w:val="both"/>
      </w:pPr>
      <w:r w:rsidRPr="00F14648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:rsidR="00CF2C5B" w:rsidRPr="00F14648" w:rsidRDefault="00CF2C5B" w:rsidP="00CF2C5B">
      <w:pPr>
        <w:tabs>
          <w:tab w:val="left" w:pos="1160"/>
        </w:tabs>
        <w:ind w:firstLine="709"/>
        <w:jc w:val="both"/>
        <w:rPr>
          <w:i/>
        </w:rPr>
      </w:pPr>
      <w:r w:rsidRPr="00F14648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F14648">
        <w:rPr>
          <w:i/>
        </w:rPr>
        <w:t>(в случае если такие расположены на земельном участке).</w:t>
      </w:r>
    </w:p>
    <w:p w:rsidR="00CF2C5B" w:rsidRPr="00F14648" w:rsidRDefault="00CF2C5B" w:rsidP="00CF2C5B">
      <w:pPr>
        <w:tabs>
          <w:tab w:val="left" w:pos="1239"/>
        </w:tabs>
        <w:ind w:firstLine="709"/>
        <w:jc w:val="both"/>
      </w:pPr>
      <w:r w:rsidRPr="00F14648">
        <w:t xml:space="preserve">4.4.6. В десятидневный срок со дня изменения своего наименования </w:t>
      </w:r>
      <w:r w:rsidRPr="00F14648">
        <w:rPr>
          <w:i/>
        </w:rPr>
        <w:t xml:space="preserve">(для юридических лиц), </w:t>
      </w:r>
      <w:r w:rsidRPr="00F14648">
        <w:t>местонахождения (почтового адреса) и контактного телефона письменно сообщить о таких изменениях Арендодателю.</w:t>
      </w:r>
    </w:p>
    <w:p w:rsidR="00CF2C5B" w:rsidRPr="00F14648" w:rsidRDefault="00CF2C5B" w:rsidP="00CF2C5B">
      <w:pPr>
        <w:tabs>
          <w:tab w:val="left" w:pos="1239"/>
        </w:tabs>
        <w:ind w:firstLine="709"/>
        <w:jc w:val="both"/>
      </w:pPr>
      <w:r w:rsidRPr="00F14648">
        <w:lastRenderedPageBreak/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:rsidR="00CF2C5B" w:rsidRPr="00F14648" w:rsidRDefault="00CF2C5B" w:rsidP="00CF2C5B">
      <w:pPr>
        <w:tabs>
          <w:tab w:val="left" w:pos="1239"/>
        </w:tabs>
        <w:ind w:firstLine="709"/>
        <w:jc w:val="both"/>
      </w:pPr>
      <w:r w:rsidRPr="00F14648">
        <w:t xml:space="preserve">4.4.8. Осуществлять мероприятия по охране земель, установленные действующим законодательством </w:t>
      </w:r>
      <w:r w:rsidRPr="00F14648">
        <w:rPr>
          <w:bCs/>
        </w:rPr>
        <w:t>Российской Федерации, законодательством Московской области</w:t>
      </w:r>
      <w:r w:rsidRPr="00F14648">
        <w:t>.</w:t>
      </w:r>
    </w:p>
    <w:p w:rsidR="00CF2C5B" w:rsidRPr="00F14648" w:rsidRDefault="00CF2C5B" w:rsidP="00CF2C5B">
      <w:pPr>
        <w:tabs>
          <w:tab w:val="left" w:pos="1239"/>
        </w:tabs>
        <w:ind w:firstLine="709"/>
        <w:jc w:val="both"/>
        <w:rPr>
          <w:i/>
        </w:rPr>
      </w:pPr>
      <w:r w:rsidRPr="00F14648">
        <w:t>4.4.9. Беспрепятственно допускать представителей ____________, являющегося собственником линейного объекта - ___________, а также представителей организации, осуществляющей эксплуатацию линейного объекта, в целях обеспечения его безопасности. (</w:t>
      </w:r>
      <w:r w:rsidRPr="00F14648">
        <w:rPr>
          <w:i/>
        </w:rPr>
        <w:t>В случае</w:t>
      </w:r>
      <w:proofErr w:type="gramStart"/>
      <w:r w:rsidRPr="00F14648">
        <w:rPr>
          <w:i/>
        </w:rPr>
        <w:t>,</w:t>
      </w:r>
      <w:proofErr w:type="gramEnd"/>
      <w:r w:rsidRPr="00F14648">
        <w:rPr>
          <w:i/>
        </w:rPr>
        <w:t xml:space="preserve"> если земельный участок полностью или частично расположен в охранной зоне, установленной в отношении линейного объекта)</w:t>
      </w:r>
    </w:p>
    <w:p w:rsidR="00CF2C5B" w:rsidRDefault="00CF2C5B" w:rsidP="00CF2C5B">
      <w:pPr>
        <w:tabs>
          <w:tab w:val="left" w:pos="1188"/>
        </w:tabs>
        <w:ind w:firstLine="709"/>
        <w:jc w:val="both"/>
      </w:pPr>
      <w:r w:rsidRPr="00F14648"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:rsidR="00CF2C5B" w:rsidRPr="00F14648" w:rsidRDefault="00CF2C5B" w:rsidP="00CF2C5B">
      <w:pPr>
        <w:tabs>
          <w:tab w:val="left" w:pos="1188"/>
        </w:tabs>
        <w:ind w:firstLine="709"/>
        <w:jc w:val="both"/>
      </w:pPr>
      <w:r>
        <w:t>4.4.11. Использовать земельный участок в соответствии с</w:t>
      </w:r>
      <w:r w:rsidR="00216772">
        <w:t xml:space="preserve"> требованиями</w:t>
      </w:r>
      <w:r>
        <w:t xml:space="preserve"> Воздушн</w:t>
      </w:r>
      <w:r w:rsidR="00216772">
        <w:t>ого</w:t>
      </w:r>
      <w:r>
        <w:t xml:space="preserve"> кодекс</w:t>
      </w:r>
      <w:r w:rsidR="00216772">
        <w:t>а</w:t>
      </w:r>
      <w:r>
        <w:t xml:space="preserve"> Российской Федерации. </w:t>
      </w:r>
    </w:p>
    <w:p w:rsidR="00CF2C5B" w:rsidRPr="00F14648" w:rsidRDefault="00CF2C5B" w:rsidP="00CF2C5B">
      <w:pPr>
        <w:tabs>
          <w:tab w:val="left" w:pos="1188"/>
        </w:tabs>
        <w:ind w:firstLine="709"/>
        <w:jc w:val="both"/>
      </w:pPr>
      <w:r w:rsidRPr="00F14648">
        <w:t>4.4.1</w:t>
      </w:r>
      <w:r>
        <w:t>2</w:t>
      </w:r>
      <w:r w:rsidRPr="00F14648">
        <w:t>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:rsidR="00CF2C5B" w:rsidRPr="00F14648" w:rsidRDefault="00CF2C5B" w:rsidP="00CF2C5B">
      <w:pPr>
        <w:tabs>
          <w:tab w:val="left" w:pos="1332"/>
        </w:tabs>
        <w:ind w:firstLine="709"/>
        <w:jc w:val="both"/>
      </w:pPr>
      <w:r w:rsidRPr="00F14648">
        <w:t>4.4.1</w:t>
      </w:r>
      <w:r>
        <w:t>3</w:t>
      </w:r>
      <w:r w:rsidRPr="00F14648">
        <w:t>. Передать участок Арендодателю по Акту приема-передачи в течение пяти дней после окончания срока действия настоящего договора.</w:t>
      </w:r>
    </w:p>
    <w:p w:rsidR="00CF2C5B" w:rsidRPr="00F14648" w:rsidRDefault="00CF2C5B" w:rsidP="00CF2C5B">
      <w:pPr>
        <w:tabs>
          <w:tab w:val="left" w:pos="1332"/>
        </w:tabs>
        <w:ind w:firstLine="709"/>
        <w:rPr>
          <w:i/>
        </w:rPr>
      </w:pPr>
    </w:p>
    <w:p w:rsidR="00CF2C5B" w:rsidRPr="00F14648" w:rsidRDefault="00CF2C5B" w:rsidP="00CF2C5B">
      <w:pPr>
        <w:keepNext/>
        <w:keepLines/>
        <w:ind w:firstLine="709"/>
        <w:jc w:val="center"/>
        <w:rPr>
          <w:b/>
        </w:rPr>
      </w:pPr>
      <w:bookmarkStart w:id="136" w:name="bookmark11"/>
      <w:r w:rsidRPr="00F14648">
        <w:t>V. Ответственность сторон</w:t>
      </w:r>
      <w:bookmarkEnd w:id="136"/>
    </w:p>
    <w:p w:rsidR="00CF2C5B" w:rsidRPr="00F14648" w:rsidRDefault="00CF2C5B" w:rsidP="00CF2C5B">
      <w:pPr>
        <w:tabs>
          <w:tab w:val="left" w:pos="1044"/>
        </w:tabs>
        <w:ind w:firstLine="709"/>
        <w:jc w:val="both"/>
      </w:pPr>
      <w:r w:rsidRPr="00F14648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:rsidR="00CF2C5B" w:rsidRPr="00F14648" w:rsidRDefault="00CF2C5B" w:rsidP="00CF2C5B">
      <w:pPr>
        <w:tabs>
          <w:tab w:val="left" w:pos="1066"/>
        </w:tabs>
        <w:ind w:firstLine="709"/>
        <w:jc w:val="both"/>
      </w:pPr>
      <w:r w:rsidRPr="00F14648">
        <w:t xml:space="preserve">5.2. По требованию Арендодателя настоящий договор аренды </w:t>
      </w:r>
      <w:proofErr w:type="gramStart"/>
      <w:r w:rsidRPr="00F14648">
        <w:t>может быть досрочно расторгнут</w:t>
      </w:r>
      <w:proofErr w:type="gramEnd"/>
      <w:r w:rsidRPr="00F14648">
        <w:t xml:space="preserve"> судом в случаях, указанных в п. 4.1.1 настоящего договора.</w:t>
      </w:r>
    </w:p>
    <w:p w:rsidR="00CF2C5B" w:rsidRPr="00F14648" w:rsidRDefault="00CF2C5B" w:rsidP="00CF2C5B">
      <w:pPr>
        <w:ind w:firstLine="709"/>
        <w:jc w:val="both"/>
      </w:pPr>
      <w:r w:rsidRPr="00F14648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</w:t>
      </w:r>
      <w:proofErr w:type="gramStart"/>
      <w:r w:rsidRPr="00F14648">
        <w:t>и</w:t>
      </w:r>
      <w:proofErr w:type="gramEnd"/>
      <w:r w:rsidRPr="00F14648">
        <w:t xml:space="preserve"> 30 дней с момента ее направления.</w:t>
      </w:r>
    </w:p>
    <w:p w:rsidR="00CF2C5B" w:rsidRPr="00F14648" w:rsidRDefault="00CF2C5B" w:rsidP="00CF2C5B">
      <w:pPr>
        <w:tabs>
          <w:tab w:val="left" w:pos="1008"/>
        </w:tabs>
        <w:ind w:firstLine="709"/>
        <w:jc w:val="both"/>
        <w:rPr>
          <w:color w:val="FF0000"/>
        </w:rPr>
      </w:pPr>
      <w:r w:rsidRPr="00F14648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F14648">
        <w:rPr>
          <w:color w:val="FF0000"/>
        </w:rPr>
        <w:t xml:space="preserve"> </w:t>
      </w:r>
    </w:p>
    <w:p w:rsidR="00CF2C5B" w:rsidRPr="00F14648" w:rsidRDefault="00CF2C5B" w:rsidP="00CF2C5B">
      <w:pPr>
        <w:keepNext/>
        <w:keepLines/>
        <w:ind w:firstLine="709"/>
        <w:jc w:val="center"/>
        <w:rPr>
          <w:rStyle w:val="54"/>
        </w:rPr>
      </w:pPr>
      <w:bookmarkStart w:id="137" w:name="bookmark12"/>
    </w:p>
    <w:p w:rsidR="00CF2C5B" w:rsidRPr="00F14648" w:rsidRDefault="00CF2C5B" w:rsidP="00CF2C5B">
      <w:pPr>
        <w:keepNext/>
        <w:keepLines/>
        <w:ind w:firstLine="709"/>
        <w:jc w:val="center"/>
        <w:rPr>
          <w:b/>
        </w:rPr>
      </w:pPr>
      <w:r w:rsidRPr="00CF2C5B">
        <w:rPr>
          <w:rStyle w:val="54"/>
          <w:b w:val="0"/>
        </w:rPr>
        <w:t>V</w:t>
      </w:r>
      <w:r w:rsidRPr="00CF2C5B">
        <w:rPr>
          <w:rStyle w:val="54"/>
          <w:b w:val="0"/>
          <w:lang w:val="en-US"/>
        </w:rPr>
        <w:t>I</w:t>
      </w:r>
      <w:r w:rsidRPr="00CF2C5B">
        <w:rPr>
          <w:rStyle w:val="54"/>
          <w:b w:val="0"/>
        </w:rPr>
        <w:t>.</w:t>
      </w:r>
      <w:r w:rsidRPr="00F14648">
        <w:t xml:space="preserve"> Рассмотрение</w:t>
      </w:r>
      <w:r w:rsidRPr="00F14648">
        <w:rPr>
          <w:rStyle w:val="54"/>
        </w:rPr>
        <w:t xml:space="preserve"> </w:t>
      </w:r>
      <w:r w:rsidRPr="00CF2C5B">
        <w:rPr>
          <w:rStyle w:val="54"/>
          <w:b w:val="0"/>
        </w:rPr>
        <w:t>споров</w:t>
      </w:r>
      <w:bookmarkEnd w:id="137"/>
    </w:p>
    <w:p w:rsidR="00CF2C5B" w:rsidRPr="00F14648" w:rsidRDefault="00CF2C5B" w:rsidP="00CF2C5B">
      <w:pPr>
        <w:autoSpaceDE w:val="0"/>
        <w:autoSpaceDN w:val="0"/>
        <w:adjustRightInd w:val="0"/>
        <w:ind w:firstLine="709"/>
        <w:jc w:val="both"/>
      </w:pPr>
      <w:bookmarkStart w:id="138" w:name="bookmark13"/>
      <w:r w:rsidRPr="00F14648">
        <w:t>6.1. Все споры и разногласия, которые могут возникнуть между Сторонами, разрешаются путем переговоров.</w:t>
      </w:r>
    </w:p>
    <w:p w:rsidR="00CF2C5B" w:rsidRPr="00F14648" w:rsidRDefault="00CF2C5B" w:rsidP="00CF2C5B">
      <w:pPr>
        <w:autoSpaceDE w:val="0"/>
        <w:autoSpaceDN w:val="0"/>
        <w:adjustRightInd w:val="0"/>
        <w:ind w:firstLine="709"/>
        <w:jc w:val="both"/>
      </w:pPr>
      <w:r w:rsidRPr="00F14648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:rsidR="00CF2C5B" w:rsidRPr="00F14648" w:rsidRDefault="00CF2C5B" w:rsidP="00CF2C5B">
      <w:pPr>
        <w:autoSpaceDE w:val="0"/>
        <w:autoSpaceDN w:val="0"/>
        <w:adjustRightInd w:val="0"/>
        <w:ind w:firstLine="709"/>
        <w:jc w:val="both"/>
      </w:pPr>
    </w:p>
    <w:p w:rsidR="00CF2C5B" w:rsidRPr="00F14648" w:rsidRDefault="00CF2C5B" w:rsidP="00CF2C5B">
      <w:pPr>
        <w:keepNext/>
        <w:keepLines/>
        <w:ind w:firstLine="709"/>
        <w:jc w:val="center"/>
        <w:rPr>
          <w:b/>
        </w:rPr>
      </w:pPr>
      <w:r w:rsidRPr="00F14648">
        <w:t>V</w:t>
      </w:r>
      <w:r w:rsidRPr="00F14648">
        <w:rPr>
          <w:lang w:val="en-US"/>
        </w:rPr>
        <w:t>I</w:t>
      </w:r>
      <w:proofErr w:type="spellStart"/>
      <w:r w:rsidRPr="00F14648">
        <w:t>I</w:t>
      </w:r>
      <w:proofErr w:type="spellEnd"/>
      <w:r w:rsidRPr="00F14648">
        <w:t xml:space="preserve">. Изменение условий договора </w:t>
      </w:r>
      <w:bookmarkEnd w:id="138"/>
    </w:p>
    <w:p w:rsidR="00CF2C5B" w:rsidRPr="00F14648" w:rsidRDefault="00CF2C5B" w:rsidP="00CF2C5B">
      <w:pPr>
        <w:tabs>
          <w:tab w:val="left" w:pos="1102"/>
        </w:tabs>
        <w:ind w:firstLine="709"/>
        <w:jc w:val="both"/>
        <w:rPr>
          <w:i/>
        </w:rPr>
      </w:pPr>
      <w:r w:rsidRPr="00F14648">
        <w:t xml:space="preserve"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 </w:t>
      </w:r>
      <w:r w:rsidRPr="00F14648">
        <w:rPr>
          <w:i/>
        </w:rPr>
        <w:t>(для договоров, заключенных на срок более 1 года).</w:t>
      </w:r>
    </w:p>
    <w:p w:rsidR="00CF2C5B" w:rsidRPr="00F14648" w:rsidRDefault="00CF2C5B" w:rsidP="00CF2C5B">
      <w:pPr>
        <w:tabs>
          <w:tab w:val="left" w:pos="1102"/>
        </w:tabs>
        <w:ind w:firstLine="709"/>
        <w:jc w:val="both"/>
      </w:pPr>
      <w:r w:rsidRPr="00F14648">
        <w:t>7.2. Изменение вида разрешенного использования Земельного участка не допускается.</w:t>
      </w:r>
    </w:p>
    <w:p w:rsidR="00CF2C5B" w:rsidRPr="00F14648" w:rsidRDefault="00CF2C5B" w:rsidP="00CF2C5B">
      <w:pPr>
        <w:tabs>
          <w:tab w:val="left" w:pos="1055"/>
        </w:tabs>
        <w:ind w:firstLine="709"/>
        <w:rPr>
          <w:i/>
        </w:rPr>
      </w:pPr>
    </w:p>
    <w:p w:rsidR="00CF2C5B" w:rsidRPr="00F14648" w:rsidRDefault="00CF2C5B" w:rsidP="00CF2C5B">
      <w:pPr>
        <w:keepNext/>
        <w:keepLines/>
        <w:ind w:firstLine="709"/>
        <w:jc w:val="center"/>
        <w:rPr>
          <w:b/>
        </w:rPr>
      </w:pPr>
      <w:bookmarkStart w:id="139" w:name="bookmark14"/>
      <w:r w:rsidRPr="00F14648">
        <w:t>VI</w:t>
      </w:r>
      <w:r w:rsidRPr="00F14648">
        <w:rPr>
          <w:lang w:val="en-US"/>
        </w:rPr>
        <w:t>I</w:t>
      </w:r>
      <w:proofErr w:type="spellStart"/>
      <w:r w:rsidRPr="00F14648">
        <w:t>I</w:t>
      </w:r>
      <w:proofErr w:type="spellEnd"/>
      <w:r w:rsidRPr="00F14648">
        <w:t>. Дополнительные и особые условия договора</w:t>
      </w:r>
      <w:bookmarkEnd w:id="139"/>
    </w:p>
    <w:p w:rsidR="00CF2C5B" w:rsidRPr="00F14648" w:rsidRDefault="00CF2C5B" w:rsidP="00CF2C5B">
      <w:pPr>
        <w:tabs>
          <w:tab w:val="left" w:pos="992"/>
        </w:tabs>
        <w:ind w:firstLine="709"/>
        <w:jc w:val="both"/>
      </w:pPr>
      <w:r w:rsidRPr="00F14648">
        <w:t xml:space="preserve">8.1. О форс-мажорных обстоятельствах каждая из сторон обязана немедленно известить </w:t>
      </w:r>
      <w:proofErr w:type="gramStart"/>
      <w:r w:rsidRPr="00F14648">
        <w:t>другую</w:t>
      </w:r>
      <w:proofErr w:type="gramEnd"/>
      <w:r w:rsidRPr="00F14648">
        <w:t>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</w:t>
      </w:r>
      <w:proofErr w:type="gramStart"/>
      <w:r w:rsidRPr="00F14648">
        <w:t>ств св</w:t>
      </w:r>
      <w:proofErr w:type="gramEnd"/>
      <w:r w:rsidRPr="00F14648">
        <w:t>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:rsidR="00CF2C5B" w:rsidRPr="00F14648" w:rsidRDefault="00CF2C5B" w:rsidP="00CF2C5B">
      <w:pPr>
        <w:ind w:firstLine="709"/>
        <w:jc w:val="both"/>
      </w:pPr>
      <w:r w:rsidRPr="00F14648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:rsidR="00CF2C5B" w:rsidRPr="00F14648" w:rsidRDefault="00CF2C5B" w:rsidP="00CF2C5B">
      <w:pPr>
        <w:ind w:firstLine="709"/>
        <w:jc w:val="both"/>
        <w:rPr>
          <w:i/>
        </w:rPr>
      </w:pPr>
      <w:r w:rsidRPr="00F14648">
        <w:lastRenderedPageBreak/>
        <w:t xml:space="preserve">8.3. 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 </w:t>
      </w:r>
      <w:r w:rsidRPr="00F14648">
        <w:rPr>
          <w:i/>
        </w:rPr>
        <w:t>(для договоров, заключенных на срок более 1 года).</w:t>
      </w:r>
    </w:p>
    <w:p w:rsidR="00CF2C5B" w:rsidRPr="00F14648" w:rsidRDefault="00CF2C5B" w:rsidP="00CF2C5B">
      <w:pPr>
        <w:ind w:firstLine="709"/>
      </w:pPr>
    </w:p>
    <w:p w:rsidR="00CF2C5B" w:rsidRPr="00CF2C5B" w:rsidRDefault="00CF2C5B" w:rsidP="00CF2C5B">
      <w:pPr>
        <w:jc w:val="center"/>
        <w:rPr>
          <w:b/>
        </w:rPr>
      </w:pPr>
      <w:r w:rsidRPr="00CF2C5B">
        <w:rPr>
          <w:rStyle w:val="afff8"/>
          <w:b w:val="0"/>
          <w:lang w:val="en-US"/>
        </w:rPr>
        <w:t>IX</w:t>
      </w:r>
      <w:r w:rsidRPr="00CF2C5B">
        <w:rPr>
          <w:rStyle w:val="afff8"/>
          <w:b w:val="0"/>
        </w:rPr>
        <w:t xml:space="preserve">. Приложения </w:t>
      </w:r>
    </w:p>
    <w:p w:rsidR="00CF2C5B" w:rsidRPr="00F14648" w:rsidRDefault="00CF2C5B" w:rsidP="00CF2C5B">
      <w:pPr>
        <w:ind w:firstLine="709"/>
      </w:pPr>
      <w:r w:rsidRPr="00F14648">
        <w:t>К настоящему договору прилагается и является его неотъемлемой частью:</w:t>
      </w:r>
    </w:p>
    <w:p w:rsidR="00CF2C5B" w:rsidRPr="00F14648" w:rsidRDefault="00CF2C5B" w:rsidP="00CF2C5B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F14648">
        <w:t>Протокол</w:t>
      </w:r>
      <w:r>
        <w:t xml:space="preserve"> проведения торгов (Приложение</w:t>
      </w:r>
      <w:r w:rsidRPr="00F14648">
        <w:t xml:space="preserve"> 1)</w:t>
      </w:r>
    </w:p>
    <w:p w:rsidR="00CF2C5B" w:rsidRPr="00F14648" w:rsidRDefault="00CF2C5B" w:rsidP="00CF2C5B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F14648">
        <w:t>Расчет арендной</w:t>
      </w:r>
      <w:r>
        <w:t xml:space="preserve"> платы (Приложение </w:t>
      </w:r>
      <w:r w:rsidRPr="00F14648">
        <w:t>2)</w:t>
      </w:r>
    </w:p>
    <w:p w:rsidR="00CF2C5B" w:rsidRPr="00F14648" w:rsidRDefault="00CF2C5B" w:rsidP="00CF2C5B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F14648">
        <w:t>Акт приема-передачи земельного участка (Приложение</w:t>
      </w:r>
      <w:r>
        <w:t xml:space="preserve"> </w:t>
      </w:r>
      <w:r w:rsidRPr="00F14648">
        <w:t xml:space="preserve">3). </w:t>
      </w:r>
    </w:p>
    <w:p w:rsidR="00CF2C5B" w:rsidRPr="00F14648" w:rsidRDefault="00CF2C5B" w:rsidP="00CF2C5B">
      <w:pPr>
        <w:tabs>
          <w:tab w:val="left" w:pos="358"/>
        </w:tabs>
        <w:jc w:val="center"/>
      </w:pPr>
    </w:p>
    <w:p w:rsidR="00CF2C5B" w:rsidRPr="00F14648" w:rsidRDefault="00CF2C5B" w:rsidP="00CF2C5B">
      <w:pPr>
        <w:tabs>
          <w:tab w:val="left" w:pos="358"/>
        </w:tabs>
        <w:jc w:val="center"/>
      </w:pPr>
    </w:p>
    <w:p w:rsidR="00CF2C5B" w:rsidRPr="00F14648" w:rsidRDefault="00CF2C5B" w:rsidP="00CF2C5B">
      <w:pPr>
        <w:tabs>
          <w:tab w:val="left" w:pos="358"/>
        </w:tabs>
        <w:jc w:val="center"/>
      </w:pPr>
      <w:r w:rsidRPr="00F14648">
        <w:rPr>
          <w:lang w:val="en-US"/>
        </w:rPr>
        <w:t>X</w:t>
      </w:r>
      <w:r w:rsidRPr="00F14648">
        <w:t>. Адреса, реквизиты и подписи Сторон</w:t>
      </w:r>
    </w:p>
    <w:p w:rsidR="00CF2C5B" w:rsidRPr="00F14648" w:rsidRDefault="00CF2C5B" w:rsidP="00CF2C5B">
      <w:pPr>
        <w:tabs>
          <w:tab w:val="left" w:pos="358"/>
        </w:tabs>
      </w:pPr>
    </w:p>
    <w:p w:rsidR="00CF2C5B" w:rsidRPr="00F14648" w:rsidRDefault="00CF2C5B" w:rsidP="00CF2C5B">
      <w:pPr>
        <w:tabs>
          <w:tab w:val="left" w:pos="358"/>
        </w:tabs>
      </w:pPr>
    </w:p>
    <w:tbl>
      <w:tblPr>
        <w:tblW w:w="0" w:type="auto"/>
        <w:tblLook w:val="04A0"/>
      </w:tblPr>
      <w:tblGrid>
        <w:gridCol w:w="4503"/>
        <w:gridCol w:w="5068"/>
      </w:tblGrid>
      <w:tr w:rsidR="00CF2C5B" w:rsidRPr="00F14648" w:rsidTr="00DF2532">
        <w:tc>
          <w:tcPr>
            <w:tcW w:w="4503" w:type="dxa"/>
          </w:tcPr>
          <w:p w:rsidR="00CF2C5B" w:rsidRPr="00F14648" w:rsidRDefault="00CF2C5B" w:rsidP="00DF2532">
            <w:pPr>
              <w:autoSpaceDE w:val="0"/>
              <w:autoSpaceDN w:val="0"/>
              <w:adjustRightInd w:val="0"/>
              <w:jc w:val="both"/>
            </w:pPr>
            <w:r w:rsidRPr="00F14648">
              <w:rPr>
                <w:u w:val="single"/>
              </w:rPr>
              <w:t>Арендодатель</w:t>
            </w:r>
            <w:r w:rsidRPr="00F14648">
              <w:t xml:space="preserve">: </w:t>
            </w:r>
          </w:p>
          <w:p w:rsidR="00CF2C5B" w:rsidRPr="00F14648" w:rsidRDefault="00CF2C5B" w:rsidP="00DF2532">
            <w:pPr>
              <w:autoSpaceDE w:val="0"/>
              <w:autoSpaceDN w:val="0"/>
              <w:adjustRightInd w:val="0"/>
            </w:pPr>
          </w:p>
          <w:p w:rsidR="00CF2C5B" w:rsidRPr="00F14648" w:rsidRDefault="00CF2C5B" w:rsidP="00DF2532">
            <w:pPr>
              <w:autoSpaceDE w:val="0"/>
              <w:autoSpaceDN w:val="0"/>
              <w:adjustRightInd w:val="0"/>
            </w:pPr>
            <w:r w:rsidRPr="00F14648">
              <w:t>Адрес</w:t>
            </w:r>
            <w:proofErr w:type="gramStart"/>
            <w:r w:rsidRPr="00F14648">
              <w:t>: _________________________;</w:t>
            </w:r>
            <w:proofErr w:type="gramEnd"/>
          </w:p>
          <w:p w:rsidR="00CF2C5B" w:rsidRPr="00F14648" w:rsidRDefault="00CF2C5B" w:rsidP="00DF2532">
            <w:pPr>
              <w:autoSpaceDE w:val="0"/>
              <w:autoSpaceDN w:val="0"/>
              <w:adjustRightInd w:val="0"/>
            </w:pPr>
            <w:r w:rsidRPr="00F14648">
              <w:t>ИНН___________________________;</w:t>
            </w:r>
          </w:p>
          <w:p w:rsidR="00CF2C5B" w:rsidRPr="00F14648" w:rsidRDefault="00CF2C5B" w:rsidP="00DF2532">
            <w:pPr>
              <w:autoSpaceDE w:val="0"/>
              <w:autoSpaceDN w:val="0"/>
              <w:adjustRightInd w:val="0"/>
            </w:pPr>
            <w:r w:rsidRPr="00F14648">
              <w:t>КПП ___________________________;</w:t>
            </w:r>
          </w:p>
          <w:p w:rsidR="00CF2C5B" w:rsidRPr="00F14648" w:rsidRDefault="00CF2C5B" w:rsidP="00DF2532">
            <w:pPr>
              <w:autoSpaceDE w:val="0"/>
              <w:autoSpaceDN w:val="0"/>
              <w:adjustRightInd w:val="0"/>
            </w:pPr>
            <w:r w:rsidRPr="00F14648">
              <w:t>Банковские реквизиты</w:t>
            </w:r>
            <w:proofErr w:type="gramStart"/>
            <w:r w:rsidRPr="00F14648">
              <w:t>:____________;</w:t>
            </w:r>
            <w:proofErr w:type="gramEnd"/>
          </w:p>
          <w:p w:rsidR="00CF2C5B" w:rsidRPr="00F14648" w:rsidRDefault="00CF2C5B" w:rsidP="00DF2532">
            <w:pPr>
              <w:tabs>
                <w:tab w:val="left" w:pos="916"/>
              </w:tabs>
              <w:spacing w:line="270" w:lineRule="exact"/>
              <w:jc w:val="both"/>
            </w:pPr>
            <w:proofErr w:type="gramStart"/>
            <w:r w:rsidRPr="00F14648">
              <w:t>р</w:t>
            </w:r>
            <w:proofErr w:type="gramEnd"/>
            <w:r w:rsidRPr="00F14648">
              <w:t xml:space="preserve">/с_____________________________; </w:t>
            </w:r>
          </w:p>
          <w:p w:rsidR="00CF2C5B" w:rsidRPr="00F14648" w:rsidRDefault="00CF2C5B" w:rsidP="00DF2532">
            <w:pPr>
              <w:tabs>
                <w:tab w:val="left" w:pos="916"/>
              </w:tabs>
              <w:spacing w:line="270" w:lineRule="exact"/>
              <w:jc w:val="both"/>
            </w:pPr>
            <w:r w:rsidRPr="00F14648">
              <w:t xml:space="preserve">БИК ___________________________; </w:t>
            </w:r>
          </w:p>
          <w:p w:rsidR="00CF2C5B" w:rsidRPr="00F14648" w:rsidRDefault="00CF2C5B" w:rsidP="00DF2532">
            <w:pPr>
              <w:autoSpaceDE w:val="0"/>
              <w:autoSpaceDN w:val="0"/>
              <w:adjustRightInd w:val="0"/>
            </w:pPr>
          </w:p>
          <w:p w:rsidR="00CF2C5B" w:rsidRPr="00F14648" w:rsidRDefault="00CF2C5B" w:rsidP="00DF2532">
            <w:pPr>
              <w:autoSpaceDE w:val="0"/>
              <w:autoSpaceDN w:val="0"/>
              <w:adjustRightInd w:val="0"/>
            </w:pPr>
            <w:r w:rsidRPr="00F14648">
              <w:t>ОКТМО________________________.</w:t>
            </w:r>
          </w:p>
          <w:p w:rsidR="00CF2C5B" w:rsidRPr="00F14648" w:rsidRDefault="00CF2C5B" w:rsidP="00DF2532">
            <w:pPr>
              <w:autoSpaceDE w:val="0"/>
              <w:autoSpaceDN w:val="0"/>
              <w:adjustRightInd w:val="0"/>
              <w:jc w:val="right"/>
            </w:pPr>
          </w:p>
          <w:p w:rsidR="00CF2C5B" w:rsidRPr="00F14648" w:rsidRDefault="00CF2C5B" w:rsidP="00DF2532">
            <w:pPr>
              <w:autoSpaceDE w:val="0"/>
              <w:autoSpaceDN w:val="0"/>
              <w:adjustRightInd w:val="0"/>
              <w:jc w:val="right"/>
            </w:pPr>
            <w:r w:rsidRPr="00F14648">
              <w:t xml:space="preserve">                   ________                     М.П.</w:t>
            </w:r>
          </w:p>
          <w:p w:rsidR="00CF2C5B" w:rsidRPr="00F14648" w:rsidRDefault="00CF2C5B" w:rsidP="00DF2532">
            <w:pPr>
              <w:autoSpaceDE w:val="0"/>
              <w:autoSpaceDN w:val="0"/>
              <w:adjustRightInd w:val="0"/>
              <w:jc w:val="right"/>
            </w:pPr>
            <w:r w:rsidRPr="00F14648">
              <w:t xml:space="preserve"> </w:t>
            </w:r>
          </w:p>
          <w:p w:rsidR="00CF2C5B" w:rsidRPr="00F14648" w:rsidRDefault="00CF2C5B" w:rsidP="00DF2532">
            <w:pPr>
              <w:autoSpaceDE w:val="0"/>
              <w:autoSpaceDN w:val="0"/>
              <w:adjustRightInd w:val="0"/>
              <w:jc w:val="both"/>
              <w:rPr>
                <w:u w:val="single"/>
              </w:rPr>
            </w:pPr>
          </w:p>
          <w:p w:rsidR="00CF2C5B" w:rsidRPr="00F14648" w:rsidRDefault="00CF2C5B" w:rsidP="00DF2532">
            <w:pPr>
              <w:autoSpaceDE w:val="0"/>
              <w:autoSpaceDN w:val="0"/>
              <w:adjustRightInd w:val="0"/>
              <w:jc w:val="both"/>
              <w:rPr>
                <w:u w:val="single"/>
              </w:rPr>
            </w:pPr>
          </w:p>
          <w:p w:rsidR="00CF2C5B" w:rsidRPr="00F14648" w:rsidRDefault="00CF2C5B" w:rsidP="00DF2532">
            <w:pPr>
              <w:autoSpaceDE w:val="0"/>
              <w:autoSpaceDN w:val="0"/>
              <w:adjustRightInd w:val="0"/>
              <w:jc w:val="both"/>
              <w:rPr>
                <w:u w:val="single"/>
              </w:rPr>
            </w:pPr>
          </w:p>
          <w:p w:rsidR="00CF2C5B" w:rsidRPr="00F14648" w:rsidRDefault="00CF2C5B" w:rsidP="00DF2532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:rsidR="00CF2C5B" w:rsidRPr="00F14648" w:rsidRDefault="00CF2C5B" w:rsidP="00DF2532">
            <w:pPr>
              <w:autoSpaceDE w:val="0"/>
              <w:autoSpaceDN w:val="0"/>
              <w:adjustRightInd w:val="0"/>
              <w:jc w:val="both"/>
            </w:pPr>
            <w:r w:rsidRPr="00F14648">
              <w:rPr>
                <w:u w:val="single"/>
              </w:rPr>
              <w:t>Арендатор</w:t>
            </w:r>
            <w:r w:rsidRPr="00F14648">
              <w:t xml:space="preserve">: </w:t>
            </w:r>
          </w:p>
          <w:p w:rsidR="00CF2C5B" w:rsidRPr="00F14648" w:rsidRDefault="00CF2C5B" w:rsidP="00DF2532">
            <w:pPr>
              <w:autoSpaceDE w:val="0"/>
              <w:autoSpaceDN w:val="0"/>
              <w:adjustRightInd w:val="0"/>
            </w:pPr>
          </w:p>
          <w:p w:rsidR="00CF2C5B" w:rsidRPr="00F14648" w:rsidRDefault="00CF2C5B" w:rsidP="00DF2532">
            <w:pPr>
              <w:autoSpaceDE w:val="0"/>
              <w:autoSpaceDN w:val="0"/>
              <w:adjustRightInd w:val="0"/>
            </w:pPr>
            <w:r w:rsidRPr="00F14648">
              <w:t>Адрес_____________________________;</w:t>
            </w:r>
          </w:p>
          <w:p w:rsidR="00CF2C5B" w:rsidRPr="00F14648" w:rsidRDefault="00CF2C5B" w:rsidP="00DF2532">
            <w:pPr>
              <w:autoSpaceDE w:val="0"/>
              <w:autoSpaceDN w:val="0"/>
              <w:adjustRightInd w:val="0"/>
            </w:pPr>
            <w:r w:rsidRPr="00F14648">
              <w:t>ИНН______________________________;</w:t>
            </w:r>
          </w:p>
          <w:p w:rsidR="00CF2C5B" w:rsidRPr="00F14648" w:rsidRDefault="00CF2C5B" w:rsidP="00DF2532">
            <w:pPr>
              <w:autoSpaceDE w:val="0"/>
              <w:autoSpaceDN w:val="0"/>
              <w:adjustRightInd w:val="0"/>
            </w:pPr>
            <w:r w:rsidRPr="00F14648">
              <w:t>КПП______________________________;</w:t>
            </w:r>
          </w:p>
          <w:p w:rsidR="00CF2C5B" w:rsidRPr="00F14648" w:rsidRDefault="00CF2C5B" w:rsidP="00DF2532">
            <w:pPr>
              <w:autoSpaceDE w:val="0"/>
              <w:autoSpaceDN w:val="0"/>
              <w:adjustRightInd w:val="0"/>
            </w:pPr>
            <w:r w:rsidRPr="00F14648">
              <w:t>Банковские реквизиты</w:t>
            </w:r>
            <w:proofErr w:type="gramStart"/>
            <w:r w:rsidRPr="00F14648">
              <w:t>:_______________;</w:t>
            </w:r>
            <w:proofErr w:type="gramEnd"/>
          </w:p>
          <w:p w:rsidR="00CF2C5B" w:rsidRPr="00F14648" w:rsidRDefault="00CF2C5B" w:rsidP="00DF2532">
            <w:pPr>
              <w:autoSpaceDE w:val="0"/>
              <w:autoSpaceDN w:val="0"/>
              <w:adjustRightInd w:val="0"/>
            </w:pPr>
            <w:proofErr w:type="gramStart"/>
            <w:r w:rsidRPr="00F14648">
              <w:t>р</w:t>
            </w:r>
            <w:proofErr w:type="gramEnd"/>
            <w:r w:rsidRPr="00F14648">
              <w:t>/с_________________________________;</w:t>
            </w:r>
          </w:p>
          <w:p w:rsidR="00CF2C5B" w:rsidRPr="00F14648" w:rsidRDefault="00CF2C5B" w:rsidP="00DF2532">
            <w:pPr>
              <w:autoSpaceDE w:val="0"/>
              <w:autoSpaceDN w:val="0"/>
              <w:adjustRightInd w:val="0"/>
              <w:rPr>
                <w:i/>
              </w:rPr>
            </w:pPr>
            <w:r w:rsidRPr="00F14648">
              <w:t xml:space="preserve">в </w:t>
            </w:r>
            <w:r w:rsidRPr="00F14648">
              <w:rPr>
                <w:i/>
              </w:rPr>
              <w:t>(наименование банка)</w:t>
            </w:r>
          </w:p>
          <w:p w:rsidR="00CF2C5B" w:rsidRPr="00F14648" w:rsidRDefault="00CF2C5B" w:rsidP="00DF2532">
            <w:pPr>
              <w:autoSpaceDE w:val="0"/>
              <w:autoSpaceDN w:val="0"/>
              <w:adjustRightInd w:val="0"/>
            </w:pPr>
            <w:r w:rsidRPr="00F14648">
              <w:t>к/с________________________________;</w:t>
            </w:r>
          </w:p>
          <w:p w:rsidR="00CF2C5B" w:rsidRPr="00F14648" w:rsidRDefault="00CF2C5B" w:rsidP="00DF2532">
            <w:pPr>
              <w:autoSpaceDE w:val="0"/>
              <w:autoSpaceDN w:val="0"/>
              <w:adjustRightInd w:val="0"/>
            </w:pPr>
            <w:r w:rsidRPr="00F14648">
              <w:t>БИК _______________________________/</w:t>
            </w:r>
          </w:p>
          <w:p w:rsidR="00CF2C5B" w:rsidRPr="00F14648" w:rsidRDefault="00CF2C5B" w:rsidP="00DF2532">
            <w:pPr>
              <w:autoSpaceDE w:val="0"/>
              <w:autoSpaceDN w:val="0"/>
              <w:adjustRightInd w:val="0"/>
              <w:jc w:val="right"/>
            </w:pPr>
          </w:p>
          <w:p w:rsidR="00CF2C5B" w:rsidRPr="00F14648" w:rsidRDefault="00CF2C5B" w:rsidP="00DF2532">
            <w:pPr>
              <w:autoSpaceDE w:val="0"/>
              <w:autoSpaceDN w:val="0"/>
              <w:adjustRightInd w:val="0"/>
              <w:jc w:val="right"/>
            </w:pPr>
          </w:p>
          <w:p w:rsidR="00CF2C5B" w:rsidRPr="00F14648" w:rsidRDefault="00CF2C5B" w:rsidP="00DF2532">
            <w:pPr>
              <w:autoSpaceDE w:val="0"/>
              <w:autoSpaceDN w:val="0"/>
              <w:adjustRightInd w:val="0"/>
              <w:jc w:val="right"/>
            </w:pPr>
            <w:r w:rsidRPr="00F14648">
              <w:t xml:space="preserve">                   ________                     М.П.</w:t>
            </w:r>
          </w:p>
          <w:p w:rsidR="00CF2C5B" w:rsidRDefault="00CF2C5B" w:rsidP="00DF2532">
            <w:pPr>
              <w:autoSpaceDE w:val="0"/>
              <w:autoSpaceDN w:val="0"/>
              <w:adjustRightInd w:val="0"/>
              <w:jc w:val="both"/>
            </w:pPr>
          </w:p>
          <w:p w:rsidR="00CF2C5B" w:rsidRDefault="00CF2C5B" w:rsidP="00DF2532">
            <w:pPr>
              <w:autoSpaceDE w:val="0"/>
              <w:autoSpaceDN w:val="0"/>
              <w:adjustRightInd w:val="0"/>
              <w:jc w:val="both"/>
            </w:pPr>
          </w:p>
          <w:p w:rsidR="00CF2C5B" w:rsidRDefault="00CF2C5B" w:rsidP="00DF2532">
            <w:pPr>
              <w:autoSpaceDE w:val="0"/>
              <w:autoSpaceDN w:val="0"/>
              <w:adjustRightInd w:val="0"/>
              <w:jc w:val="both"/>
            </w:pPr>
          </w:p>
          <w:p w:rsidR="00CF2C5B" w:rsidRDefault="00CF2C5B" w:rsidP="00DF2532">
            <w:pPr>
              <w:autoSpaceDE w:val="0"/>
              <w:autoSpaceDN w:val="0"/>
              <w:adjustRightInd w:val="0"/>
              <w:jc w:val="both"/>
            </w:pPr>
          </w:p>
          <w:p w:rsidR="00CF2C5B" w:rsidRDefault="00CF2C5B" w:rsidP="00DF2532">
            <w:pPr>
              <w:autoSpaceDE w:val="0"/>
              <w:autoSpaceDN w:val="0"/>
              <w:adjustRightInd w:val="0"/>
              <w:jc w:val="both"/>
            </w:pPr>
          </w:p>
          <w:p w:rsidR="00CF2C5B" w:rsidRDefault="00CF2C5B" w:rsidP="00DF2532">
            <w:pPr>
              <w:autoSpaceDE w:val="0"/>
              <w:autoSpaceDN w:val="0"/>
              <w:adjustRightInd w:val="0"/>
              <w:jc w:val="both"/>
            </w:pPr>
          </w:p>
          <w:p w:rsidR="00CF2C5B" w:rsidRDefault="00CF2C5B" w:rsidP="00DF2532">
            <w:pPr>
              <w:autoSpaceDE w:val="0"/>
              <w:autoSpaceDN w:val="0"/>
              <w:adjustRightInd w:val="0"/>
              <w:jc w:val="both"/>
            </w:pPr>
          </w:p>
          <w:p w:rsidR="00CF2C5B" w:rsidRDefault="00CF2C5B" w:rsidP="00DF2532">
            <w:pPr>
              <w:autoSpaceDE w:val="0"/>
              <w:autoSpaceDN w:val="0"/>
              <w:adjustRightInd w:val="0"/>
              <w:jc w:val="both"/>
            </w:pPr>
          </w:p>
          <w:p w:rsidR="00CF2C5B" w:rsidRDefault="00CF2C5B" w:rsidP="00DF2532">
            <w:pPr>
              <w:autoSpaceDE w:val="0"/>
              <w:autoSpaceDN w:val="0"/>
              <w:adjustRightInd w:val="0"/>
              <w:jc w:val="both"/>
            </w:pPr>
          </w:p>
          <w:p w:rsidR="00CF2C5B" w:rsidRDefault="00CF2C5B" w:rsidP="00DF2532">
            <w:pPr>
              <w:autoSpaceDE w:val="0"/>
              <w:autoSpaceDN w:val="0"/>
              <w:adjustRightInd w:val="0"/>
              <w:jc w:val="both"/>
            </w:pPr>
          </w:p>
          <w:p w:rsidR="00CF2C5B" w:rsidRDefault="00CF2C5B" w:rsidP="00DF2532">
            <w:pPr>
              <w:autoSpaceDE w:val="0"/>
              <w:autoSpaceDN w:val="0"/>
              <w:adjustRightInd w:val="0"/>
              <w:jc w:val="both"/>
            </w:pPr>
          </w:p>
          <w:p w:rsidR="00CF2C5B" w:rsidRDefault="00CF2C5B" w:rsidP="00DF2532">
            <w:pPr>
              <w:autoSpaceDE w:val="0"/>
              <w:autoSpaceDN w:val="0"/>
              <w:adjustRightInd w:val="0"/>
              <w:jc w:val="both"/>
            </w:pPr>
          </w:p>
          <w:p w:rsidR="00CF2C5B" w:rsidRDefault="00CF2C5B" w:rsidP="00DF2532">
            <w:pPr>
              <w:autoSpaceDE w:val="0"/>
              <w:autoSpaceDN w:val="0"/>
              <w:adjustRightInd w:val="0"/>
              <w:jc w:val="both"/>
            </w:pPr>
          </w:p>
          <w:p w:rsidR="00CF2C5B" w:rsidRDefault="00CF2C5B" w:rsidP="00DF2532">
            <w:pPr>
              <w:autoSpaceDE w:val="0"/>
              <w:autoSpaceDN w:val="0"/>
              <w:adjustRightInd w:val="0"/>
              <w:jc w:val="both"/>
            </w:pPr>
          </w:p>
          <w:p w:rsidR="00CF2C5B" w:rsidRDefault="00CF2C5B" w:rsidP="00DF2532">
            <w:pPr>
              <w:autoSpaceDE w:val="0"/>
              <w:autoSpaceDN w:val="0"/>
              <w:adjustRightInd w:val="0"/>
              <w:jc w:val="both"/>
            </w:pPr>
          </w:p>
          <w:p w:rsidR="00CF2C5B" w:rsidRDefault="00CF2C5B" w:rsidP="00DF2532">
            <w:pPr>
              <w:autoSpaceDE w:val="0"/>
              <w:autoSpaceDN w:val="0"/>
              <w:adjustRightInd w:val="0"/>
              <w:jc w:val="both"/>
            </w:pPr>
          </w:p>
          <w:p w:rsidR="00CF2C5B" w:rsidRDefault="00CF2C5B" w:rsidP="00DF2532">
            <w:pPr>
              <w:autoSpaceDE w:val="0"/>
              <w:autoSpaceDN w:val="0"/>
              <w:adjustRightInd w:val="0"/>
              <w:jc w:val="both"/>
            </w:pPr>
          </w:p>
          <w:p w:rsidR="00CF2C5B" w:rsidRDefault="00CF2C5B" w:rsidP="00DF2532">
            <w:pPr>
              <w:autoSpaceDE w:val="0"/>
              <w:autoSpaceDN w:val="0"/>
              <w:adjustRightInd w:val="0"/>
              <w:jc w:val="both"/>
            </w:pPr>
          </w:p>
          <w:p w:rsidR="00CF2C5B" w:rsidRDefault="00CF2C5B" w:rsidP="00DF2532">
            <w:pPr>
              <w:autoSpaceDE w:val="0"/>
              <w:autoSpaceDN w:val="0"/>
              <w:adjustRightInd w:val="0"/>
              <w:jc w:val="both"/>
            </w:pPr>
          </w:p>
          <w:p w:rsidR="00CF2C5B" w:rsidRDefault="00CF2C5B" w:rsidP="00DF2532">
            <w:pPr>
              <w:autoSpaceDE w:val="0"/>
              <w:autoSpaceDN w:val="0"/>
              <w:adjustRightInd w:val="0"/>
              <w:jc w:val="both"/>
            </w:pPr>
          </w:p>
          <w:p w:rsidR="00CF2C5B" w:rsidRDefault="00CF2C5B" w:rsidP="00DF2532">
            <w:pPr>
              <w:autoSpaceDE w:val="0"/>
              <w:autoSpaceDN w:val="0"/>
              <w:adjustRightInd w:val="0"/>
              <w:jc w:val="both"/>
            </w:pPr>
          </w:p>
          <w:p w:rsidR="00F64206" w:rsidRDefault="00F64206" w:rsidP="00DF2532">
            <w:pPr>
              <w:autoSpaceDE w:val="0"/>
              <w:autoSpaceDN w:val="0"/>
              <w:adjustRightInd w:val="0"/>
              <w:jc w:val="both"/>
            </w:pPr>
          </w:p>
          <w:p w:rsidR="00F64206" w:rsidRDefault="00F64206" w:rsidP="00DF2532">
            <w:pPr>
              <w:autoSpaceDE w:val="0"/>
              <w:autoSpaceDN w:val="0"/>
              <w:adjustRightInd w:val="0"/>
              <w:jc w:val="both"/>
            </w:pPr>
          </w:p>
          <w:p w:rsidR="00F64206" w:rsidRDefault="00F64206" w:rsidP="00DF2532">
            <w:pPr>
              <w:autoSpaceDE w:val="0"/>
              <w:autoSpaceDN w:val="0"/>
              <w:adjustRightInd w:val="0"/>
              <w:jc w:val="both"/>
            </w:pPr>
          </w:p>
          <w:p w:rsidR="00F64206" w:rsidRDefault="00F64206" w:rsidP="00DF2532">
            <w:pPr>
              <w:autoSpaceDE w:val="0"/>
              <w:autoSpaceDN w:val="0"/>
              <w:adjustRightInd w:val="0"/>
              <w:jc w:val="both"/>
            </w:pPr>
          </w:p>
          <w:p w:rsidR="00F64206" w:rsidRDefault="00F64206" w:rsidP="00DF2532">
            <w:pPr>
              <w:autoSpaceDE w:val="0"/>
              <w:autoSpaceDN w:val="0"/>
              <w:adjustRightInd w:val="0"/>
              <w:jc w:val="both"/>
            </w:pPr>
          </w:p>
          <w:p w:rsidR="00F64206" w:rsidRDefault="00F64206" w:rsidP="00DF2532">
            <w:pPr>
              <w:autoSpaceDE w:val="0"/>
              <w:autoSpaceDN w:val="0"/>
              <w:adjustRightInd w:val="0"/>
              <w:jc w:val="both"/>
            </w:pPr>
          </w:p>
          <w:p w:rsidR="00F64206" w:rsidRDefault="00F64206" w:rsidP="00DF2532">
            <w:pPr>
              <w:autoSpaceDE w:val="0"/>
              <w:autoSpaceDN w:val="0"/>
              <w:adjustRightInd w:val="0"/>
              <w:jc w:val="both"/>
            </w:pPr>
          </w:p>
          <w:p w:rsidR="00F64206" w:rsidRDefault="00F64206" w:rsidP="00DF2532">
            <w:pPr>
              <w:autoSpaceDE w:val="0"/>
              <w:autoSpaceDN w:val="0"/>
              <w:adjustRightInd w:val="0"/>
              <w:jc w:val="both"/>
            </w:pPr>
          </w:p>
          <w:p w:rsidR="00F64206" w:rsidRDefault="00F64206" w:rsidP="00DF2532">
            <w:pPr>
              <w:autoSpaceDE w:val="0"/>
              <w:autoSpaceDN w:val="0"/>
              <w:adjustRightInd w:val="0"/>
              <w:jc w:val="both"/>
            </w:pPr>
          </w:p>
          <w:p w:rsidR="00F64206" w:rsidRPr="00F14648" w:rsidRDefault="00F64206" w:rsidP="00DF2532">
            <w:pPr>
              <w:autoSpaceDE w:val="0"/>
              <w:autoSpaceDN w:val="0"/>
              <w:adjustRightInd w:val="0"/>
              <w:jc w:val="both"/>
            </w:pPr>
          </w:p>
        </w:tc>
      </w:tr>
    </w:tbl>
    <w:p w:rsidR="00CF2C5B" w:rsidRPr="00F14648" w:rsidRDefault="00CF2C5B" w:rsidP="00CF2C5B">
      <w:pPr>
        <w:spacing w:after="400" w:line="245" w:lineRule="exact"/>
        <w:ind w:left="6600" w:right="100"/>
        <w:jc w:val="right"/>
        <w:rPr>
          <w:bCs/>
        </w:rPr>
      </w:pPr>
      <w:r>
        <w:lastRenderedPageBreak/>
        <w:t xml:space="preserve">Приложение </w:t>
      </w:r>
      <w:r w:rsidRPr="00F14648">
        <w:t xml:space="preserve">2 к договору аренды </w:t>
      </w:r>
      <w:r w:rsidRPr="00F14648">
        <w:rPr>
          <w:bCs/>
        </w:rPr>
        <w:t xml:space="preserve">№ ___ </w:t>
      </w:r>
      <w:proofErr w:type="gramStart"/>
      <w:r w:rsidRPr="00F14648">
        <w:rPr>
          <w:bCs/>
        </w:rPr>
        <w:t>от</w:t>
      </w:r>
      <w:proofErr w:type="gramEnd"/>
      <w:r w:rsidRPr="00F14648">
        <w:rPr>
          <w:bCs/>
        </w:rPr>
        <w:t xml:space="preserve"> __.__.____</w:t>
      </w:r>
    </w:p>
    <w:p w:rsidR="00CF2C5B" w:rsidRPr="00F14648" w:rsidRDefault="00CF2C5B" w:rsidP="00CF2C5B">
      <w:pPr>
        <w:spacing w:after="400" w:line="245" w:lineRule="exact"/>
        <w:ind w:right="100"/>
        <w:jc w:val="center"/>
      </w:pPr>
      <w:r w:rsidRPr="00F14648">
        <w:rPr>
          <w:bCs/>
        </w:rPr>
        <w:t>Расчет арендной платы за земельный участок</w:t>
      </w:r>
    </w:p>
    <w:p w:rsidR="00CF2C5B" w:rsidRPr="00F14648" w:rsidRDefault="00CF2C5B" w:rsidP="00CF2C5B">
      <w:pPr>
        <w:tabs>
          <w:tab w:val="left" w:pos="681"/>
        </w:tabs>
        <w:spacing w:line="270" w:lineRule="exact"/>
        <w:ind w:right="100"/>
        <w:jc w:val="both"/>
      </w:pPr>
      <w:r w:rsidRPr="00F14648">
        <w:t>1. Годовая арендная плата за земельный участок определяется в соответствии с Протоколом.</w:t>
      </w:r>
    </w:p>
    <w:p w:rsidR="00CF2C5B" w:rsidRPr="00F14648" w:rsidRDefault="00CF2C5B" w:rsidP="00CF2C5B">
      <w:pPr>
        <w:tabs>
          <w:tab w:val="left" w:pos="681"/>
        </w:tabs>
        <w:spacing w:line="270" w:lineRule="exact"/>
        <w:ind w:left="500" w:right="100"/>
        <w:jc w:val="both"/>
      </w:pPr>
    </w:p>
    <w:p w:rsidR="00CF2C5B" w:rsidRPr="00F14648" w:rsidRDefault="00CF2C5B" w:rsidP="00CF2C5B">
      <w:pPr>
        <w:tabs>
          <w:tab w:val="left" w:pos="681"/>
        </w:tabs>
        <w:spacing w:line="270" w:lineRule="exact"/>
        <w:ind w:left="500" w:right="100"/>
        <w:jc w:val="both"/>
      </w:pPr>
    </w:p>
    <w:p w:rsidR="00CF2C5B" w:rsidRPr="00F14648" w:rsidRDefault="00CF2C5B" w:rsidP="00CF2C5B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/>
      </w:tblPr>
      <w:tblGrid>
        <w:gridCol w:w="594"/>
        <w:gridCol w:w="977"/>
        <w:gridCol w:w="3365"/>
        <w:gridCol w:w="1421"/>
      </w:tblGrid>
      <w:tr w:rsidR="00CF2C5B" w:rsidRPr="00F14648" w:rsidTr="00DF2532">
        <w:tc>
          <w:tcPr>
            <w:tcW w:w="594" w:type="dxa"/>
          </w:tcPr>
          <w:p w:rsidR="00CF2C5B" w:rsidRPr="00F14648" w:rsidRDefault="00CF2C5B" w:rsidP="00DF2532">
            <w:pPr>
              <w:spacing w:after="66"/>
            </w:pPr>
            <w:r w:rsidRPr="00F14648">
              <w:t>№ п/п</w:t>
            </w:r>
          </w:p>
        </w:tc>
        <w:tc>
          <w:tcPr>
            <w:tcW w:w="977" w:type="dxa"/>
          </w:tcPr>
          <w:p w:rsidR="00CF2C5B" w:rsidRPr="00F14648" w:rsidRDefault="00CF2C5B" w:rsidP="00DF2532">
            <w:pPr>
              <w:spacing w:after="66"/>
              <w:jc w:val="center"/>
            </w:pPr>
            <w:r w:rsidRPr="00F14648">
              <w:rPr>
                <w:lang w:val="en-US"/>
              </w:rPr>
              <w:t>S</w:t>
            </w:r>
            <w:r w:rsidRPr="00F14648">
              <w:t>, кв.м</w:t>
            </w:r>
          </w:p>
        </w:tc>
        <w:tc>
          <w:tcPr>
            <w:tcW w:w="3365" w:type="dxa"/>
          </w:tcPr>
          <w:p w:rsidR="00CF2C5B" w:rsidRPr="00F14648" w:rsidRDefault="00CF2C5B" w:rsidP="00DF2532">
            <w:pPr>
              <w:spacing w:after="66"/>
              <w:jc w:val="center"/>
            </w:pPr>
            <w:r w:rsidRPr="00F14648">
              <w:t>ВРИ</w:t>
            </w:r>
          </w:p>
        </w:tc>
        <w:tc>
          <w:tcPr>
            <w:tcW w:w="1421" w:type="dxa"/>
          </w:tcPr>
          <w:p w:rsidR="00CF2C5B" w:rsidRPr="00F14648" w:rsidRDefault="00CF2C5B" w:rsidP="00DF2532">
            <w:pPr>
              <w:spacing w:after="66"/>
              <w:jc w:val="center"/>
            </w:pPr>
            <w:r w:rsidRPr="00F14648">
              <w:t>Годовая арендная плата, руб.</w:t>
            </w:r>
          </w:p>
        </w:tc>
      </w:tr>
      <w:tr w:rsidR="00CF2C5B" w:rsidRPr="00F14648" w:rsidTr="00DF2532">
        <w:tc>
          <w:tcPr>
            <w:tcW w:w="594" w:type="dxa"/>
          </w:tcPr>
          <w:p w:rsidR="00CF2C5B" w:rsidRPr="00F14648" w:rsidRDefault="00CF2C5B" w:rsidP="00DF2532">
            <w:pPr>
              <w:spacing w:after="66"/>
            </w:pPr>
          </w:p>
        </w:tc>
        <w:tc>
          <w:tcPr>
            <w:tcW w:w="977" w:type="dxa"/>
          </w:tcPr>
          <w:p w:rsidR="00CF2C5B" w:rsidRPr="00F14648" w:rsidRDefault="00CF2C5B" w:rsidP="00DF2532">
            <w:pPr>
              <w:spacing w:after="66"/>
            </w:pPr>
          </w:p>
        </w:tc>
        <w:tc>
          <w:tcPr>
            <w:tcW w:w="3365" w:type="dxa"/>
          </w:tcPr>
          <w:p w:rsidR="00CF2C5B" w:rsidRPr="00F14648" w:rsidRDefault="00CF2C5B" w:rsidP="00DF2532">
            <w:pPr>
              <w:spacing w:after="66"/>
            </w:pPr>
          </w:p>
        </w:tc>
        <w:tc>
          <w:tcPr>
            <w:tcW w:w="1421" w:type="dxa"/>
          </w:tcPr>
          <w:p w:rsidR="00CF2C5B" w:rsidRPr="00F14648" w:rsidRDefault="00CF2C5B" w:rsidP="00DF2532">
            <w:pPr>
              <w:spacing w:after="66"/>
            </w:pPr>
          </w:p>
        </w:tc>
      </w:tr>
    </w:tbl>
    <w:p w:rsidR="00CF2C5B" w:rsidRPr="00F14648" w:rsidRDefault="00CF2C5B" w:rsidP="00CF2C5B">
      <w:pPr>
        <w:spacing w:after="66"/>
        <w:ind w:left="220"/>
      </w:pPr>
    </w:p>
    <w:p w:rsidR="00CF2C5B" w:rsidRPr="00F14648" w:rsidRDefault="00CF2C5B" w:rsidP="00CF2C5B">
      <w:pPr>
        <w:spacing w:after="66"/>
        <w:ind w:left="220"/>
      </w:pPr>
    </w:p>
    <w:p w:rsidR="00CF2C5B" w:rsidRPr="00F14648" w:rsidRDefault="00CF2C5B" w:rsidP="00CF2C5B">
      <w:pPr>
        <w:spacing w:after="66"/>
        <w:ind w:left="220"/>
      </w:pPr>
      <w:r w:rsidRPr="00F14648">
        <w:t>2. Годовая арендная плата за земельный участок составляет _______________ рублей, а сумма ежеквартального/ежемесячного платежа:</w:t>
      </w:r>
    </w:p>
    <w:p w:rsidR="00CF2C5B" w:rsidRPr="00F14648" w:rsidRDefault="00CF2C5B" w:rsidP="00CF2C5B">
      <w:pPr>
        <w:spacing w:after="66"/>
        <w:ind w:left="220"/>
      </w:pPr>
      <w:r w:rsidRPr="00F14648">
        <w:t xml:space="preserve"> </w:t>
      </w:r>
    </w:p>
    <w:tbl>
      <w:tblPr>
        <w:tblStyle w:val="afff1"/>
        <w:tblW w:w="0" w:type="auto"/>
        <w:tblInd w:w="1951" w:type="dxa"/>
        <w:tblLook w:val="04A0"/>
      </w:tblPr>
      <w:tblGrid>
        <w:gridCol w:w="2552"/>
        <w:gridCol w:w="2551"/>
      </w:tblGrid>
      <w:tr w:rsidR="00CF2C5B" w:rsidRPr="00F14648" w:rsidTr="00DF2532">
        <w:tc>
          <w:tcPr>
            <w:tcW w:w="2552" w:type="dxa"/>
          </w:tcPr>
          <w:p w:rsidR="00CF2C5B" w:rsidRPr="00F14648" w:rsidRDefault="00CF2C5B" w:rsidP="00DF2532">
            <w:pPr>
              <w:spacing w:after="66"/>
            </w:pPr>
          </w:p>
        </w:tc>
        <w:tc>
          <w:tcPr>
            <w:tcW w:w="2551" w:type="dxa"/>
          </w:tcPr>
          <w:p w:rsidR="00CF2C5B" w:rsidRPr="00F14648" w:rsidRDefault="00CF2C5B" w:rsidP="00DF2532">
            <w:pPr>
              <w:spacing w:after="66"/>
            </w:pPr>
            <w:r w:rsidRPr="00F14648">
              <w:t>Арендная плата (руб.)</w:t>
            </w:r>
          </w:p>
        </w:tc>
      </w:tr>
      <w:tr w:rsidR="00CF2C5B" w:rsidRPr="00F14648" w:rsidTr="00DF2532">
        <w:tc>
          <w:tcPr>
            <w:tcW w:w="2552" w:type="dxa"/>
          </w:tcPr>
          <w:p w:rsidR="00CF2C5B" w:rsidRPr="00F14648" w:rsidRDefault="00CF2C5B" w:rsidP="00DF2532">
            <w:pPr>
              <w:spacing w:after="66"/>
            </w:pPr>
            <w:r w:rsidRPr="00F14648">
              <w:t>Квартал/Месяц</w:t>
            </w:r>
          </w:p>
        </w:tc>
        <w:tc>
          <w:tcPr>
            <w:tcW w:w="2551" w:type="dxa"/>
          </w:tcPr>
          <w:p w:rsidR="00CF2C5B" w:rsidRPr="00F14648" w:rsidRDefault="00CF2C5B" w:rsidP="00DF2532">
            <w:pPr>
              <w:spacing w:after="66"/>
            </w:pPr>
          </w:p>
        </w:tc>
      </w:tr>
      <w:tr w:rsidR="00CF2C5B" w:rsidRPr="00F14648" w:rsidTr="00DF2532">
        <w:tc>
          <w:tcPr>
            <w:tcW w:w="2552" w:type="dxa"/>
          </w:tcPr>
          <w:p w:rsidR="00CF2C5B" w:rsidRPr="00F14648" w:rsidRDefault="00CF2C5B" w:rsidP="00DF2532">
            <w:pPr>
              <w:spacing w:after="66"/>
            </w:pPr>
            <w:r w:rsidRPr="00F14648">
              <w:t>Квартал/Месяц*</w:t>
            </w:r>
          </w:p>
        </w:tc>
        <w:tc>
          <w:tcPr>
            <w:tcW w:w="2551" w:type="dxa"/>
          </w:tcPr>
          <w:p w:rsidR="00CF2C5B" w:rsidRPr="00F14648" w:rsidRDefault="00CF2C5B" w:rsidP="00DF2532">
            <w:pPr>
              <w:spacing w:after="66"/>
            </w:pPr>
          </w:p>
        </w:tc>
      </w:tr>
    </w:tbl>
    <w:p w:rsidR="00CF2C5B" w:rsidRPr="00F14648" w:rsidRDefault="00CF2C5B" w:rsidP="00CF2C5B">
      <w:pPr>
        <w:spacing w:line="274" w:lineRule="exact"/>
        <w:ind w:left="220" w:right="100" w:firstLine="280"/>
        <w:rPr>
          <w:rStyle w:val="afff8"/>
          <w:b w:val="0"/>
          <w:sz w:val="24"/>
          <w:szCs w:val="24"/>
        </w:rPr>
      </w:pPr>
    </w:p>
    <w:p w:rsidR="00CF2C5B" w:rsidRPr="00F14648" w:rsidRDefault="00CF2C5B" w:rsidP="00CF2C5B">
      <w:pPr>
        <w:spacing w:line="274" w:lineRule="exact"/>
        <w:ind w:left="860" w:right="100"/>
      </w:pPr>
      <w:r w:rsidRPr="00F14648">
        <w:t xml:space="preserve">* указывается сумма платежа за неполный период с обязательным указанием неполного периода. </w:t>
      </w:r>
    </w:p>
    <w:p w:rsidR="00CF2C5B" w:rsidRPr="00F14648" w:rsidRDefault="00CF2C5B" w:rsidP="00CF2C5B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:rsidR="00CF2C5B" w:rsidRPr="00F14648" w:rsidRDefault="00CF2C5B" w:rsidP="00CF2C5B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:rsidR="00CF2C5B" w:rsidRPr="00F14648" w:rsidRDefault="00CF2C5B" w:rsidP="00CF2C5B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:rsidR="00CF2C5B" w:rsidRPr="00F14648" w:rsidRDefault="00CF2C5B" w:rsidP="00CF2C5B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:rsidR="00CF2C5B" w:rsidRPr="00F14648" w:rsidRDefault="00CF2C5B" w:rsidP="00CF2C5B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:rsidR="00CF2C5B" w:rsidRPr="00F14648" w:rsidRDefault="00CF2C5B" w:rsidP="00CF2C5B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:rsidR="00CF2C5B" w:rsidRPr="00F14648" w:rsidRDefault="00CF2C5B" w:rsidP="00CF2C5B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:rsidR="00CF2C5B" w:rsidRPr="00F14648" w:rsidRDefault="00CF2C5B" w:rsidP="00CF2C5B">
      <w:pPr>
        <w:spacing w:line="274" w:lineRule="exact"/>
        <w:ind w:left="220" w:right="100" w:firstLine="280"/>
        <w:jc w:val="center"/>
      </w:pPr>
      <w:r w:rsidRPr="00F14648">
        <w:t>Подписи сторон</w:t>
      </w:r>
    </w:p>
    <w:p w:rsidR="00CF2C5B" w:rsidRPr="00F14648" w:rsidRDefault="00CF2C5B" w:rsidP="00CF2C5B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/>
      </w:tblPr>
      <w:tblGrid>
        <w:gridCol w:w="4503"/>
        <w:gridCol w:w="5068"/>
      </w:tblGrid>
      <w:tr w:rsidR="00CF2C5B" w:rsidRPr="00F14648" w:rsidTr="00DF2532">
        <w:tc>
          <w:tcPr>
            <w:tcW w:w="4503" w:type="dxa"/>
          </w:tcPr>
          <w:p w:rsidR="00CF2C5B" w:rsidRPr="00F14648" w:rsidRDefault="00CF2C5B" w:rsidP="00DF2532">
            <w:pPr>
              <w:autoSpaceDE w:val="0"/>
              <w:autoSpaceDN w:val="0"/>
              <w:adjustRightInd w:val="0"/>
              <w:jc w:val="both"/>
            </w:pPr>
            <w:r w:rsidRPr="00F14648">
              <w:rPr>
                <w:u w:val="single"/>
              </w:rPr>
              <w:t>Арендодатель</w:t>
            </w:r>
            <w:r w:rsidRPr="00F14648">
              <w:t xml:space="preserve">: </w:t>
            </w:r>
          </w:p>
          <w:p w:rsidR="00CF2C5B" w:rsidRPr="00F14648" w:rsidRDefault="00CF2C5B" w:rsidP="00DF2532">
            <w:pPr>
              <w:autoSpaceDE w:val="0"/>
              <w:autoSpaceDN w:val="0"/>
              <w:adjustRightInd w:val="0"/>
            </w:pPr>
          </w:p>
          <w:p w:rsidR="00CF2C5B" w:rsidRPr="00F14648" w:rsidRDefault="00CF2C5B" w:rsidP="00DF2532">
            <w:pPr>
              <w:autoSpaceDE w:val="0"/>
              <w:autoSpaceDN w:val="0"/>
              <w:adjustRightInd w:val="0"/>
              <w:jc w:val="right"/>
            </w:pPr>
          </w:p>
          <w:p w:rsidR="00CF2C5B" w:rsidRPr="00F14648" w:rsidRDefault="00CF2C5B" w:rsidP="00DF2532">
            <w:pPr>
              <w:autoSpaceDE w:val="0"/>
              <w:autoSpaceDN w:val="0"/>
              <w:adjustRightInd w:val="0"/>
              <w:jc w:val="right"/>
            </w:pPr>
            <w:r w:rsidRPr="00F14648">
              <w:t xml:space="preserve">                   ________                     М.П.</w:t>
            </w:r>
          </w:p>
          <w:p w:rsidR="00CF2C5B" w:rsidRPr="00F14648" w:rsidRDefault="00CF2C5B" w:rsidP="00DF2532">
            <w:pPr>
              <w:autoSpaceDE w:val="0"/>
              <w:autoSpaceDN w:val="0"/>
              <w:adjustRightInd w:val="0"/>
              <w:jc w:val="right"/>
            </w:pPr>
            <w:r w:rsidRPr="00F14648">
              <w:t xml:space="preserve"> </w:t>
            </w:r>
          </w:p>
          <w:p w:rsidR="00CF2C5B" w:rsidRPr="00F14648" w:rsidRDefault="00CF2C5B" w:rsidP="00DF2532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:rsidR="00CF2C5B" w:rsidRPr="00F14648" w:rsidRDefault="00CF2C5B" w:rsidP="00DF2532">
            <w:pPr>
              <w:autoSpaceDE w:val="0"/>
              <w:autoSpaceDN w:val="0"/>
              <w:adjustRightInd w:val="0"/>
              <w:jc w:val="both"/>
            </w:pPr>
            <w:r w:rsidRPr="00F14648">
              <w:rPr>
                <w:u w:val="single"/>
              </w:rPr>
              <w:t>Арендатор</w:t>
            </w:r>
            <w:r w:rsidRPr="00F14648">
              <w:t xml:space="preserve">: </w:t>
            </w:r>
          </w:p>
          <w:p w:rsidR="00CF2C5B" w:rsidRPr="00F14648" w:rsidRDefault="00CF2C5B" w:rsidP="00DF2532">
            <w:pPr>
              <w:autoSpaceDE w:val="0"/>
              <w:autoSpaceDN w:val="0"/>
              <w:adjustRightInd w:val="0"/>
            </w:pPr>
          </w:p>
          <w:p w:rsidR="00CF2C5B" w:rsidRPr="00F14648" w:rsidRDefault="00CF2C5B" w:rsidP="00DF2532">
            <w:pPr>
              <w:autoSpaceDE w:val="0"/>
              <w:autoSpaceDN w:val="0"/>
              <w:adjustRightInd w:val="0"/>
              <w:jc w:val="right"/>
            </w:pPr>
          </w:p>
          <w:p w:rsidR="00CF2C5B" w:rsidRPr="00F14648" w:rsidRDefault="00CF2C5B" w:rsidP="00DF2532">
            <w:pPr>
              <w:autoSpaceDE w:val="0"/>
              <w:autoSpaceDN w:val="0"/>
              <w:adjustRightInd w:val="0"/>
              <w:jc w:val="right"/>
            </w:pPr>
            <w:r w:rsidRPr="00F14648">
              <w:t xml:space="preserve">                   ________                     М.П.</w:t>
            </w:r>
          </w:p>
          <w:p w:rsidR="00CF2C5B" w:rsidRPr="00F14648" w:rsidRDefault="00CF2C5B" w:rsidP="00DF2532">
            <w:pPr>
              <w:autoSpaceDE w:val="0"/>
              <w:autoSpaceDN w:val="0"/>
              <w:adjustRightInd w:val="0"/>
              <w:jc w:val="both"/>
            </w:pPr>
          </w:p>
        </w:tc>
      </w:tr>
    </w:tbl>
    <w:p w:rsidR="00CF2C5B" w:rsidRPr="00F14648" w:rsidRDefault="00CF2C5B" w:rsidP="00CF2C5B">
      <w:pPr>
        <w:spacing w:line="274" w:lineRule="exact"/>
        <w:ind w:left="220" w:right="100" w:firstLine="280"/>
        <w:jc w:val="both"/>
      </w:pPr>
    </w:p>
    <w:p w:rsidR="00CF2C5B" w:rsidRPr="00F14648" w:rsidRDefault="00CF2C5B" w:rsidP="00CF2C5B">
      <w:pPr>
        <w:spacing w:line="274" w:lineRule="exact"/>
        <w:ind w:left="220" w:right="100" w:firstLine="280"/>
        <w:jc w:val="both"/>
      </w:pPr>
    </w:p>
    <w:p w:rsidR="00CF2C5B" w:rsidRPr="00F14648" w:rsidRDefault="00CF2C5B" w:rsidP="00CF2C5B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:rsidR="00CF2C5B" w:rsidRPr="00F14648" w:rsidRDefault="00CF2C5B" w:rsidP="00CF2C5B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:rsidR="00CF2C5B" w:rsidRPr="00F14648" w:rsidRDefault="00CF2C5B" w:rsidP="00CF2C5B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:rsidR="00CF2C5B" w:rsidRPr="00F14648" w:rsidRDefault="00CF2C5B" w:rsidP="00CF2C5B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:rsidR="00CF2C5B" w:rsidRDefault="00CF2C5B" w:rsidP="00CF2C5B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:rsidR="00CF2C5B" w:rsidRDefault="00CF2C5B" w:rsidP="00CF2C5B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:rsidR="00CF2C5B" w:rsidRDefault="00CF2C5B" w:rsidP="00CF2C5B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:rsidR="00CF2C5B" w:rsidRDefault="00CF2C5B" w:rsidP="00CF2C5B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:rsidR="00CF2C5B" w:rsidRPr="00F14648" w:rsidRDefault="00CF2C5B" w:rsidP="00CF2C5B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:rsidR="00CF2C5B" w:rsidRPr="00F14648" w:rsidRDefault="00CF2C5B" w:rsidP="00CF2C5B">
      <w:pPr>
        <w:spacing w:line="274" w:lineRule="exact"/>
        <w:ind w:left="220" w:right="100" w:firstLine="280"/>
      </w:pPr>
    </w:p>
    <w:p w:rsidR="00CF2C5B" w:rsidRPr="000759F3" w:rsidRDefault="00CF2C5B" w:rsidP="00CF2C5B">
      <w:pPr>
        <w:pStyle w:val="3c"/>
        <w:keepNext/>
        <w:keepLines/>
        <w:shd w:val="clear" w:color="auto" w:fill="auto"/>
        <w:spacing w:line="260" w:lineRule="exact"/>
        <w:rPr>
          <w:b/>
          <w:sz w:val="16"/>
          <w:szCs w:val="16"/>
        </w:rPr>
      </w:pPr>
      <w:bookmarkStart w:id="140" w:name="bookmark19"/>
      <w:r>
        <w:rPr>
          <w:rStyle w:val="53pt"/>
          <w:sz w:val="24"/>
          <w:szCs w:val="24"/>
        </w:rPr>
        <w:t xml:space="preserve">                                   </w:t>
      </w:r>
      <w:r w:rsidRPr="00F14648">
        <w:rPr>
          <w:rStyle w:val="53pt"/>
          <w:sz w:val="24"/>
          <w:szCs w:val="24"/>
        </w:rPr>
        <w:t>АКТ</w:t>
      </w:r>
      <w:bookmarkEnd w:id="140"/>
    </w:p>
    <w:p w:rsidR="00CF2C5B" w:rsidRPr="00F14648" w:rsidRDefault="00CF2C5B" w:rsidP="00CF2C5B">
      <w:pPr>
        <w:keepNext/>
        <w:keepLines/>
        <w:spacing w:after="131" w:line="230" w:lineRule="exact"/>
        <w:ind w:left="2840"/>
        <w:rPr>
          <w:b/>
        </w:rPr>
      </w:pPr>
      <w:bookmarkStart w:id="141" w:name="bookmark20"/>
      <w:r w:rsidRPr="00F14648">
        <w:t>приема-передачи земельного участка</w:t>
      </w:r>
      <w:bookmarkEnd w:id="141"/>
    </w:p>
    <w:p w:rsidR="00CF2C5B" w:rsidRPr="003922E7" w:rsidRDefault="00CF2C5B" w:rsidP="00CF2C5B">
      <w:pPr>
        <w:autoSpaceDE w:val="0"/>
        <w:autoSpaceDN w:val="0"/>
        <w:adjustRightInd w:val="0"/>
        <w:jc w:val="both"/>
      </w:pPr>
      <w:r w:rsidRPr="003922E7">
        <w:rPr>
          <w:b/>
          <w:bCs/>
        </w:rPr>
        <w:t xml:space="preserve">Комитет имущественных отношений Администрации </w:t>
      </w:r>
      <w:r w:rsidRPr="003922E7">
        <w:t>городского округа</w:t>
      </w:r>
      <w:r>
        <w:t xml:space="preserve"> </w:t>
      </w:r>
      <w:r w:rsidRPr="003922E7">
        <w:t xml:space="preserve">Электросталь Московской области, ОГРН 1025007110072, свидетельство серии 50 </w:t>
      </w:r>
      <w:r>
        <w:t xml:space="preserve"> </w:t>
      </w:r>
      <w:r w:rsidRPr="003922E7">
        <w:t xml:space="preserve">№ 007344551 выдано инспекцией Федеральной налоговой службы по г. Электростали Московской области 13.01.2006, именуемый в дальнейшем «Арендодатель», в лице  Председателя Комитета имущественных отношений Администрации городского округа Электросталь Московской области </w:t>
      </w:r>
      <w:r w:rsidRPr="003922E7">
        <w:rPr>
          <w:b/>
          <w:bCs/>
        </w:rPr>
        <w:t>Щербакова Кирилла Викторовича</w:t>
      </w:r>
      <w:r w:rsidRPr="003922E7">
        <w:t>, действующей на основании Положения о Комитете, утвержденного решением Совета депутатов город</w:t>
      </w:r>
      <w:proofErr w:type="gramStart"/>
      <w:r w:rsidRPr="003922E7">
        <w:t>c</w:t>
      </w:r>
      <w:proofErr w:type="gramEnd"/>
      <w:r w:rsidRPr="003922E7">
        <w:t>кого округа Электросталь Московской области от 24.11.2010 № 11/4, с одной стороны, и</w:t>
      </w:r>
    </w:p>
    <w:p w:rsidR="00CF2C5B" w:rsidRPr="003922E7" w:rsidRDefault="00CF2C5B" w:rsidP="00CF2C5B">
      <w:pPr>
        <w:autoSpaceDE w:val="0"/>
        <w:autoSpaceDN w:val="0"/>
        <w:adjustRightInd w:val="0"/>
        <w:jc w:val="both"/>
        <w:rPr>
          <w:b/>
          <w:bCs/>
          <w:i/>
          <w:iCs/>
        </w:rPr>
      </w:pPr>
      <w:r w:rsidRPr="003922E7">
        <w:rPr>
          <w:b/>
          <w:bCs/>
          <w:i/>
          <w:iCs/>
        </w:rPr>
        <w:t>Для юридических лиц:</w:t>
      </w:r>
    </w:p>
    <w:p w:rsidR="00CF2C5B" w:rsidRPr="003922E7" w:rsidRDefault="00CF2C5B" w:rsidP="00CF2C5B">
      <w:pPr>
        <w:autoSpaceDE w:val="0"/>
        <w:autoSpaceDN w:val="0"/>
        <w:adjustRightInd w:val="0"/>
        <w:jc w:val="both"/>
      </w:pPr>
      <w:r w:rsidRPr="003922E7">
        <w:t>Арендатор_________________________________________________________________</w:t>
      </w:r>
    </w:p>
    <w:p w:rsidR="00CF2C5B" w:rsidRPr="003922E7" w:rsidRDefault="00CF2C5B" w:rsidP="00CF2C5B">
      <w:pPr>
        <w:autoSpaceDE w:val="0"/>
        <w:autoSpaceDN w:val="0"/>
        <w:adjustRightInd w:val="0"/>
        <w:jc w:val="center"/>
      </w:pPr>
      <w:r w:rsidRPr="003922E7">
        <w:t>(наименование юридического лица)</w:t>
      </w:r>
    </w:p>
    <w:p w:rsidR="00CF2C5B" w:rsidRPr="003922E7" w:rsidRDefault="00CF2C5B" w:rsidP="00CF2C5B">
      <w:pPr>
        <w:autoSpaceDE w:val="0"/>
        <w:autoSpaceDN w:val="0"/>
        <w:adjustRightInd w:val="0"/>
        <w:jc w:val="both"/>
      </w:pPr>
      <w:proofErr w:type="gramStart"/>
      <w:r w:rsidRPr="003922E7">
        <w:t>ИНН ____________________ внесенный в Единый государственный реестр юридических</w:t>
      </w:r>
      <w:proofErr w:type="gramEnd"/>
    </w:p>
    <w:p w:rsidR="00CF2C5B" w:rsidRPr="003922E7" w:rsidRDefault="00CF2C5B" w:rsidP="00CF2C5B">
      <w:pPr>
        <w:autoSpaceDE w:val="0"/>
        <w:autoSpaceDN w:val="0"/>
        <w:adjustRightInd w:val="0"/>
        <w:jc w:val="center"/>
      </w:pPr>
      <w:proofErr w:type="gramStart"/>
      <w:r w:rsidRPr="003922E7">
        <w:t>лиц за основным государственным регистрационным номером (ОГРН) ________________,              (дата</w:t>
      </w:r>
      <w:proofErr w:type="gramEnd"/>
    </w:p>
    <w:p w:rsidR="00CF2C5B" w:rsidRPr="003922E7" w:rsidRDefault="00CF2C5B" w:rsidP="00CF2C5B">
      <w:pPr>
        <w:autoSpaceDE w:val="0"/>
        <w:autoSpaceDN w:val="0"/>
        <w:adjustRightInd w:val="0"/>
        <w:jc w:val="both"/>
      </w:pPr>
      <w:r w:rsidRPr="003922E7">
        <w:t>_____________________________________________________________________________,</w:t>
      </w:r>
    </w:p>
    <w:p w:rsidR="00CF2C5B" w:rsidRPr="003922E7" w:rsidRDefault="00CF2C5B" w:rsidP="00CF2C5B">
      <w:pPr>
        <w:autoSpaceDE w:val="0"/>
        <w:autoSpaceDN w:val="0"/>
        <w:adjustRightInd w:val="0"/>
        <w:jc w:val="center"/>
      </w:pPr>
      <w:r w:rsidRPr="003922E7">
        <w:t>и место гос. регистрации)</w:t>
      </w:r>
    </w:p>
    <w:p w:rsidR="00CF2C5B" w:rsidRPr="003922E7" w:rsidRDefault="00CF2C5B" w:rsidP="00CF2C5B">
      <w:pPr>
        <w:autoSpaceDE w:val="0"/>
        <w:autoSpaceDN w:val="0"/>
        <w:adjustRightInd w:val="0"/>
        <w:jc w:val="both"/>
      </w:pPr>
      <w:r w:rsidRPr="003922E7">
        <w:t>в лице______________________________________________________________________</w:t>
      </w:r>
    </w:p>
    <w:p w:rsidR="00CF2C5B" w:rsidRPr="003922E7" w:rsidRDefault="00CF2C5B" w:rsidP="00CF2C5B">
      <w:pPr>
        <w:autoSpaceDE w:val="0"/>
        <w:autoSpaceDN w:val="0"/>
        <w:adjustRightInd w:val="0"/>
        <w:jc w:val="center"/>
      </w:pPr>
      <w:r w:rsidRPr="003922E7">
        <w:t>(Ф.И.О. руководителя или его представителя по доверенности)</w:t>
      </w:r>
    </w:p>
    <w:p w:rsidR="00CF2C5B" w:rsidRPr="003922E7" w:rsidRDefault="00CF2C5B" w:rsidP="00CF2C5B">
      <w:pPr>
        <w:autoSpaceDE w:val="0"/>
        <w:autoSpaceDN w:val="0"/>
        <w:adjustRightInd w:val="0"/>
        <w:jc w:val="both"/>
      </w:pPr>
      <w:proofErr w:type="gramStart"/>
      <w:r w:rsidRPr="003922E7">
        <w:t>действующего</w:t>
      </w:r>
      <w:proofErr w:type="gramEnd"/>
      <w:r w:rsidRPr="003922E7">
        <w:t xml:space="preserve"> на основании ___________ (доверенности № _____________от__________),</w:t>
      </w:r>
    </w:p>
    <w:p w:rsidR="00CF2C5B" w:rsidRPr="003922E7" w:rsidRDefault="00CF2C5B" w:rsidP="00CF2C5B">
      <w:pPr>
        <w:autoSpaceDE w:val="0"/>
        <w:autoSpaceDN w:val="0"/>
        <w:adjustRightInd w:val="0"/>
        <w:jc w:val="both"/>
        <w:rPr>
          <w:b/>
          <w:bCs/>
          <w:i/>
          <w:iCs/>
        </w:rPr>
      </w:pPr>
      <w:r w:rsidRPr="003922E7">
        <w:rPr>
          <w:b/>
          <w:bCs/>
          <w:i/>
          <w:iCs/>
        </w:rPr>
        <w:t>Для физических лиц:</w:t>
      </w:r>
    </w:p>
    <w:p w:rsidR="00CF2C5B" w:rsidRPr="003922E7" w:rsidRDefault="00CF2C5B" w:rsidP="00CF2C5B">
      <w:pPr>
        <w:autoSpaceDE w:val="0"/>
        <w:autoSpaceDN w:val="0"/>
        <w:adjustRightInd w:val="0"/>
        <w:jc w:val="both"/>
      </w:pPr>
      <w:r w:rsidRPr="003922E7">
        <w:t>Арендатор ___________________________________________________________________,</w:t>
      </w:r>
    </w:p>
    <w:p w:rsidR="00CF2C5B" w:rsidRPr="003922E7" w:rsidRDefault="00CF2C5B" w:rsidP="00CF2C5B">
      <w:pPr>
        <w:autoSpaceDE w:val="0"/>
        <w:autoSpaceDN w:val="0"/>
        <w:adjustRightInd w:val="0"/>
        <w:jc w:val="center"/>
      </w:pPr>
      <w:r w:rsidRPr="003922E7">
        <w:t>(Ф.И.О.)паспорт</w:t>
      </w:r>
      <w:proofErr w:type="gramStart"/>
      <w:r w:rsidRPr="003922E7">
        <w:t xml:space="preserve"> ________________________,</w:t>
      </w:r>
      <w:proofErr w:type="gramEnd"/>
      <w:r w:rsidRPr="003922E7">
        <w:t>выдан________________________________________</w:t>
      </w:r>
    </w:p>
    <w:p w:rsidR="00CF2C5B" w:rsidRPr="003922E7" w:rsidRDefault="00CF2C5B" w:rsidP="00CF2C5B">
      <w:pPr>
        <w:autoSpaceDE w:val="0"/>
        <w:autoSpaceDN w:val="0"/>
        <w:adjustRightInd w:val="0"/>
        <w:jc w:val="center"/>
      </w:pPr>
      <w:r w:rsidRPr="003922E7">
        <w:t>(серия, номер)                          (кем и когда выдан)</w:t>
      </w:r>
    </w:p>
    <w:p w:rsidR="00CF2C5B" w:rsidRPr="003922E7" w:rsidRDefault="00CF2C5B" w:rsidP="00CF2C5B">
      <w:pPr>
        <w:autoSpaceDE w:val="0"/>
        <w:autoSpaceDN w:val="0"/>
        <w:adjustRightInd w:val="0"/>
        <w:jc w:val="both"/>
      </w:pPr>
      <w:proofErr w:type="gramStart"/>
      <w:r w:rsidRPr="003922E7">
        <w:t>проживающий</w:t>
      </w:r>
      <w:proofErr w:type="gramEnd"/>
      <w:r w:rsidRPr="003922E7">
        <w:t xml:space="preserve"> по адресу:_______________________________________________________</w:t>
      </w:r>
    </w:p>
    <w:p w:rsidR="00CF2C5B" w:rsidRPr="003922E7" w:rsidRDefault="00CF2C5B" w:rsidP="00CF2C5B">
      <w:pPr>
        <w:autoSpaceDE w:val="0"/>
        <w:autoSpaceDN w:val="0"/>
        <w:adjustRightInd w:val="0"/>
        <w:jc w:val="both"/>
        <w:rPr>
          <w:b/>
          <w:bCs/>
          <w:i/>
          <w:iCs/>
        </w:rPr>
      </w:pPr>
      <w:r w:rsidRPr="003922E7">
        <w:rPr>
          <w:b/>
          <w:bCs/>
          <w:i/>
          <w:iCs/>
        </w:rPr>
        <w:t>Для индивидуальных предпринимателей:</w:t>
      </w:r>
    </w:p>
    <w:p w:rsidR="00CF2C5B" w:rsidRPr="003922E7" w:rsidRDefault="00CF2C5B" w:rsidP="00CF2C5B">
      <w:pPr>
        <w:autoSpaceDE w:val="0"/>
        <w:autoSpaceDN w:val="0"/>
        <w:adjustRightInd w:val="0"/>
        <w:jc w:val="both"/>
      </w:pPr>
      <w:r w:rsidRPr="003922E7">
        <w:t>Арендатор ___________________________________________________________________,</w:t>
      </w:r>
    </w:p>
    <w:p w:rsidR="00CF2C5B" w:rsidRPr="003922E7" w:rsidRDefault="00CF2C5B" w:rsidP="00CF2C5B">
      <w:pPr>
        <w:autoSpaceDE w:val="0"/>
        <w:autoSpaceDN w:val="0"/>
        <w:adjustRightInd w:val="0"/>
        <w:jc w:val="center"/>
      </w:pPr>
      <w:r w:rsidRPr="003922E7">
        <w:t>(Ф.И.О.)</w:t>
      </w:r>
    </w:p>
    <w:p w:rsidR="00CF2C5B" w:rsidRPr="003922E7" w:rsidRDefault="00CF2C5B" w:rsidP="00CF2C5B">
      <w:pPr>
        <w:autoSpaceDE w:val="0"/>
        <w:autoSpaceDN w:val="0"/>
        <w:adjustRightInd w:val="0"/>
        <w:jc w:val="both"/>
      </w:pPr>
      <w:proofErr w:type="gramStart"/>
      <w:r w:rsidRPr="003922E7">
        <w:t>ИНН __________________внесенный в Единый государственный реестр индивидуальных</w:t>
      </w:r>
      <w:proofErr w:type="gramEnd"/>
    </w:p>
    <w:p w:rsidR="00CF2C5B" w:rsidRPr="003922E7" w:rsidRDefault="00CF2C5B" w:rsidP="00CF2C5B">
      <w:pPr>
        <w:autoSpaceDE w:val="0"/>
        <w:autoSpaceDN w:val="0"/>
        <w:adjustRightInd w:val="0"/>
        <w:jc w:val="both"/>
      </w:pPr>
      <w:r w:rsidRPr="003922E7">
        <w:t>предпринимателей за основным государственным регистрационным номером</w:t>
      </w:r>
    </w:p>
    <w:p w:rsidR="00CF2C5B" w:rsidRPr="003922E7" w:rsidRDefault="00CF2C5B" w:rsidP="00CF2C5B">
      <w:pPr>
        <w:autoSpaceDE w:val="0"/>
        <w:autoSpaceDN w:val="0"/>
        <w:adjustRightInd w:val="0"/>
        <w:jc w:val="both"/>
      </w:pPr>
      <w:r w:rsidRPr="003922E7">
        <w:t>(ОГРН)___________________________________________</w:t>
      </w:r>
    </w:p>
    <w:p w:rsidR="00CF2C5B" w:rsidRPr="003922E7" w:rsidRDefault="00CF2C5B" w:rsidP="00CF2C5B">
      <w:pPr>
        <w:autoSpaceDE w:val="0"/>
        <w:autoSpaceDN w:val="0"/>
        <w:adjustRightInd w:val="0"/>
        <w:jc w:val="both"/>
      </w:pPr>
      <w:r w:rsidRPr="003922E7">
        <w:t>_________________________________________________________________________,</w:t>
      </w:r>
    </w:p>
    <w:p w:rsidR="00CF2C5B" w:rsidRPr="003922E7" w:rsidRDefault="00CF2C5B" w:rsidP="00CF2C5B">
      <w:pPr>
        <w:autoSpaceDE w:val="0"/>
        <w:autoSpaceDN w:val="0"/>
        <w:adjustRightInd w:val="0"/>
        <w:jc w:val="center"/>
      </w:pPr>
      <w:r w:rsidRPr="003922E7">
        <w:t>(дата и место гос. регистрации)</w:t>
      </w:r>
    </w:p>
    <w:p w:rsidR="00CF2C5B" w:rsidRPr="003922E7" w:rsidRDefault="00CF2C5B" w:rsidP="00CF2C5B">
      <w:pPr>
        <w:autoSpaceDE w:val="0"/>
        <w:autoSpaceDN w:val="0"/>
        <w:adjustRightInd w:val="0"/>
        <w:jc w:val="both"/>
      </w:pPr>
      <w:r w:rsidRPr="003922E7">
        <w:t>Паспорт _________________________, выдан______________________________________</w:t>
      </w:r>
    </w:p>
    <w:p w:rsidR="00CF2C5B" w:rsidRPr="003922E7" w:rsidRDefault="00CF2C5B" w:rsidP="00CF2C5B">
      <w:pPr>
        <w:autoSpaceDE w:val="0"/>
        <w:autoSpaceDN w:val="0"/>
        <w:adjustRightInd w:val="0"/>
        <w:jc w:val="center"/>
      </w:pPr>
      <w:r w:rsidRPr="003922E7">
        <w:t>(серия, номер)                              (кем и когда выдан)</w:t>
      </w:r>
    </w:p>
    <w:p w:rsidR="00CF2C5B" w:rsidRPr="003922E7" w:rsidRDefault="00CF2C5B" w:rsidP="00CF2C5B">
      <w:pPr>
        <w:autoSpaceDE w:val="0"/>
        <w:autoSpaceDN w:val="0"/>
        <w:adjustRightInd w:val="0"/>
        <w:jc w:val="both"/>
      </w:pPr>
      <w:proofErr w:type="gramStart"/>
      <w:r w:rsidRPr="003922E7">
        <w:t>проживающий по адресу:_______________________________________________________</w:t>
      </w:r>
      <w:r w:rsidRPr="003922E7">
        <w:rPr>
          <w:rFonts w:eastAsia="Andale Sans UI"/>
          <w:kern w:val="3"/>
          <w:lang w:eastAsia="en-US" w:bidi="en-US"/>
        </w:rPr>
        <w:t>, в соответствии с Договором аренды земельного участка от _______  № _____,  подписали настоящий акт приема-передачи о нижеследующем:</w:t>
      </w:r>
      <w:proofErr w:type="gramEnd"/>
    </w:p>
    <w:p w:rsidR="00CF2C5B" w:rsidRPr="00CF2C5B" w:rsidRDefault="00CF2C5B" w:rsidP="00CF2C5B">
      <w:pPr>
        <w:ind w:firstLine="709"/>
        <w:jc w:val="both"/>
        <w:rPr>
          <w:rStyle w:val="54"/>
          <w:b w:val="0"/>
          <w:sz w:val="24"/>
          <w:szCs w:val="24"/>
        </w:rPr>
      </w:pPr>
      <w:r w:rsidRPr="00F14648">
        <w:t>1. Арендодатель передал, а Арендатор принял во</w:t>
      </w:r>
      <w:bookmarkStart w:id="142" w:name="bookmark21"/>
      <w:r w:rsidRPr="00F14648">
        <w:t xml:space="preserve"> временное владение и пользование за плату </w:t>
      </w:r>
      <w:r w:rsidRPr="00CF2C5B">
        <w:rPr>
          <w:rStyle w:val="54"/>
          <w:b w:val="0"/>
          <w:sz w:val="24"/>
          <w:szCs w:val="24"/>
        </w:rPr>
        <w:t xml:space="preserve">Земельный участок </w:t>
      </w:r>
      <w:bookmarkEnd w:id="142"/>
      <w:r w:rsidRPr="00CF2C5B">
        <w:rPr>
          <w:rStyle w:val="54"/>
          <w:b w:val="0"/>
          <w:sz w:val="24"/>
          <w:szCs w:val="24"/>
        </w:rPr>
        <w:t xml:space="preserve">площадью 6998 кв.м., с кадастровым номером 50:46:0010101:36, категория земли – «земли населенных пунктов» с видом разрешенного использования – «обслуживание автотранспорта», расположенный по адресу: </w:t>
      </w:r>
      <w:proofErr w:type="gramStart"/>
      <w:r w:rsidRPr="00CF2C5B">
        <w:rPr>
          <w:rStyle w:val="54"/>
          <w:b w:val="0"/>
          <w:sz w:val="24"/>
          <w:szCs w:val="24"/>
        </w:rPr>
        <w:t xml:space="preserve">Московская область,                              г. Электросталь, ул. </w:t>
      </w:r>
      <w:r w:rsidRPr="00CF2C5B">
        <w:rPr>
          <w:spacing w:val="7"/>
        </w:rPr>
        <w:t>Северная</w:t>
      </w:r>
      <w:r w:rsidRPr="00CF2C5B">
        <w:rPr>
          <w:rStyle w:val="54"/>
          <w:b w:val="0"/>
          <w:sz w:val="24"/>
          <w:szCs w:val="24"/>
        </w:rPr>
        <w:t xml:space="preserve">  (далее по тексту – Земельный участок).</w:t>
      </w:r>
      <w:proofErr w:type="gramEnd"/>
    </w:p>
    <w:p w:rsidR="00CF2C5B" w:rsidRPr="00CF2C5B" w:rsidRDefault="00CF2C5B" w:rsidP="00CF2C5B">
      <w:pPr>
        <w:ind w:firstLine="709"/>
        <w:jc w:val="both"/>
        <w:rPr>
          <w:rStyle w:val="54"/>
          <w:b w:val="0"/>
          <w:sz w:val="24"/>
          <w:szCs w:val="24"/>
        </w:rPr>
      </w:pPr>
      <w:r w:rsidRPr="00CF2C5B">
        <w:rPr>
          <w:rStyle w:val="54"/>
          <w:b w:val="0"/>
          <w:sz w:val="24"/>
          <w:szCs w:val="24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:rsidR="00CF2C5B" w:rsidRDefault="00CF2C5B" w:rsidP="00CF2C5B">
      <w:pPr>
        <w:ind w:firstLine="709"/>
        <w:jc w:val="both"/>
        <w:rPr>
          <w:rStyle w:val="54"/>
          <w:b w:val="0"/>
          <w:sz w:val="24"/>
          <w:szCs w:val="24"/>
        </w:rPr>
      </w:pPr>
      <w:r w:rsidRPr="00CF2C5B">
        <w:rPr>
          <w:rStyle w:val="54"/>
          <w:b w:val="0"/>
          <w:sz w:val="24"/>
          <w:szCs w:val="24"/>
        </w:rPr>
        <w:lastRenderedPageBreak/>
        <w:t>3. Арендатор претензий к Арендодателю не имеет.</w:t>
      </w:r>
    </w:p>
    <w:p w:rsidR="00CF2C5B" w:rsidRPr="00CF2C5B" w:rsidRDefault="00CF2C5B" w:rsidP="00CF2C5B">
      <w:pPr>
        <w:ind w:firstLine="709"/>
        <w:jc w:val="both"/>
        <w:rPr>
          <w:b/>
          <w:bCs/>
        </w:rPr>
      </w:pPr>
    </w:p>
    <w:p w:rsidR="00CF2C5B" w:rsidRPr="00F14648" w:rsidRDefault="00CF2C5B" w:rsidP="00CF2C5B">
      <w:pPr>
        <w:tabs>
          <w:tab w:val="left" w:pos="358"/>
        </w:tabs>
        <w:jc w:val="center"/>
      </w:pPr>
      <w:r w:rsidRPr="00F14648">
        <w:t>Подписи Сторон</w:t>
      </w:r>
    </w:p>
    <w:tbl>
      <w:tblPr>
        <w:tblW w:w="0" w:type="auto"/>
        <w:tblLook w:val="04A0"/>
      </w:tblPr>
      <w:tblGrid>
        <w:gridCol w:w="4503"/>
        <w:gridCol w:w="5068"/>
      </w:tblGrid>
      <w:tr w:rsidR="00CF2C5B" w:rsidRPr="00F14648" w:rsidTr="00DF2532">
        <w:tc>
          <w:tcPr>
            <w:tcW w:w="4503" w:type="dxa"/>
          </w:tcPr>
          <w:p w:rsidR="00CF2C5B" w:rsidRPr="00F14648" w:rsidRDefault="00CF2C5B" w:rsidP="00DF2532">
            <w:pPr>
              <w:autoSpaceDE w:val="0"/>
              <w:autoSpaceDN w:val="0"/>
              <w:adjustRightInd w:val="0"/>
              <w:jc w:val="both"/>
            </w:pPr>
            <w:r w:rsidRPr="00F14648">
              <w:rPr>
                <w:u w:val="single"/>
              </w:rPr>
              <w:t>Арендодатель</w:t>
            </w:r>
            <w:r w:rsidRPr="00F14648">
              <w:t xml:space="preserve">: </w:t>
            </w:r>
          </w:p>
          <w:p w:rsidR="00CF2C5B" w:rsidRPr="00F14648" w:rsidRDefault="00CF2C5B" w:rsidP="00DF2532">
            <w:pPr>
              <w:autoSpaceDE w:val="0"/>
              <w:autoSpaceDN w:val="0"/>
              <w:adjustRightInd w:val="0"/>
              <w:jc w:val="right"/>
            </w:pPr>
            <w:r w:rsidRPr="00F14648">
              <w:t xml:space="preserve">                   ________                     М.П.</w:t>
            </w:r>
          </w:p>
          <w:p w:rsidR="00CF2C5B" w:rsidRPr="00F14648" w:rsidRDefault="00CF2C5B" w:rsidP="00DF2532">
            <w:pPr>
              <w:autoSpaceDE w:val="0"/>
              <w:autoSpaceDN w:val="0"/>
              <w:adjustRightInd w:val="0"/>
              <w:jc w:val="right"/>
            </w:pPr>
            <w:r w:rsidRPr="00F14648">
              <w:t xml:space="preserve"> </w:t>
            </w:r>
          </w:p>
          <w:p w:rsidR="00CF2C5B" w:rsidRPr="00F14648" w:rsidRDefault="00CF2C5B" w:rsidP="00DF2532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:rsidR="00CF2C5B" w:rsidRPr="00F14648" w:rsidRDefault="00CF2C5B" w:rsidP="00DF2532">
            <w:pPr>
              <w:autoSpaceDE w:val="0"/>
              <w:autoSpaceDN w:val="0"/>
              <w:adjustRightInd w:val="0"/>
              <w:jc w:val="both"/>
            </w:pPr>
            <w:r w:rsidRPr="00F14648">
              <w:rPr>
                <w:u w:val="single"/>
              </w:rPr>
              <w:t>Арендатор</w:t>
            </w:r>
            <w:r w:rsidRPr="00F14648">
              <w:t xml:space="preserve">: </w:t>
            </w:r>
          </w:p>
          <w:p w:rsidR="00CF2C5B" w:rsidRPr="00F14648" w:rsidRDefault="00CF2C5B" w:rsidP="00DF2532">
            <w:pPr>
              <w:autoSpaceDE w:val="0"/>
              <w:autoSpaceDN w:val="0"/>
              <w:adjustRightInd w:val="0"/>
              <w:jc w:val="right"/>
            </w:pPr>
            <w:r w:rsidRPr="00F14648">
              <w:t xml:space="preserve">                   ________                     М.П.</w:t>
            </w:r>
          </w:p>
          <w:p w:rsidR="00CF2C5B" w:rsidRPr="00F14648" w:rsidRDefault="00CF2C5B" w:rsidP="00DF2532">
            <w:pPr>
              <w:autoSpaceDE w:val="0"/>
              <w:autoSpaceDN w:val="0"/>
              <w:adjustRightInd w:val="0"/>
              <w:jc w:val="both"/>
            </w:pPr>
          </w:p>
        </w:tc>
      </w:tr>
    </w:tbl>
    <w:p w:rsidR="000458D0" w:rsidRDefault="000458D0" w:rsidP="001A0EBC">
      <w:pPr>
        <w:pStyle w:val="2"/>
        <w:numPr>
          <w:ilvl w:val="0"/>
          <w:numId w:val="0"/>
        </w:numPr>
        <w:spacing w:before="0" w:after="0"/>
        <w:rPr>
          <w:sz w:val="16"/>
          <w:szCs w:val="16"/>
          <w:lang w:val="ru-RU"/>
        </w:rPr>
      </w:pPr>
    </w:p>
    <w:permEnd w:id="53"/>
    <w:p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43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43"/>
    </w:p>
    <w:p w:rsidR="00324254" w:rsidRPr="002B1734" w:rsidRDefault="00324254" w:rsidP="00EF6708">
      <w:pPr>
        <w:rPr>
          <w:b/>
        </w:rPr>
      </w:pPr>
    </w:p>
    <w:p w:rsidR="003D4F7E" w:rsidRPr="002B1734" w:rsidRDefault="003D4F7E" w:rsidP="003D4F7E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</w:p>
    <w:p w:rsidR="003D4F7E" w:rsidRPr="002B1734" w:rsidRDefault="003D4F7E" w:rsidP="003D4F7E">
      <w:pPr>
        <w:rPr>
          <w:b/>
          <w:sz w:val="32"/>
          <w:szCs w:val="32"/>
        </w:rPr>
      </w:pPr>
    </w:p>
    <w:p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:rsidR="003D4F7E" w:rsidRPr="002B1734" w:rsidRDefault="00670C79" w:rsidP="003D4F7E">
      <w:pPr>
        <w:jc w:val="center"/>
        <w:rPr>
          <w:b/>
          <w:sz w:val="32"/>
          <w:szCs w:val="32"/>
          <w:lang w:eastAsia="ru-RU"/>
        </w:rPr>
      </w:pPr>
      <w:r w:rsidRPr="00670C79">
        <w:rPr>
          <w:noProof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WordArt 2" o:spid="_x0000_s1026" type="#_x0000_t202" style="position:absolute;left:0;text-align:left;margin-left:30pt;margin-top:14.8pt;width:409.5pt;height:303.75pt;z-index:-2516587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" filled="f" stroked="f">
            <o:lock v:ext="edit" shapetype="t"/>
            <v:textbox style="mso-fit-shape-to-text:t">
              <w:txbxContent>
                <w:p w:rsidR="00DF2532" w:rsidRDefault="00DF2532" w:rsidP="00DC643A">
                  <w:pPr>
                    <w:pStyle w:val="aff8"/>
                    <w:spacing w:before="0" w:after="0"/>
                    <w:jc w:val="center"/>
                  </w:pPr>
                  <w:r>
                    <w:rPr>
                      <w:rFonts w:ascii="Arial" w:hAnsi="Arial" w:cs="Arial"/>
                      <w:color w:val="969696"/>
                      <w:sz w:val="72"/>
                      <w:szCs w:val="72"/>
                    </w:rPr>
                    <w:t>ОБРАЗЕЦ</w:t>
                  </w:r>
                </w:p>
              </w:txbxContent>
            </v:textbox>
          </v:shape>
        </w:pict>
      </w:r>
      <w:r w:rsidR="003D4F7E" w:rsidRPr="002B1734">
        <w:rPr>
          <w:b/>
          <w:sz w:val="32"/>
          <w:szCs w:val="32"/>
          <w:lang w:eastAsia="ru-RU"/>
        </w:rPr>
        <w:t>ДОВЕРЕННОСТЬ</w:t>
      </w:r>
    </w:p>
    <w:p w:rsidR="003D4F7E" w:rsidRPr="002B1734" w:rsidRDefault="003D4F7E" w:rsidP="003D4F7E">
      <w:pPr>
        <w:rPr>
          <w:b/>
          <w:bCs/>
          <w:sz w:val="22"/>
          <w:szCs w:val="22"/>
        </w:rPr>
      </w:pPr>
    </w:p>
    <w:p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:rsidR="003D4F7E" w:rsidRPr="002B1734" w:rsidRDefault="003D4F7E" w:rsidP="003D4F7E">
      <w:pPr>
        <w:jc w:val="center"/>
      </w:pPr>
    </w:p>
    <w:p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>(наименование юридического лица, Ф.И.О. ИП, физического лица)</w:t>
      </w:r>
    </w:p>
    <w:p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 руководителя, ИП)</w:t>
      </w:r>
    </w:p>
    <w:p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>(наименование юридического лица, Ф.И.О ИП., физического лица)</w:t>
      </w:r>
    </w:p>
    <w:p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Pr="002B1734">
        <w:rPr>
          <w:sz w:val="28"/>
          <w:szCs w:val="28"/>
        </w:rPr>
        <w:t>на Лот №___, находящийся по адресу:___________________________, площадью_______ кв.м.</w:t>
      </w:r>
    </w:p>
    <w:p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подписывать акт приема-передачи, а также представлять соответствующий пакет документов для государственной регистрации </w:t>
      </w:r>
      <w:r w:rsidR="009B2EA4" w:rsidRPr="002B1734">
        <w:rPr>
          <w:sz w:val="28"/>
          <w:szCs w:val="28"/>
        </w:rPr>
        <w:t>договора аренды</w:t>
      </w:r>
      <w:r w:rsidRPr="002B1734">
        <w:rPr>
          <w:sz w:val="28"/>
          <w:szCs w:val="28"/>
        </w:rPr>
        <w:t>.</w:t>
      </w:r>
    </w:p>
    <w:p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>(не более 1 года)</w:t>
      </w:r>
    </w:p>
    <w:p w:rsidR="003D4F7E" w:rsidRPr="002B1734" w:rsidRDefault="003D4F7E" w:rsidP="003D4F7E">
      <w:pPr>
        <w:rPr>
          <w:sz w:val="28"/>
          <w:szCs w:val="28"/>
        </w:rPr>
      </w:pPr>
    </w:p>
    <w:p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:rsidR="003D4F7E" w:rsidRPr="002B1734" w:rsidRDefault="003D4F7E" w:rsidP="003D4F7E">
      <w:pPr>
        <w:rPr>
          <w:sz w:val="28"/>
          <w:szCs w:val="28"/>
        </w:rPr>
      </w:pPr>
    </w:p>
    <w:p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:rsidR="003D4F7E" w:rsidRPr="002B1734" w:rsidRDefault="003D4F7E" w:rsidP="003D4F7E">
      <w:pPr>
        <w:rPr>
          <w:sz w:val="32"/>
          <w:szCs w:val="32"/>
        </w:rPr>
      </w:pPr>
    </w:p>
    <w:p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>(Ф.И.О. руководителя юридического лица (с указанием должности), ИП, физического лица)</w:t>
      </w:r>
    </w:p>
    <w:p w:rsidR="003D4F7E" w:rsidRPr="002B1734" w:rsidRDefault="003D4F7E" w:rsidP="003D4F7E">
      <w:pPr>
        <w:ind w:left="708"/>
        <w:jc w:val="both"/>
        <w:rPr>
          <w:sz w:val="20"/>
        </w:rPr>
      </w:pPr>
    </w:p>
    <w:p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:rsidR="004C5443" w:rsidRPr="002B1734" w:rsidRDefault="004C5443" w:rsidP="003D4F7E">
      <w:pPr>
        <w:jc w:val="both"/>
      </w:pPr>
    </w:p>
    <w:p w:rsidR="004C5443" w:rsidRPr="002B1734" w:rsidRDefault="004C5443" w:rsidP="003D4F7E">
      <w:pPr>
        <w:jc w:val="both"/>
      </w:pPr>
    </w:p>
    <w:p w:rsidR="004C5443" w:rsidRPr="002B1734" w:rsidRDefault="004C5443" w:rsidP="003D4F7E">
      <w:pPr>
        <w:jc w:val="both"/>
      </w:pPr>
    </w:p>
    <w:p w:rsidR="004C5443" w:rsidRPr="002B1734" w:rsidRDefault="004C5443" w:rsidP="003D4F7E">
      <w:pPr>
        <w:jc w:val="both"/>
      </w:pPr>
    </w:p>
    <w:p w:rsidR="004C5443" w:rsidRPr="002B1734" w:rsidRDefault="004C5443" w:rsidP="003D4F7E">
      <w:pPr>
        <w:jc w:val="both"/>
      </w:pPr>
    </w:p>
    <w:p w:rsidR="004C5443" w:rsidRPr="002B1734" w:rsidRDefault="004C5443" w:rsidP="003D4F7E">
      <w:pPr>
        <w:jc w:val="both"/>
      </w:pPr>
    </w:p>
    <w:p w:rsidR="004C5443" w:rsidRPr="002B1734" w:rsidRDefault="004C5443" w:rsidP="003D4F7E">
      <w:pPr>
        <w:jc w:val="both"/>
      </w:pPr>
    </w:p>
    <w:p w:rsidR="003F0C8F" w:rsidRPr="002B1734" w:rsidRDefault="003F0C8F" w:rsidP="003D4F7E">
      <w:pPr>
        <w:jc w:val="both"/>
        <w:rPr>
          <w:sz w:val="20"/>
          <w:szCs w:val="20"/>
        </w:rPr>
      </w:pPr>
    </w:p>
    <w:p w:rsidR="003F0C8F" w:rsidRPr="002B1734" w:rsidRDefault="003F0C8F" w:rsidP="003D4F7E">
      <w:pPr>
        <w:jc w:val="both"/>
        <w:rPr>
          <w:sz w:val="20"/>
          <w:szCs w:val="20"/>
        </w:rPr>
      </w:pPr>
    </w:p>
    <w:p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>В случае оформления доверенности от имени физического лица доверенность должна быть оформлена нотариально.</w:t>
      </w:r>
    </w:p>
    <w:p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44" w:name="_Toc479691603"/>
      <w:r w:rsidRPr="00D46AFE">
        <w:rPr>
          <w:rFonts w:ascii="Times New Roman" w:hAnsi="Times New Roman"/>
          <w:i w:val="0"/>
          <w:sz w:val="26"/>
          <w:szCs w:val="26"/>
        </w:rPr>
        <w:lastRenderedPageBreak/>
        <w:t>Приложение 11</w:t>
      </w:r>
      <w:bookmarkEnd w:id="144"/>
    </w:p>
    <w:p w:rsidR="00D46AFE" w:rsidRDefault="00D46AFE" w:rsidP="003D4F7E">
      <w:pPr>
        <w:jc w:val="both"/>
        <w:rPr>
          <w:sz w:val="16"/>
          <w:szCs w:val="16"/>
        </w:rPr>
      </w:pPr>
    </w:p>
    <w:p w:rsidR="00D46AFE" w:rsidRDefault="00D46AFE" w:rsidP="003D4F7E">
      <w:pPr>
        <w:jc w:val="both"/>
        <w:rPr>
          <w:sz w:val="16"/>
          <w:szCs w:val="16"/>
        </w:rPr>
      </w:pPr>
    </w:p>
    <w:p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:rsidR="00D46AFE" w:rsidRPr="00D46AFE" w:rsidRDefault="00D46AFE" w:rsidP="00D46AFE">
      <w:pPr>
        <w:rPr>
          <w:b/>
          <w:sz w:val="28"/>
          <w:szCs w:val="28"/>
        </w:rPr>
      </w:pPr>
    </w:p>
    <w:p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54" w:edGrp="everyone"/>
    </w:p>
    <w:p w:rsidR="00D46AFE" w:rsidRPr="00D46AFE" w:rsidRDefault="00D46AFE" w:rsidP="00D46AFE">
      <w:pPr>
        <w:rPr>
          <w:sz w:val="22"/>
          <w:szCs w:val="22"/>
        </w:rPr>
      </w:pPr>
    </w:p>
    <w:p w:rsidR="00D46AFE" w:rsidRPr="00D46AFE" w:rsidRDefault="00D46AFE" w:rsidP="00D46AFE"/>
    <w:p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:rsidR="00D46AFE" w:rsidRDefault="00D46AFE" w:rsidP="003D4F7E">
      <w:pPr>
        <w:jc w:val="both"/>
        <w:rPr>
          <w:sz w:val="16"/>
          <w:szCs w:val="16"/>
        </w:rPr>
      </w:pPr>
    </w:p>
    <w:p w:rsidR="00D46AFE" w:rsidRDefault="00D46AFE" w:rsidP="003D4F7E">
      <w:pPr>
        <w:jc w:val="both"/>
        <w:rPr>
          <w:sz w:val="16"/>
          <w:szCs w:val="16"/>
        </w:rPr>
      </w:pPr>
    </w:p>
    <w:permEnd w:id="54"/>
    <w:p w:rsidR="00D46AFE" w:rsidRDefault="00D46AFE" w:rsidP="003D4F7E">
      <w:pPr>
        <w:jc w:val="both"/>
        <w:rPr>
          <w:sz w:val="16"/>
          <w:szCs w:val="16"/>
        </w:rPr>
      </w:pPr>
    </w:p>
    <w:p w:rsidR="00D46AFE" w:rsidRDefault="00D46AFE" w:rsidP="003D4F7E">
      <w:pPr>
        <w:jc w:val="both"/>
        <w:rPr>
          <w:sz w:val="16"/>
          <w:szCs w:val="16"/>
        </w:rPr>
      </w:pPr>
    </w:p>
    <w:p w:rsidR="00D46AFE" w:rsidRDefault="00D46AFE" w:rsidP="003D4F7E">
      <w:pPr>
        <w:jc w:val="both"/>
        <w:rPr>
          <w:sz w:val="16"/>
          <w:szCs w:val="16"/>
        </w:rPr>
      </w:pPr>
    </w:p>
    <w:p w:rsidR="008E4A5F" w:rsidRDefault="008E4A5F" w:rsidP="003D4F7E">
      <w:pPr>
        <w:jc w:val="both"/>
        <w:rPr>
          <w:sz w:val="16"/>
          <w:szCs w:val="16"/>
        </w:rPr>
      </w:pPr>
    </w:p>
    <w:p w:rsidR="008E4A5F" w:rsidRDefault="008E4A5F" w:rsidP="003D4F7E">
      <w:pPr>
        <w:jc w:val="both"/>
        <w:rPr>
          <w:sz w:val="16"/>
          <w:szCs w:val="16"/>
        </w:rPr>
      </w:pPr>
    </w:p>
    <w:p w:rsidR="008E4A5F" w:rsidRDefault="008E4A5F" w:rsidP="003D4F7E">
      <w:pPr>
        <w:jc w:val="both"/>
        <w:rPr>
          <w:sz w:val="16"/>
          <w:szCs w:val="16"/>
        </w:rPr>
      </w:pPr>
    </w:p>
    <w:p w:rsidR="008E4A5F" w:rsidRDefault="008E4A5F" w:rsidP="003D4F7E">
      <w:pPr>
        <w:jc w:val="both"/>
        <w:rPr>
          <w:sz w:val="16"/>
          <w:szCs w:val="16"/>
        </w:rPr>
      </w:pPr>
    </w:p>
    <w:p w:rsidR="008E4A5F" w:rsidRDefault="008E4A5F" w:rsidP="003D4F7E">
      <w:pPr>
        <w:jc w:val="both"/>
        <w:rPr>
          <w:sz w:val="16"/>
          <w:szCs w:val="16"/>
        </w:rPr>
      </w:pPr>
    </w:p>
    <w:p w:rsidR="008E4A5F" w:rsidRDefault="008E4A5F" w:rsidP="003D4F7E">
      <w:pPr>
        <w:jc w:val="both"/>
        <w:rPr>
          <w:sz w:val="16"/>
          <w:szCs w:val="16"/>
        </w:rPr>
      </w:pPr>
    </w:p>
    <w:p w:rsidR="008E4A5F" w:rsidRDefault="008E4A5F" w:rsidP="003D4F7E">
      <w:pPr>
        <w:jc w:val="both"/>
        <w:rPr>
          <w:sz w:val="16"/>
          <w:szCs w:val="16"/>
        </w:rPr>
      </w:pPr>
    </w:p>
    <w:p w:rsidR="008E4A5F" w:rsidRDefault="008E4A5F" w:rsidP="003D4F7E">
      <w:pPr>
        <w:jc w:val="both"/>
        <w:rPr>
          <w:sz w:val="16"/>
          <w:szCs w:val="16"/>
        </w:rPr>
      </w:pPr>
    </w:p>
    <w:p w:rsidR="008E4A5F" w:rsidRDefault="008E4A5F" w:rsidP="003D4F7E">
      <w:pPr>
        <w:jc w:val="both"/>
        <w:rPr>
          <w:sz w:val="16"/>
          <w:szCs w:val="16"/>
        </w:rPr>
      </w:pPr>
    </w:p>
    <w:p w:rsidR="008E4A5F" w:rsidRDefault="008E4A5F" w:rsidP="003D4F7E">
      <w:pPr>
        <w:jc w:val="both"/>
        <w:rPr>
          <w:sz w:val="16"/>
          <w:szCs w:val="16"/>
        </w:rPr>
      </w:pPr>
    </w:p>
    <w:p w:rsidR="008E4A5F" w:rsidRDefault="008E4A5F" w:rsidP="003D4F7E">
      <w:pPr>
        <w:jc w:val="both"/>
        <w:rPr>
          <w:sz w:val="16"/>
          <w:szCs w:val="16"/>
        </w:rPr>
      </w:pPr>
    </w:p>
    <w:p w:rsidR="008E4A5F" w:rsidRDefault="008E4A5F" w:rsidP="003D4F7E">
      <w:pPr>
        <w:jc w:val="both"/>
        <w:rPr>
          <w:sz w:val="16"/>
          <w:szCs w:val="16"/>
        </w:rPr>
      </w:pPr>
    </w:p>
    <w:p w:rsidR="008E4A5F" w:rsidRDefault="008E4A5F" w:rsidP="003D4F7E">
      <w:pPr>
        <w:jc w:val="both"/>
        <w:rPr>
          <w:sz w:val="16"/>
          <w:szCs w:val="16"/>
        </w:rPr>
      </w:pPr>
    </w:p>
    <w:p w:rsidR="008E4A5F" w:rsidRDefault="008E4A5F" w:rsidP="003D4F7E">
      <w:pPr>
        <w:jc w:val="both"/>
        <w:rPr>
          <w:sz w:val="16"/>
          <w:szCs w:val="16"/>
        </w:rPr>
      </w:pPr>
    </w:p>
    <w:p w:rsidR="008E4A5F" w:rsidRDefault="008E4A5F" w:rsidP="003D4F7E">
      <w:pPr>
        <w:jc w:val="both"/>
        <w:rPr>
          <w:sz w:val="16"/>
          <w:szCs w:val="16"/>
        </w:rPr>
      </w:pPr>
    </w:p>
    <w:p w:rsidR="008E4A5F" w:rsidRDefault="008E4A5F" w:rsidP="003D4F7E">
      <w:pPr>
        <w:jc w:val="both"/>
        <w:rPr>
          <w:sz w:val="16"/>
          <w:szCs w:val="16"/>
        </w:rPr>
      </w:pPr>
    </w:p>
    <w:p w:rsidR="008E4A5F" w:rsidRDefault="008E4A5F" w:rsidP="003D4F7E">
      <w:pPr>
        <w:jc w:val="both"/>
        <w:rPr>
          <w:sz w:val="16"/>
          <w:szCs w:val="16"/>
        </w:rPr>
      </w:pPr>
    </w:p>
    <w:p w:rsidR="008E4A5F" w:rsidRDefault="008E4A5F" w:rsidP="003D4F7E">
      <w:pPr>
        <w:jc w:val="both"/>
        <w:rPr>
          <w:sz w:val="16"/>
          <w:szCs w:val="16"/>
        </w:rPr>
      </w:pPr>
    </w:p>
    <w:p w:rsidR="008E4A5F" w:rsidRDefault="008E4A5F" w:rsidP="003D4F7E">
      <w:pPr>
        <w:jc w:val="both"/>
        <w:rPr>
          <w:sz w:val="16"/>
          <w:szCs w:val="16"/>
        </w:rPr>
      </w:pPr>
    </w:p>
    <w:p w:rsidR="008E4A5F" w:rsidRDefault="008E4A5F" w:rsidP="003D4F7E">
      <w:pPr>
        <w:jc w:val="both"/>
        <w:rPr>
          <w:sz w:val="16"/>
          <w:szCs w:val="16"/>
        </w:rPr>
      </w:pPr>
    </w:p>
    <w:p w:rsidR="008E4A5F" w:rsidRDefault="008E4A5F" w:rsidP="003D4F7E">
      <w:pPr>
        <w:jc w:val="both"/>
        <w:rPr>
          <w:sz w:val="16"/>
          <w:szCs w:val="16"/>
        </w:rPr>
      </w:pPr>
    </w:p>
    <w:p w:rsidR="008E4A5F" w:rsidRDefault="008E4A5F" w:rsidP="003D4F7E">
      <w:pPr>
        <w:jc w:val="both"/>
        <w:rPr>
          <w:sz w:val="16"/>
          <w:szCs w:val="16"/>
        </w:rPr>
      </w:pPr>
    </w:p>
    <w:p w:rsidR="008E4A5F" w:rsidRDefault="008E4A5F" w:rsidP="003D4F7E">
      <w:pPr>
        <w:jc w:val="both"/>
        <w:rPr>
          <w:sz w:val="16"/>
          <w:szCs w:val="16"/>
        </w:rPr>
      </w:pPr>
    </w:p>
    <w:p w:rsidR="008E4A5F" w:rsidRDefault="008E4A5F" w:rsidP="003D4F7E">
      <w:pPr>
        <w:jc w:val="both"/>
        <w:rPr>
          <w:sz w:val="16"/>
          <w:szCs w:val="16"/>
        </w:rPr>
      </w:pPr>
    </w:p>
    <w:p w:rsidR="008E4A5F" w:rsidRDefault="008E4A5F" w:rsidP="003D4F7E">
      <w:pPr>
        <w:jc w:val="both"/>
        <w:rPr>
          <w:sz w:val="16"/>
          <w:szCs w:val="16"/>
        </w:rPr>
      </w:pPr>
    </w:p>
    <w:p w:rsidR="008E4A5F" w:rsidRDefault="008E4A5F" w:rsidP="003D4F7E">
      <w:pPr>
        <w:jc w:val="both"/>
        <w:rPr>
          <w:sz w:val="16"/>
          <w:szCs w:val="16"/>
        </w:rPr>
      </w:pPr>
    </w:p>
    <w:p w:rsidR="008E4A5F" w:rsidRDefault="008E4A5F" w:rsidP="003D4F7E">
      <w:pPr>
        <w:jc w:val="both"/>
        <w:rPr>
          <w:sz w:val="16"/>
          <w:szCs w:val="16"/>
        </w:rPr>
      </w:pPr>
    </w:p>
    <w:p w:rsidR="008E4A5F" w:rsidRDefault="008E4A5F" w:rsidP="003D4F7E">
      <w:pPr>
        <w:jc w:val="both"/>
        <w:rPr>
          <w:sz w:val="16"/>
          <w:szCs w:val="16"/>
        </w:rPr>
      </w:pPr>
    </w:p>
    <w:p w:rsidR="008E4A5F" w:rsidRPr="008E4A5F" w:rsidRDefault="008E4A5F" w:rsidP="008E4A5F"/>
    <w:p w:rsidR="008E4A5F" w:rsidRPr="008E4A5F" w:rsidRDefault="008E4A5F" w:rsidP="008E4A5F"/>
    <w:tbl>
      <w:tblPr>
        <w:tblW w:w="0" w:type="auto"/>
        <w:tblInd w:w="4219" w:type="dxa"/>
        <w:tblLayout w:type="fixed"/>
        <w:tblLook w:val="0000"/>
      </w:tblPr>
      <w:tblGrid>
        <w:gridCol w:w="2730"/>
      </w:tblGrid>
      <w:tr w:rsidR="008E4A5F" w:rsidRPr="008E4A5F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E4A5F" w:rsidRPr="008E4A5F" w:rsidRDefault="008E4A5F" w:rsidP="008E4A5F">
            <w:r w:rsidRPr="008E4A5F">
              <w:t>ПРОШИТО И ПРОНУМЕРОВАНО</w:t>
            </w:r>
          </w:p>
          <w:p w:rsidR="008E4A5F" w:rsidRPr="008E4A5F" w:rsidRDefault="008E4A5F" w:rsidP="008E4A5F"/>
          <w:p w:rsidR="008E4A5F" w:rsidRPr="008E4A5F" w:rsidRDefault="008E4A5F" w:rsidP="008E4A5F">
            <w:r w:rsidRPr="008E4A5F">
              <w:t>___________ листов</w:t>
            </w:r>
          </w:p>
          <w:p w:rsidR="008E4A5F" w:rsidRPr="008E4A5F" w:rsidRDefault="008E4A5F" w:rsidP="008E4A5F"/>
          <w:p w:rsidR="008E4A5F" w:rsidRPr="008E4A5F" w:rsidRDefault="008E4A5F" w:rsidP="008E4A5F">
            <w:r w:rsidRPr="008E4A5F">
              <w:t>Исп. _____________</w:t>
            </w:r>
          </w:p>
          <w:p w:rsidR="008E4A5F" w:rsidRPr="008E4A5F" w:rsidRDefault="008E4A5F" w:rsidP="008E4A5F"/>
        </w:tc>
      </w:tr>
    </w:tbl>
    <w:p w:rsidR="008E4A5F" w:rsidRPr="008E4A5F" w:rsidRDefault="008E4A5F" w:rsidP="008E4A5F">
      <w:permStart w:id="55" w:edGrp="everyone"/>
    </w:p>
    <w:p w:rsidR="008E4A5F" w:rsidRPr="008E4A5F" w:rsidRDefault="008E4A5F" w:rsidP="008E4A5F"/>
    <w:permEnd w:id="55"/>
    <w:p w:rsidR="008E4A5F" w:rsidRPr="008E4A5F" w:rsidRDefault="008E4A5F" w:rsidP="008E4A5F"/>
    <w:p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56" w:edGrp="everyone"/>
    </w:p>
    <w:p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56"/>
      <w:r w:rsidRPr="008E4A5F">
        <w:rPr>
          <w:b/>
        </w:rPr>
        <w:t>О ПРОВЕДЕН</w:t>
      </w:r>
      <w:proofErr w:type="gramStart"/>
      <w:r w:rsidRPr="008E4A5F">
        <w:rPr>
          <w:b/>
        </w:rPr>
        <w:t>ИИ АУ</w:t>
      </w:r>
      <w:proofErr w:type="gramEnd"/>
      <w:r w:rsidRPr="008E4A5F">
        <w:rPr>
          <w:b/>
        </w:rPr>
        <w:t xml:space="preserve">КЦИОНА </w:t>
      </w:r>
      <w:permStart w:id="57" w:edGrp="everyone"/>
      <w:r w:rsidRPr="008E4A5F">
        <w:rPr>
          <w:b/>
          <w:color w:val="0000FF"/>
        </w:rPr>
        <w:t xml:space="preserve">№ </w:t>
      </w:r>
      <w:r w:rsidR="00AF2C97">
        <w:rPr>
          <w:b/>
          <w:color w:val="0000FF"/>
        </w:rPr>
        <w:t>АЗ-ЭС/18-</w:t>
      </w:r>
      <w:r w:rsidR="00453798">
        <w:rPr>
          <w:b/>
          <w:color w:val="0000FF"/>
        </w:rPr>
        <w:t>973</w:t>
      </w:r>
      <w:permEnd w:id="57"/>
    </w:p>
    <w:p w:rsidR="008E4A5F" w:rsidRPr="008E4A5F" w:rsidRDefault="008E4A5F" w:rsidP="008E4A5F">
      <w:pPr>
        <w:autoSpaceDE w:val="0"/>
        <w:autoSpaceDN w:val="0"/>
        <w:adjustRightInd w:val="0"/>
        <w:jc w:val="center"/>
      </w:pPr>
    </w:p>
    <w:p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58" w:edGrp="everyone"/>
      <w:r w:rsidRPr="00700D5C">
        <w:rPr>
          <w:color w:val="0000FF"/>
        </w:rPr>
        <w:t>Управление реализации</w:t>
      </w:r>
    </w:p>
    <w:p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:rsidR="008E4A5F" w:rsidRPr="008E4A5F" w:rsidRDefault="008E4A5F" w:rsidP="008E4A5F">
      <w:pPr>
        <w:spacing w:line="276" w:lineRule="auto"/>
        <w:jc w:val="both"/>
      </w:pPr>
    </w:p>
    <w:p w:rsidR="00277377" w:rsidRPr="006F113C" w:rsidRDefault="00277377" w:rsidP="00277377">
      <w:pPr>
        <w:spacing w:line="276" w:lineRule="auto"/>
        <w:jc w:val="both"/>
        <w:rPr>
          <w:color w:val="0000FF"/>
        </w:rPr>
      </w:pPr>
      <w:r w:rsidRPr="006F113C">
        <w:rPr>
          <w:color w:val="0000FF"/>
        </w:rPr>
        <w:t xml:space="preserve">Отдел </w:t>
      </w:r>
      <w:proofErr w:type="gramStart"/>
      <w:r w:rsidRPr="006F113C">
        <w:rPr>
          <w:color w:val="0000FF"/>
        </w:rPr>
        <w:t>финансово-экономической</w:t>
      </w:r>
      <w:proofErr w:type="gramEnd"/>
      <w:r w:rsidRPr="006F113C">
        <w:rPr>
          <w:color w:val="0000FF"/>
        </w:rPr>
        <w:t xml:space="preserve"> </w:t>
      </w:r>
    </w:p>
    <w:p w:rsidR="008E4A5F" w:rsidRPr="008E4A5F" w:rsidRDefault="00277377" w:rsidP="00277377">
      <w:pPr>
        <w:spacing w:line="276" w:lineRule="auto"/>
        <w:jc w:val="both"/>
      </w:pPr>
      <w:r w:rsidRPr="006F113C">
        <w:rPr>
          <w:color w:val="0000FF"/>
        </w:rPr>
        <w:t>деятельности и государственных закупок</w:t>
      </w:r>
      <w:r w:rsidR="008E4A5F" w:rsidRPr="008E4A5F">
        <w:tab/>
        <w:t>_______________________   ___________________</w:t>
      </w:r>
    </w:p>
    <w:p w:rsidR="008E4A5F" w:rsidRPr="008E4A5F" w:rsidRDefault="008E4A5F" w:rsidP="008E4A5F">
      <w:pPr>
        <w:spacing w:line="276" w:lineRule="auto"/>
        <w:jc w:val="both"/>
      </w:pPr>
    </w:p>
    <w:p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:rsidR="008E4A5F" w:rsidRPr="008E4A5F" w:rsidRDefault="008E4A5F" w:rsidP="008E4A5F">
      <w:pPr>
        <w:spacing w:line="276" w:lineRule="auto"/>
        <w:jc w:val="both"/>
      </w:pPr>
    </w:p>
    <w:p w:rsidR="008E4A5F" w:rsidRPr="008E4A5F" w:rsidRDefault="00453798" w:rsidP="008E4A5F">
      <w:pPr>
        <w:spacing w:line="276" w:lineRule="auto"/>
        <w:jc w:val="both"/>
      </w:pPr>
      <w:bookmarkStart w:id="145" w:name="_Toc369197433"/>
      <w:bookmarkStart w:id="146" w:name="_Toc378353554"/>
      <w:bookmarkStart w:id="147" w:name="_Toc378591466"/>
      <w:bookmarkStart w:id="148" w:name="_Toc378790992"/>
      <w:bookmarkStart w:id="149" w:name="_Toc400732961"/>
      <w:proofErr w:type="gramStart"/>
      <w:r>
        <w:rPr>
          <w:color w:val="0000FF"/>
        </w:rPr>
        <w:t>Исполняющий</w:t>
      </w:r>
      <w:proofErr w:type="gramEnd"/>
      <w:r>
        <w:rPr>
          <w:color w:val="0000FF"/>
        </w:rPr>
        <w:t xml:space="preserve"> обязанности д</w:t>
      </w:r>
      <w:r w:rsidR="008E4A5F" w:rsidRPr="00700D5C">
        <w:rPr>
          <w:color w:val="0000FF"/>
        </w:rPr>
        <w:t>иректор</w:t>
      </w:r>
      <w:r>
        <w:rPr>
          <w:color w:val="0000FF"/>
        </w:rPr>
        <w:t>а</w:t>
      </w:r>
      <w:r w:rsidR="008E4A5F" w:rsidRPr="008E4A5F">
        <w:tab/>
        <w:t>_______________________</w:t>
      </w:r>
      <w:bookmarkEnd w:id="145"/>
      <w:bookmarkEnd w:id="146"/>
      <w:bookmarkEnd w:id="147"/>
      <w:bookmarkEnd w:id="148"/>
      <w:bookmarkEnd w:id="149"/>
      <w:r w:rsidR="008E4A5F" w:rsidRPr="008E4A5F">
        <w:t xml:space="preserve">   ___________________</w:t>
      </w:r>
    </w:p>
    <w:p w:rsidR="008E4A5F" w:rsidRDefault="008E4A5F" w:rsidP="008E4A5F"/>
    <w:p w:rsidR="00DA6A24" w:rsidRPr="008E4A5F" w:rsidRDefault="00DA6A24" w:rsidP="008E4A5F"/>
    <w:permEnd w:id="58"/>
    <w:p w:rsidR="008E4A5F" w:rsidRPr="008E4A5F" w:rsidRDefault="008E4A5F" w:rsidP="008E4A5F">
      <w:pPr>
        <w:jc w:val="center"/>
      </w:pPr>
    </w:p>
    <w:p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59" w:edGrp="everyone"/>
      <w:r w:rsidRPr="008E4A5F">
        <w:rPr>
          <w:b/>
        </w:rPr>
        <w:t xml:space="preserve">АНИЕ </w:t>
      </w:r>
    </w:p>
    <w:p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59"/>
      <w:r w:rsidRPr="008E4A5F">
        <w:rPr>
          <w:b/>
        </w:rPr>
        <w:t>О ПРОВЕДЕН</w:t>
      </w:r>
      <w:proofErr w:type="gramStart"/>
      <w:r w:rsidRPr="008E4A5F">
        <w:rPr>
          <w:b/>
        </w:rPr>
        <w:t>ИИ АУ</w:t>
      </w:r>
      <w:proofErr w:type="gramEnd"/>
      <w:r w:rsidRPr="008E4A5F">
        <w:rPr>
          <w:b/>
        </w:rPr>
        <w:t>КЦИОНА</w:t>
      </w:r>
    </w:p>
    <w:p w:rsidR="008E4A5F" w:rsidRPr="008E4A5F" w:rsidRDefault="008E4A5F" w:rsidP="008E4A5F">
      <w:pPr>
        <w:jc w:val="center"/>
      </w:pPr>
    </w:p>
    <w:p w:rsidR="008E4A5F" w:rsidRPr="008E4A5F" w:rsidRDefault="008E4A5F" w:rsidP="008E4A5F">
      <w:pPr>
        <w:spacing w:line="276" w:lineRule="auto"/>
        <w:rPr>
          <w:color w:val="0000FF"/>
        </w:rPr>
      </w:pPr>
      <w:permStart w:id="60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:rsidR="008E4A5F" w:rsidRPr="008E4A5F" w:rsidRDefault="008E4A5F" w:rsidP="008E4A5F">
      <w:pPr>
        <w:spacing w:line="276" w:lineRule="auto"/>
        <w:jc w:val="right"/>
      </w:pPr>
    </w:p>
    <w:p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:rsidR="008E4A5F" w:rsidRPr="008E4A5F" w:rsidRDefault="008E4A5F" w:rsidP="008E4A5F">
      <w:pPr>
        <w:spacing w:line="276" w:lineRule="auto"/>
        <w:jc w:val="center"/>
        <w:rPr>
          <w:b/>
        </w:rPr>
      </w:pPr>
    </w:p>
    <w:p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:rsidR="008E4A5F" w:rsidRPr="008E4A5F" w:rsidRDefault="008E4A5F" w:rsidP="008E4A5F">
      <w:pPr>
        <w:spacing w:line="276" w:lineRule="auto"/>
        <w:jc w:val="center"/>
        <w:rPr>
          <w:b/>
        </w:rPr>
      </w:pPr>
    </w:p>
    <w:p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:rsidR="008E4A5F" w:rsidRPr="008E4A5F" w:rsidRDefault="008E4A5F" w:rsidP="008E4A5F">
      <w:pPr>
        <w:spacing w:line="360" w:lineRule="auto"/>
        <w:jc w:val="center"/>
        <w:rPr>
          <w:b/>
        </w:rPr>
      </w:pPr>
    </w:p>
    <w:p w:rsidR="008E4A5F" w:rsidRPr="008E4A5F" w:rsidRDefault="008E4A5F" w:rsidP="008E4A5F">
      <w:pPr>
        <w:rPr>
          <w:sz w:val="22"/>
          <w:szCs w:val="22"/>
        </w:rPr>
      </w:pPr>
    </w:p>
    <w:p w:rsidR="008E4A5F" w:rsidRPr="008E4A5F" w:rsidRDefault="008E4A5F" w:rsidP="008E4A5F">
      <w:pPr>
        <w:rPr>
          <w:sz w:val="22"/>
          <w:szCs w:val="22"/>
        </w:rPr>
      </w:pPr>
    </w:p>
    <w:p w:rsidR="008E4A5F" w:rsidRPr="008E4A5F" w:rsidRDefault="008E4A5F" w:rsidP="008E4A5F">
      <w:pPr>
        <w:rPr>
          <w:sz w:val="22"/>
          <w:szCs w:val="22"/>
        </w:rPr>
      </w:pPr>
    </w:p>
    <w:p w:rsidR="008E4A5F" w:rsidRPr="008E4A5F" w:rsidRDefault="008E4A5F" w:rsidP="008E4A5F">
      <w:pPr>
        <w:rPr>
          <w:sz w:val="22"/>
          <w:szCs w:val="22"/>
        </w:rPr>
      </w:pPr>
    </w:p>
    <w:p w:rsidR="008E4A5F" w:rsidRPr="008E4A5F" w:rsidRDefault="008E4A5F" w:rsidP="008E4A5F">
      <w:pPr>
        <w:rPr>
          <w:sz w:val="22"/>
          <w:szCs w:val="22"/>
        </w:rPr>
      </w:pPr>
    </w:p>
    <w:p w:rsidR="008E4A5F" w:rsidRPr="008E4A5F" w:rsidRDefault="008E4A5F" w:rsidP="008E4A5F">
      <w:pPr>
        <w:rPr>
          <w:sz w:val="22"/>
          <w:szCs w:val="22"/>
        </w:rPr>
      </w:pPr>
    </w:p>
    <w:permEnd w:id="60"/>
    <w:p w:rsidR="008E4A5F" w:rsidRDefault="008E4A5F" w:rsidP="008E4A5F">
      <w:pPr>
        <w:rPr>
          <w:sz w:val="22"/>
          <w:szCs w:val="22"/>
        </w:rPr>
      </w:pPr>
    </w:p>
    <w:p w:rsidR="00DA6A24" w:rsidRPr="008E4A5F" w:rsidRDefault="00DA6A24" w:rsidP="008E4A5F">
      <w:pPr>
        <w:rPr>
          <w:sz w:val="22"/>
          <w:szCs w:val="22"/>
        </w:rPr>
      </w:pPr>
    </w:p>
    <w:p w:rsidR="008E4A5F" w:rsidRPr="008E4A5F" w:rsidRDefault="008E4A5F" w:rsidP="008E4A5F">
      <w:pPr>
        <w:rPr>
          <w:sz w:val="22"/>
          <w:szCs w:val="22"/>
        </w:rPr>
      </w:pPr>
    </w:p>
    <w:p w:rsidR="008E4A5F" w:rsidRPr="003F0C8F" w:rsidRDefault="00670C79" w:rsidP="008E4A5F">
      <w:pPr>
        <w:jc w:val="both"/>
        <w:rPr>
          <w:sz w:val="16"/>
          <w:szCs w:val="16"/>
        </w:rPr>
      </w:pPr>
      <w:r w:rsidRPr="00670C79">
        <w:rPr>
          <w:noProof/>
          <w:sz w:val="22"/>
          <w:szCs w:val="22"/>
          <w:lang w:eastAsia="ru-RU"/>
        </w:rPr>
        <w:pict>
          <v:rect id="Прямоугольник 8" o:spid="_x0000_s1029" style="position:absolute;left:0;text-align:left;margin-left:-15.2pt;margin-top:38.75pt;width:538.7pt;height:100.05pt;flip:y;z-index:25165977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</w:pict>
      </w:r>
      <w:r w:rsidRPr="00670C79">
        <w:rPr>
          <w:noProof/>
          <w:sz w:val="22"/>
          <w:szCs w:val="22"/>
          <w:lang w:eastAsia="ru-RU"/>
        </w:rPr>
        <w:pict>
          <v:oval id="Овал 7" o:spid="_x0000_s1028" style="position:absolute;left:0;text-align:left;margin-left:498pt;margin-top:150.6pt;width:43.5pt;height:56.25pt;z-index:2516618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</w:pict>
      </w:r>
      <w:r w:rsidRPr="00670C79">
        <w:rPr>
          <w:noProof/>
          <w:sz w:val="22"/>
          <w:szCs w:val="22"/>
          <w:lang w:eastAsia="ru-RU"/>
        </w:rPr>
        <w:pict>
          <v:rect id="Прямоугольник 6" o:spid="_x0000_s1027" style="position:absolute;left:0;text-align:left;margin-left:510.75pt;margin-top:95.05pt;width:17.25pt;height:13.5pt;z-index:2516608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</w:pict>
      </w:r>
      <w:r w:rsidR="008E4A5F" w:rsidRPr="008E4A5F">
        <w:rPr>
          <w:sz w:val="22"/>
          <w:szCs w:val="22"/>
        </w:rPr>
        <w:t>Исполнитель</w:t>
      </w:r>
      <w:r w:rsidR="008E4A5F" w:rsidRPr="008E4A5F">
        <w:rPr>
          <w:sz w:val="22"/>
          <w:szCs w:val="22"/>
        </w:rPr>
        <w:tab/>
      </w:r>
      <w:r w:rsidR="008E4A5F" w:rsidRPr="008E4A5F">
        <w:rPr>
          <w:sz w:val="22"/>
          <w:szCs w:val="22"/>
        </w:rPr>
        <w:tab/>
      </w:r>
      <w:r w:rsidR="008E4A5F"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700D5C" w:rsidRPr="00700D5C">
        <w:t>_______________________   __________________</w:t>
      </w:r>
    </w:p>
    <w:sectPr w:rsidR="008E4A5F" w:rsidRPr="003F0C8F" w:rsidSect="00517A3F">
      <w:footerReference w:type="default" r:id="rId49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C719D8" w:rsidRDefault="00C719D8">
      <w:r>
        <w:separator/>
      </w:r>
    </w:p>
  </w:endnote>
  <w:endnote w:type="continuationSeparator" w:id="0">
    <w:p w:rsidR="00C719D8" w:rsidRDefault="00C719D8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Andale Sans UI">
    <w:altName w:val="Times New Roman"/>
    <w:charset w:val="00"/>
    <w:family w:val="auto"/>
    <w:pitch w:val="variable"/>
    <w:sig w:usb0="00000000" w:usb1="00000000" w:usb2="00000000" w:usb3="00000000" w:csb0="00000000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2093610874"/>
      <w:docPartObj>
        <w:docPartGallery w:val="Page Numbers (Bottom of Page)"/>
        <w:docPartUnique/>
      </w:docPartObj>
    </w:sdtPr>
    <w:sdtContent>
      <w:p w:rsidR="00DF2532" w:rsidRDefault="00DF2532">
        <w:pPr>
          <w:pStyle w:val="afe"/>
          <w:jc w:val="right"/>
        </w:pPr>
        <w:fldSimple w:instr="PAGE   \* MERGEFORMAT">
          <w:r w:rsidR="0028195A" w:rsidRPr="0028195A">
            <w:rPr>
              <w:noProof/>
              <w:lang w:val="ru-RU"/>
            </w:rPr>
            <w:t>35</w:t>
          </w:r>
        </w:fldSimple>
      </w:p>
    </w:sdtContent>
  </w:sdt>
  <w:p w:rsidR="00DF2532" w:rsidRPr="001A6C06" w:rsidRDefault="00DF2532" w:rsidP="00DD55CB">
    <w:pPr>
      <w:autoSpaceDE w:val="0"/>
      <w:jc w:val="cen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C719D8" w:rsidRDefault="00C719D8">
      <w:r>
        <w:separator/>
      </w:r>
    </w:p>
  </w:footnote>
  <w:footnote w:type="continuationSeparator" w:id="0">
    <w:p w:rsidR="00C719D8" w:rsidRDefault="00C719D8">
      <w:r>
        <w:continuationSeparator/>
      </w:r>
    </w:p>
  </w:footnote>
  <w:footnote w:id="1">
    <w:p w:rsidR="00DF2532" w:rsidRDefault="00DF2532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5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6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7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>
    <w:nsid w:val="44EA03B4"/>
    <w:multiLevelType w:val="hybridMultilevel"/>
    <w:tmpl w:val="82D6BE96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2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3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4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5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6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7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9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1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2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3"/>
  </w:num>
  <w:num w:numId="7">
    <w:abstractNumId w:val="14"/>
  </w:num>
  <w:num w:numId="8">
    <w:abstractNumId w:val="26"/>
  </w:num>
  <w:num w:numId="9">
    <w:abstractNumId w:val="18"/>
  </w:num>
  <w:num w:numId="10">
    <w:abstractNumId w:val="13"/>
  </w:num>
  <w:num w:numId="11">
    <w:abstractNumId w:val="31"/>
  </w:num>
  <w:num w:numId="12">
    <w:abstractNumId w:val="28"/>
  </w:num>
  <w:num w:numId="13">
    <w:abstractNumId w:val="10"/>
  </w:num>
  <w:num w:numId="14">
    <w:abstractNumId w:val="33"/>
  </w:num>
  <w:num w:numId="15">
    <w:abstractNumId w:val="24"/>
  </w:num>
  <w:num w:numId="16">
    <w:abstractNumId w:val="19"/>
  </w:num>
  <w:num w:numId="17">
    <w:abstractNumId w:val="27"/>
  </w:num>
  <w:num w:numId="18">
    <w:abstractNumId w:val="22"/>
  </w:num>
  <w:num w:numId="19">
    <w:abstractNumId w:val="16"/>
  </w:num>
  <w:num w:numId="20">
    <w:abstractNumId w:val="0"/>
  </w:num>
  <w:num w:numId="21">
    <w:abstractNumId w:val="0"/>
  </w:num>
  <w:num w:numId="22">
    <w:abstractNumId w:val="0"/>
  </w:num>
  <w:num w:numId="23">
    <w:abstractNumId w:val="30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2"/>
  </w:num>
  <w:num w:numId="30">
    <w:abstractNumId w:val="21"/>
  </w:num>
  <w:num w:numId="31">
    <w:abstractNumId w:val="17"/>
  </w:num>
  <w:num w:numId="32">
    <w:abstractNumId w:val="20"/>
  </w:num>
  <w:numIdMacAtCleanup w:val="18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isplayBackgroundShape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0"/>
  <w:proofState w:spelling="clean" w:grammar="clean"/>
  <w:stylePaneFormatFilter w:val="0000"/>
  <w:documentProtection w:edit="readOnly" w:enforcement="1" w:cryptProviderType="rsaAES" w:cryptAlgorithmClass="hash" w:cryptAlgorithmType="typeAny" w:cryptAlgorithmSid="14" w:cryptSpinCount="100000" w:hash="3PEVhEr/ci5rbFZ7Sh/SjSAlTFMMMTuiW1ntx3Ed0PBzVvtovXwqYz8kz/D81gvaVILIu5eBpcp8&#10;UIjIdMciGQ==" w:salt="QZkLIYGFKUqx61U59S3Xy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48482"/>
  </w:hdrShapeDefaults>
  <w:footnotePr>
    <w:numRestart w:val="eachSect"/>
    <w:footnote w:id="-1"/>
    <w:footnote w:id="0"/>
  </w:footnotePr>
  <w:endnotePr>
    <w:endnote w:id="-1"/>
    <w:endnote w:id="0"/>
  </w:endnotePr>
  <w:compat/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AE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4F0D"/>
    <w:rsid w:val="00036747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8D0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1A44"/>
    <w:rsid w:val="00082752"/>
    <w:rsid w:val="00082923"/>
    <w:rsid w:val="00082C69"/>
    <w:rsid w:val="0008431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617"/>
    <w:rsid w:val="000C4E49"/>
    <w:rsid w:val="000C5314"/>
    <w:rsid w:val="000C5A70"/>
    <w:rsid w:val="000C6872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41DA"/>
    <w:rsid w:val="000E4BA7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72D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39D3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153D"/>
    <w:rsid w:val="00174134"/>
    <w:rsid w:val="00174696"/>
    <w:rsid w:val="001746F2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0EBC"/>
    <w:rsid w:val="001A1B85"/>
    <w:rsid w:val="001A2477"/>
    <w:rsid w:val="001A2AB3"/>
    <w:rsid w:val="001A3B87"/>
    <w:rsid w:val="001A47DC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6DA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2D4D"/>
    <w:rsid w:val="001D3EE8"/>
    <w:rsid w:val="001D3F19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C3F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772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47B05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A96"/>
    <w:rsid w:val="00257BEF"/>
    <w:rsid w:val="002615D3"/>
    <w:rsid w:val="00262FF5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5A"/>
    <w:rsid w:val="002819B4"/>
    <w:rsid w:val="00282D0F"/>
    <w:rsid w:val="002830AA"/>
    <w:rsid w:val="0028314B"/>
    <w:rsid w:val="00283183"/>
    <w:rsid w:val="00283EED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35F3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2926"/>
    <w:rsid w:val="002F39BF"/>
    <w:rsid w:val="002F3F3A"/>
    <w:rsid w:val="002F4122"/>
    <w:rsid w:val="002F4752"/>
    <w:rsid w:val="002F50AC"/>
    <w:rsid w:val="002F676C"/>
    <w:rsid w:val="002F68B8"/>
    <w:rsid w:val="002F7586"/>
    <w:rsid w:val="00300A9A"/>
    <w:rsid w:val="003012AC"/>
    <w:rsid w:val="00301468"/>
    <w:rsid w:val="003017AF"/>
    <w:rsid w:val="00302D4D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324"/>
    <w:rsid w:val="003358C0"/>
    <w:rsid w:val="00335C2A"/>
    <w:rsid w:val="003360CA"/>
    <w:rsid w:val="00336720"/>
    <w:rsid w:val="00337348"/>
    <w:rsid w:val="00337F88"/>
    <w:rsid w:val="003408CE"/>
    <w:rsid w:val="00340E86"/>
    <w:rsid w:val="0034153D"/>
    <w:rsid w:val="00341C48"/>
    <w:rsid w:val="00342414"/>
    <w:rsid w:val="00343B7B"/>
    <w:rsid w:val="00343F00"/>
    <w:rsid w:val="00344221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8B9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46C7"/>
    <w:rsid w:val="003E5F4B"/>
    <w:rsid w:val="003E6459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753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3798"/>
    <w:rsid w:val="00454614"/>
    <w:rsid w:val="00454846"/>
    <w:rsid w:val="00454E3D"/>
    <w:rsid w:val="00454F93"/>
    <w:rsid w:val="00455723"/>
    <w:rsid w:val="00455BB2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6E17"/>
    <w:rsid w:val="00477542"/>
    <w:rsid w:val="00480920"/>
    <w:rsid w:val="00480C1E"/>
    <w:rsid w:val="00482E75"/>
    <w:rsid w:val="00483164"/>
    <w:rsid w:val="00483C5A"/>
    <w:rsid w:val="004867E0"/>
    <w:rsid w:val="00486A6D"/>
    <w:rsid w:val="004909CE"/>
    <w:rsid w:val="00491CC4"/>
    <w:rsid w:val="004922FB"/>
    <w:rsid w:val="00493802"/>
    <w:rsid w:val="00494265"/>
    <w:rsid w:val="00497132"/>
    <w:rsid w:val="00497A6C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2AA4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0681E"/>
    <w:rsid w:val="00511935"/>
    <w:rsid w:val="00511FF4"/>
    <w:rsid w:val="00513D43"/>
    <w:rsid w:val="00513D9C"/>
    <w:rsid w:val="0051422A"/>
    <w:rsid w:val="00514C09"/>
    <w:rsid w:val="0051512E"/>
    <w:rsid w:val="005162C2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2203"/>
    <w:rsid w:val="00533CB6"/>
    <w:rsid w:val="005347EA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3106"/>
    <w:rsid w:val="005833B5"/>
    <w:rsid w:val="00584683"/>
    <w:rsid w:val="00585603"/>
    <w:rsid w:val="005858BA"/>
    <w:rsid w:val="00586808"/>
    <w:rsid w:val="00587252"/>
    <w:rsid w:val="005875F5"/>
    <w:rsid w:val="00590119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475"/>
    <w:rsid w:val="005A4346"/>
    <w:rsid w:val="005A54AA"/>
    <w:rsid w:val="005A5B38"/>
    <w:rsid w:val="005B029D"/>
    <w:rsid w:val="005B0C25"/>
    <w:rsid w:val="005B2787"/>
    <w:rsid w:val="005B29B3"/>
    <w:rsid w:val="005B3535"/>
    <w:rsid w:val="005B3B6C"/>
    <w:rsid w:val="005B5140"/>
    <w:rsid w:val="005B65EB"/>
    <w:rsid w:val="005B7610"/>
    <w:rsid w:val="005C070D"/>
    <w:rsid w:val="005C1C8D"/>
    <w:rsid w:val="005C287C"/>
    <w:rsid w:val="005C4263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82F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37D4"/>
    <w:rsid w:val="00614891"/>
    <w:rsid w:val="00614A8F"/>
    <w:rsid w:val="006173C3"/>
    <w:rsid w:val="00617530"/>
    <w:rsid w:val="00620C52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45A9"/>
    <w:rsid w:val="006350D6"/>
    <w:rsid w:val="00636511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728B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185"/>
    <w:rsid w:val="00670216"/>
    <w:rsid w:val="00670A09"/>
    <w:rsid w:val="00670C79"/>
    <w:rsid w:val="00670FC4"/>
    <w:rsid w:val="00671368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1B73"/>
    <w:rsid w:val="006830F6"/>
    <w:rsid w:val="00683A87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7C18"/>
    <w:rsid w:val="006C161A"/>
    <w:rsid w:val="006C2AD7"/>
    <w:rsid w:val="006C348A"/>
    <w:rsid w:val="006C3F4B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1CCF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3D8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0624F"/>
    <w:rsid w:val="0071037B"/>
    <w:rsid w:val="007110CA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251DC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02B"/>
    <w:rsid w:val="00747D9F"/>
    <w:rsid w:val="007511F0"/>
    <w:rsid w:val="007543A7"/>
    <w:rsid w:val="00754EF3"/>
    <w:rsid w:val="007556B0"/>
    <w:rsid w:val="00756114"/>
    <w:rsid w:val="00756BF3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5AC4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0FE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446"/>
    <w:rsid w:val="00823AC8"/>
    <w:rsid w:val="00824699"/>
    <w:rsid w:val="00824A15"/>
    <w:rsid w:val="00824E72"/>
    <w:rsid w:val="00825647"/>
    <w:rsid w:val="0082655F"/>
    <w:rsid w:val="00831A76"/>
    <w:rsid w:val="008320F3"/>
    <w:rsid w:val="00832CFB"/>
    <w:rsid w:val="0083306A"/>
    <w:rsid w:val="00833721"/>
    <w:rsid w:val="0083573D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78C"/>
    <w:rsid w:val="00844C1C"/>
    <w:rsid w:val="00846443"/>
    <w:rsid w:val="00850E50"/>
    <w:rsid w:val="00851328"/>
    <w:rsid w:val="00851FF9"/>
    <w:rsid w:val="0085333B"/>
    <w:rsid w:val="008535F8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D8D"/>
    <w:rsid w:val="00866CCF"/>
    <w:rsid w:val="0086702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77C70"/>
    <w:rsid w:val="008807A7"/>
    <w:rsid w:val="00881D16"/>
    <w:rsid w:val="00882384"/>
    <w:rsid w:val="0088273D"/>
    <w:rsid w:val="00882D32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B1F1F"/>
    <w:rsid w:val="008B2ABF"/>
    <w:rsid w:val="008B2F82"/>
    <w:rsid w:val="008B38FC"/>
    <w:rsid w:val="008B39F3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508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989"/>
    <w:rsid w:val="00956F7A"/>
    <w:rsid w:val="00957FDC"/>
    <w:rsid w:val="00960574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D1E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872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56E8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3E78"/>
    <w:rsid w:val="00A24833"/>
    <w:rsid w:val="00A25083"/>
    <w:rsid w:val="00A25B48"/>
    <w:rsid w:val="00A25B57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BC6"/>
    <w:rsid w:val="00A96E0A"/>
    <w:rsid w:val="00A9735A"/>
    <w:rsid w:val="00AA002F"/>
    <w:rsid w:val="00AA164E"/>
    <w:rsid w:val="00AA170C"/>
    <w:rsid w:val="00AA25C3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0AAD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43E"/>
    <w:rsid w:val="00AE25AC"/>
    <w:rsid w:val="00AE4D6F"/>
    <w:rsid w:val="00AE5D2B"/>
    <w:rsid w:val="00AE66F0"/>
    <w:rsid w:val="00AE6E35"/>
    <w:rsid w:val="00AE7AF5"/>
    <w:rsid w:val="00AF1C8D"/>
    <w:rsid w:val="00AF249E"/>
    <w:rsid w:val="00AF2C97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211B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174"/>
    <w:rsid w:val="00B80780"/>
    <w:rsid w:val="00B80B64"/>
    <w:rsid w:val="00B8192E"/>
    <w:rsid w:val="00B84C90"/>
    <w:rsid w:val="00B84F14"/>
    <w:rsid w:val="00B8619E"/>
    <w:rsid w:val="00B86701"/>
    <w:rsid w:val="00B87F92"/>
    <w:rsid w:val="00B9113E"/>
    <w:rsid w:val="00B91CBE"/>
    <w:rsid w:val="00B92924"/>
    <w:rsid w:val="00B93F33"/>
    <w:rsid w:val="00B94415"/>
    <w:rsid w:val="00B97B23"/>
    <w:rsid w:val="00B97C65"/>
    <w:rsid w:val="00B97DDA"/>
    <w:rsid w:val="00BA1234"/>
    <w:rsid w:val="00BA338A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1A8B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4892"/>
    <w:rsid w:val="00BF55A8"/>
    <w:rsid w:val="00BF625A"/>
    <w:rsid w:val="00BF6B1A"/>
    <w:rsid w:val="00BF6F31"/>
    <w:rsid w:val="00C007BD"/>
    <w:rsid w:val="00C01949"/>
    <w:rsid w:val="00C01975"/>
    <w:rsid w:val="00C01E3E"/>
    <w:rsid w:val="00C0256F"/>
    <w:rsid w:val="00C025CA"/>
    <w:rsid w:val="00C02A84"/>
    <w:rsid w:val="00C03D2B"/>
    <w:rsid w:val="00C043A9"/>
    <w:rsid w:val="00C04C79"/>
    <w:rsid w:val="00C04F6B"/>
    <w:rsid w:val="00C050D6"/>
    <w:rsid w:val="00C05612"/>
    <w:rsid w:val="00C05D94"/>
    <w:rsid w:val="00C07AB2"/>
    <w:rsid w:val="00C10091"/>
    <w:rsid w:val="00C10311"/>
    <w:rsid w:val="00C10894"/>
    <w:rsid w:val="00C108BE"/>
    <w:rsid w:val="00C1093E"/>
    <w:rsid w:val="00C10D6D"/>
    <w:rsid w:val="00C11F64"/>
    <w:rsid w:val="00C127DA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A40"/>
    <w:rsid w:val="00C41CE8"/>
    <w:rsid w:val="00C427E7"/>
    <w:rsid w:val="00C42C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6E6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19D8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97BBC"/>
    <w:rsid w:val="00CA086D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5A03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C5B"/>
    <w:rsid w:val="00CF5831"/>
    <w:rsid w:val="00CF6956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A1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44B"/>
    <w:rsid w:val="00D5460D"/>
    <w:rsid w:val="00D55BEB"/>
    <w:rsid w:val="00D55C3D"/>
    <w:rsid w:val="00D55CF7"/>
    <w:rsid w:val="00D5775A"/>
    <w:rsid w:val="00D579C9"/>
    <w:rsid w:val="00D608D5"/>
    <w:rsid w:val="00D616B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0928"/>
    <w:rsid w:val="00D81AD8"/>
    <w:rsid w:val="00D81C49"/>
    <w:rsid w:val="00D82F1C"/>
    <w:rsid w:val="00D8362A"/>
    <w:rsid w:val="00D84580"/>
    <w:rsid w:val="00D8502D"/>
    <w:rsid w:val="00D85D51"/>
    <w:rsid w:val="00D85F76"/>
    <w:rsid w:val="00D86853"/>
    <w:rsid w:val="00D900BA"/>
    <w:rsid w:val="00D90289"/>
    <w:rsid w:val="00D913EA"/>
    <w:rsid w:val="00D91A7E"/>
    <w:rsid w:val="00D92023"/>
    <w:rsid w:val="00D92A1C"/>
    <w:rsid w:val="00D944FB"/>
    <w:rsid w:val="00D94887"/>
    <w:rsid w:val="00D957C3"/>
    <w:rsid w:val="00D95D1D"/>
    <w:rsid w:val="00D95F9C"/>
    <w:rsid w:val="00D96994"/>
    <w:rsid w:val="00D97745"/>
    <w:rsid w:val="00DA0684"/>
    <w:rsid w:val="00DA13F3"/>
    <w:rsid w:val="00DA17DA"/>
    <w:rsid w:val="00DA2372"/>
    <w:rsid w:val="00DA2AF6"/>
    <w:rsid w:val="00DA31A1"/>
    <w:rsid w:val="00DA4CB1"/>
    <w:rsid w:val="00DA6191"/>
    <w:rsid w:val="00DA6A24"/>
    <w:rsid w:val="00DA6AF8"/>
    <w:rsid w:val="00DA778E"/>
    <w:rsid w:val="00DA7DD9"/>
    <w:rsid w:val="00DB0950"/>
    <w:rsid w:val="00DB13E9"/>
    <w:rsid w:val="00DB16CC"/>
    <w:rsid w:val="00DB1B15"/>
    <w:rsid w:val="00DB493B"/>
    <w:rsid w:val="00DB4F8D"/>
    <w:rsid w:val="00DB5019"/>
    <w:rsid w:val="00DC1187"/>
    <w:rsid w:val="00DC1D6B"/>
    <w:rsid w:val="00DC3F60"/>
    <w:rsid w:val="00DC4C0B"/>
    <w:rsid w:val="00DC643A"/>
    <w:rsid w:val="00DC6747"/>
    <w:rsid w:val="00DD0920"/>
    <w:rsid w:val="00DD1910"/>
    <w:rsid w:val="00DD2068"/>
    <w:rsid w:val="00DD20D1"/>
    <w:rsid w:val="00DD3D7F"/>
    <w:rsid w:val="00DD496A"/>
    <w:rsid w:val="00DD54AD"/>
    <w:rsid w:val="00DD55CB"/>
    <w:rsid w:val="00DD5EA8"/>
    <w:rsid w:val="00DD6652"/>
    <w:rsid w:val="00DD686C"/>
    <w:rsid w:val="00DD6929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041D"/>
    <w:rsid w:val="00DF11DD"/>
    <w:rsid w:val="00DF189A"/>
    <w:rsid w:val="00DF1B5F"/>
    <w:rsid w:val="00DF227C"/>
    <w:rsid w:val="00DF2532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DF78E8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47C7C"/>
    <w:rsid w:val="00E50460"/>
    <w:rsid w:val="00E504AE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076"/>
    <w:rsid w:val="00E6228B"/>
    <w:rsid w:val="00E62A38"/>
    <w:rsid w:val="00E63072"/>
    <w:rsid w:val="00E63881"/>
    <w:rsid w:val="00E644C1"/>
    <w:rsid w:val="00E64563"/>
    <w:rsid w:val="00E6485C"/>
    <w:rsid w:val="00E64CFE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00A"/>
    <w:rsid w:val="00E8408B"/>
    <w:rsid w:val="00E84E41"/>
    <w:rsid w:val="00E85501"/>
    <w:rsid w:val="00E85A2D"/>
    <w:rsid w:val="00E86631"/>
    <w:rsid w:val="00E87004"/>
    <w:rsid w:val="00E90063"/>
    <w:rsid w:val="00E90F4A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276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1C6D"/>
    <w:rsid w:val="00EB2E35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B6F5D"/>
    <w:rsid w:val="00EC036F"/>
    <w:rsid w:val="00EC104A"/>
    <w:rsid w:val="00EC2057"/>
    <w:rsid w:val="00EC358A"/>
    <w:rsid w:val="00EC4E97"/>
    <w:rsid w:val="00EC4EF8"/>
    <w:rsid w:val="00EC54B4"/>
    <w:rsid w:val="00EC7221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1B7"/>
    <w:rsid w:val="00EE1793"/>
    <w:rsid w:val="00EE1868"/>
    <w:rsid w:val="00EE2E65"/>
    <w:rsid w:val="00EE50FC"/>
    <w:rsid w:val="00EE7A74"/>
    <w:rsid w:val="00EF08E6"/>
    <w:rsid w:val="00EF2D15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3265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0F9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594E"/>
    <w:rsid w:val="00F56F0C"/>
    <w:rsid w:val="00F5714C"/>
    <w:rsid w:val="00F60624"/>
    <w:rsid w:val="00F61FDA"/>
    <w:rsid w:val="00F6204E"/>
    <w:rsid w:val="00F62462"/>
    <w:rsid w:val="00F62B65"/>
    <w:rsid w:val="00F62FCC"/>
    <w:rsid w:val="00F640B7"/>
    <w:rsid w:val="00F6410D"/>
    <w:rsid w:val="00F64206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828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0C3F"/>
    <w:rsid w:val="00FB1518"/>
    <w:rsid w:val="00FB3793"/>
    <w:rsid w:val="00FB5889"/>
    <w:rsid w:val="00FB5AF8"/>
    <w:rsid w:val="00FB5D61"/>
    <w:rsid w:val="00FB6F79"/>
    <w:rsid w:val="00FB7D03"/>
    <w:rsid w:val="00FC0150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C5AC1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464"/>
    <w:rsid w:val="00FF78B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48482"/>
    <o:shapelayout v:ext="edit">
      <o:idmap v:ext="edit" data="1"/>
    </o:shapelayout>
  </w:shapeDefaults>
  <w:doNotEmbedSmartTags/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 w:uiPriority="0"/>
    <w:lsdException w:name="index 2" w:uiPriority="0"/>
    <w:lsdException w:name="index 3" w:uiPriority="0"/>
    <w:lsdException w:name="toc 1" w:uiPriority="39"/>
    <w:lsdException w:name="toc 2" w:uiPriority="39"/>
    <w:lsdException w:name="toc 3" w:uiPriority="39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footnote text" w:uiPriority="0"/>
    <w:lsdException w:name="index heading" w:uiPriority="0"/>
    <w:lsdException w:name="caption" w:semiHidden="0" w:uiPriority="0" w:unhideWhenUsed="0" w:qFormat="1"/>
    <w:lsdException w:name="footnote reference" w:uiPriority="0"/>
    <w:lsdException w:name="page number" w:uiPriority="0"/>
    <w:lsdException w:name="endnote reference" w:uiPriority="0"/>
    <w:lsdException w:name="List" w:uiPriority="0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annotation subject" w:uiPriority="0"/>
    <w:lsdException w:name="Balloon Text" w:uiPriority="0"/>
    <w:lsdException w:name="Table Grid" w:semiHidden="0" w:uiPriority="59" w:unhideWhenUsed="0"/>
    <w:lsdException w:name="Placeholder Text" w:semiHidden="0" w:uiPriority="67" w:unhideWhenUsed="0"/>
    <w:lsdException w:name="No Spacing" w:semiHidden="0" w:uiPriority="1" w:unhideWhenUsed="0" w:qFormat="1"/>
    <w:lsdException w:name="Light Shading" w:semiHidden="0" w:uiPriority="69" w:unhideWhenUsed="0"/>
    <w:lsdException w:name="Light List" w:semiHidden="0" w:uiPriority="70" w:unhideWhenUsed="0"/>
    <w:lsdException w:name="Light Grid" w:semiHidden="0" w:uiPriority="71" w:unhideWhenUsed="0"/>
    <w:lsdException w:name="Medium Shading 1" w:semiHidden="0" w:uiPriority="72" w:unhideWhenUsed="0"/>
    <w:lsdException w:name="Medium Shading 2" w:semiHidden="0" w:uiPriority="73" w:unhideWhenUsed="0"/>
    <w:lsdException w:name="Medium List 1" w:semiHidden="0" w:uiPriority="60" w:unhideWhenUsed="0"/>
    <w:lsdException w:name="Medium List 2" w:semiHidden="0" w:uiPriority="61" w:unhideWhenUsed="0"/>
    <w:lsdException w:name="Medium Grid 1" w:semiHidden="0" w:uiPriority="62" w:unhideWhenUsed="0"/>
    <w:lsdException w:name="Medium Grid 2" w:semiHidden="0" w:uiPriority="63" w:unhideWhenUsed="0"/>
    <w:lsdException w:name="Medium Grid 3" w:semiHidden="0" w:uiPriority="64" w:unhideWhenUsed="0"/>
    <w:lsdException w:name="Dark List" w:semiHidden="0" w:uiPriority="65" w:unhideWhenUsed="0"/>
    <w:lsdException w:name="Colorful Shading" w:semiHidden="0" w:unhideWhenUsed="0"/>
    <w:lsdException w:name="Colorful List" w:semiHidden="0" w:uiPriority="34" w:unhideWhenUsed="0" w:qFormat="1"/>
    <w:lsdException w:name="Colorful Grid" w:semiHidden="0" w:uiPriority="29" w:unhideWhenUsed="0" w:qFormat="1"/>
    <w:lsdException w:name="Light Shading Accent 1" w:semiHidden="0" w:uiPriority="30" w:unhideWhenUsed="0" w:qFormat="1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semiHidden="0" w:uiPriority="71" w:unhideWhenUsed="0"/>
    <w:lsdException w:name="List Paragraph" w:semiHidden="0" w:uiPriority="34" w:unhideWhenUsed="0" w:qFormat="1"/>
    <w:lsdException w:name="Quote" w:semiHidden="0" w:uiPriority="73" w:unhideWhenUsed="0"/>
    <w:lsdException w:name="Intense Quote" w:semiHidden="0" w:uiPriority="60" w:unhideWhenUsed="0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semiHidden="0" w:uiPriority="66" w:unhideWhenUsed="0"/>
    <w:lsdException w:name="Colorful List Accent 1" w:semiHidden="0" w:uiPriority="67" w:unhideWhenUsed="0"/>
    <w:lsdException w:name="Colorful Grid Accent 1" w:semiHidden="0" w:uiPriority="68" w:unhideWhenUsed="0"/>
    <w:lsdException w:name="Light Shading Accent 2" w:semiHidden="0" w:uiPriority="69" w:unhideWhenUsed="0"/>
    <w:lsdException w:name="Light List Accent 2" w:semiHidden="0" w:uiPriority="70" w:unhideWhenUsed="0"/>
    <w:lsdException w:name="Light Grid Accent 2" w:semiHidden="0" w:uiPriority="71" w:unhideWhenUsed="0"/>
    <w:lsdException w:name="Medium Shading 1 Accent 2" w:semiHidden="0" w:uiPriority="72" w:unhideWhenUsed="0"/>
    <w:lsdException w:name="Medium Shading 2 Accent 2" w:semiHidden="0" w:uiPriority="73" w:unhideWhenUsed="0"/>
    <w:lsdException w:name="Medium List 1 Accent 2" w:semiHidden="0" w:uiPriority="60" w:unhideWhenUsed="0"/>
    <w:lsdException w:name="Medium List 2 Accent 2" w:semiHidden="0" w:uiPriority="61" w:unhideWhenUsed="0"/>
    <w:lsdException w:name="Medium Grid 1 Accent 2" w:semiHidden="0" w:uiPriority="62" w:unhideWhenUsed="0"/>
    <w:lsdException w:name="Medium Grid 2 Accent 2" w:semiHidden="0" w:uiPriority="63" w:unhideWhenUsed="0"/>
    <w:lsdException w:name="Medium Grid 3 Accent 2" w:semiHidden="0" w:uiPriority="64" w:unhideWhenUsed="0"/>
    <w:lsdException w:name="Dark List Accent 2" w:semiHidden="0" w:uiPriority="65" w:unhideWhenUsed="0"/>
    <w:lsdException w:name="Colorful Shading Accent 2" w:semiHidden="0" w:uiPriority="66" w:unhideWhenUsed="0"/>
    <w:lsdException w:name="Colorful List Accent 2" w:semiHidden="0" w:uiPriority="67" w:unhideWhenUsed="0"/>
    <w:lsdException w:name="Colorful Grid Accent 2" w:semiHidden="0" w:uiPriority="68" w:unhideWhenUsed="0"/>
    <w:lsdException w:name="Light Shading Accent 3" w:semiHidden="0" w:uiPriority="69" w:unhideWhenUsed="0"/>
    <w:lsdException w:name="Light List Accent 3" w:semiHidden="0" w:uiPriority="70" w:unhideWhenUsed="0"/>
    <w:lsdException w:name="Light Grid Accent 3" w:semiHidden="0" w:uiPriority="71" w:unhideWhenUsed="0"/>
    <w:lsdException w:name="Medium Shading 1 Accent 3" w:semiHidden="0" w:uiPriority="72" w:unhideWhenUsed="0"/>
    <w:lsdException w:name="Medium Shading 2 Accent 3" w:semiHidden="0" w:uiPriority="73" w:unhideWhenUsed="0"/>
    <w:lsdException w:name="Medium List 1 Accent 3" w:semiHidden="0" w:uiPriority="60" w:unhideWhenUsed="0"/>
    <w:lsdException w:name="Medium List 2 Accent 3" w:semiHidden="0" w:uiPriority="61" w:unhideWhenUsed="0"/>
    <w:lsdException w:name="Medium Grid 1 Accent 3" w:semiHidden="0" w:uiPriority="62" w:unhideWhenUsed="0"/>
    <w:lsdException w:name="Medium Grid 2 Accent 3" w:semiHidden="0" w:uiPriority="63" w:unhideWhenUsed="0"/>
    <w:lsdException w:name="Medium Grid 3 Accent 3" w:semiHidden="0" w:uiPriority="64" w:unhideWhenUsed="0"/>
    <w:lsdException w:name="Dark List Accent 3" w:semiHidden="0" w:uiPriority="65" w:unhideWhenUsed="0"/>
    <w:lsdException w:name="Colorful Shading Accent 3" w:semiHidden="0" w:uiPriority="66" w:unhideWhenUsed="0"/>
    <w:lsdException w:name="Colorful List Accent 3" w:semiHidden="0" w:uiPriority="67" w:unhideWhenUsed="0"/>
    <w:lsdException w:name="Colorful Grid Accent 3" w:semiHidden="0" w:uiPriority="68" w:unhideWhenUsed="0"/>
    <w:lsdException w:name="Light Shading Accent 4" w:semiHidden="0" w:uiPriority="69" w:unhideWhenUsed="0"/>
    <w:lsdException w:name="Light List Accent 4" w:semiHidden="0" w:uiPriority="70" w:unhideWhenUsed="0"/>
    <w:lsdException w:name="Light Grid Accent 4" w:semiHidden="0" w:uiPriority="71" w:unhideWhenUsed="0"/>
    <w:lsdException w:name="Medium Shading 1 Accent 4" w:semiHidden="0" w:uiPriority="72" w:unhideWhenUsed="0"/>
    <w:lsdException w:name="Medium Shading 2 Accent 4" w:semiHidden="0" w:uiPriority="73" w:unhideWhenUsed="0"/>
    <w:lsdException w:name="Medium List 1 Accent 4" w:semiHidden="0" w:uiPriority="60" w:unhideWhenUsed="0"/>
    <w:lsdException w:name="Medium List 2 Accent 4" w:semiHidden="0" w:uiPriority="61" w:unhideWhenUsed="0"/>
    <w:lsdException w:name="Medium Grid 1 Accent 4" w:semiHidden="0" w:uiPriority="62" w:unhideWhenUsed="0"/>
    <w:lsdException w:name="Medium Grid 2 Accent 4" w:semiHidden="0" w:uiPriority="63" w:unhideWhenUsed="0"/>
    <w:lsdException w:name="Medium Grid 3 Accent 4" w:semiHidden="0" w:uiPriority="64" w:unhideWhenUsed="0"/>
    <w:lsdException w:name="Dark List Accent 4" w:semiHidden="0" w:uiPriority="65" w:unhideWhenUsed="0"/>
    <w:lsdException w:name="Colorful Shading Accent 4" w:semiHidden="0" w:uiPriority="66" w:unhideWhenUsed="0"/>
    <w:lsdException w:name="Colorful List Accent 4" w:semiHidden="0" w:uiPriority="67" w:unhideWhenUsed="0"/>
    <w:lsdException w:name="Colorful Grid Accent 4" w:semiHidden="0" w:uiPriority="68" w:unhideWhenUsed="0"/>
    <w:lsdException w:name="Light Shading Accent 5" w:semiHidden="0" w:uiPriority="69" w:unhideWhenUsed="0"/>
    <w:lsdException w:name="Light List Accent 5" w:semiHidden="0" w:uiPriority="70" w:unhideWhenUsed="0"/>
    <w:lsdException w:name="Light Grid Accent 5" w:semiHidden="0" w:uiPriority="71" w:unhideWhenUsed="0"/>
    <w:lsdException w:name="Medium Shading 1 Accent 5" w:semiHidden="0" w:uiPriority="72" w:unhideWhenUsed="0"/>
    <w:lsdException w:name="Medium Shading 2 Accent 5" w:semiHidden="0" w:uiPriority="73" w:unhideWhenUsed="0"/>
    <w:lsdException w:name="Medium List 1 Accent 5" w:semiHidden="0" w:uiPriority="60" w:unhideWhenUsed="0"/>
    <w:lsdException w:name="Medium List 2 Accent 5" w:semiHidden="0" w:uiPriority="61" w:unhideWhenUsed="0"/>
    <w:lsdException w:name="Medium Grid 1 Accent 5" w:semiHidden="0" w:uiPriority="62" w:unhideWhenUsed="0"/>
    <w:lsdException w:name="Medium Grid 2 Accent 5" w:semiHidden="0" w:uiPriority="63" w:unhideWhenUsed="0"/>
    <w:lsdException w:name="Medium Grid 3 Accent 5" w:semiHidden="0" w:uiPriority="64" w:unhideWhenUsed="0"/>
    <w:lsdException w:name="Dark List Accent 5" w:semiHidden="0" w:uiPriority="65" w:unhideWhenUsed="0"/>
    <w:lsdException w:name="Colorful Shading Accent 5" w:semiHidden="0" w:uiPriority="66" w:unhideWhenUsed="0"/>
    <w:lsdException w:name="Colorful List Accent 5" w:semiHidden="0" w:uiPriority="67" w:unhideWhenUsed="0"/>
    <w:lsdException w:name="Colorful Grid Accent 5" w:semiHidden="0" w:uiPriority="68" w:unhideWhenUsed="0"/>
    <w:lsdException w:name="Light Shading Accent 6" w:semiHidden="0" w:uiPriority="69" w:unhideWhenUsed="0"/>
    <w:lsdException w:name="Light List Accent 6" w:semiHidden="0" w:uiPriority="70" w:unhideWhenUsed="0"/>
    <w:lsdException w:name="Light Grid Accent 6" w:semiHidden="0" w:uiPriority="71" w:unhideWhenUsed="0"/>
    <w:lsdException w:name="Medium Shading 1 Accent 6" w:semiHidden="0" w:uiPriority="72" w:unhideWhenUsed="0"/>
    <w:lsdException w:name="Medium Shading 2 Accent 6" w:semiHidden="0" w:uiPriority="73" w:unhideWhenUsed="0"/>
    <w:lsdException w:name="Medium List 1 Accent 6" w:semiHidden="0" w:uiPriority="19" w:unhideWhenUsed="0" w:qFormat="1"/>
    <w:lsdException w:name="Medium List 2 Accent 6" w:semiHidden="0" w:uiPriority="21" w:unhideWhenUsed="0" w:qFormat="1"/>
    <w:lsdException w:name="Medium Grid 1 Accent 6" w:semiHidden="0" w:uiPriority="31" w:unhideWhenUsed="0" w:qFormat="1"/>
    <w:lsdException w:name="Medium Grid 2 Accent 6" w:semiHidden="0" w:uiPriority="32" w:unhideWhenUsed="0" w:qFormat="1"/>
    <w:lsdException w:name="Medium Grid 3 Accent 6" w:semiHidden="0" w:uiPriority="33" w:unhideWhenUsed="0" w:qFormat="1"/>
    <w:lsdException w:name="Dark List Accent 6" w:semiHidden="0" w:uiPriority="37" w:unhideWhenUsed="0"/>
    <w:lsdException w:name="Colorful Shading Accent 6" w:semiHidden="0" w:uiPriority="39" w:unhideWhenUsed="0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rsid w:val="00670C79"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/>
    </w:rPr>
  </w:style>
  <w:style w:type="paragraph" w:styleId="2">
    <w:name w:val="heading 2"/>
    <w:basedOn w:val="a"/>
    <w:next w:val="a"/>
    <w:link w:val="20"/>
    <w:qFormat/>
    <w:rsid w:val="00670C79"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/>
    </w:rPr>
  </w:style>
  <w:style w:type="paragraph" w:styleId="3">
    <w:name w:val="heading 3"/>
    <w:basedOn w:val="a"/>
    <w:next w:val="a"/>
    <w:link w:val="30"/>
    <w:qFormat/>
    <w:rsid w:val="00670C79"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sid w:val="00670C79"/>
    <w:rPr>
      <w:rFonts w:ascii="Times New Roman" w:hAnsi="Times New Roman" w:cs="Times New Roman"/>
    </w:rPr>
  </w:style>
  <w:style w:type="character" w:customStyle="1" w:styleId="WW8Num3z0">
    <w:name w:val="WW8Num3z0"/>
    <w:rsid w:val="00670C79"/>
    <w:rPr>
      <w:rFonts w:ascii="Times New Roman" w:hAnsi="Times New Roman" w:cs="Times New Roman"/>
    </w:rPr>
  </w:style>
  <w:style w:type="character" w:customStyle="1" w:styleId="WW8Num4z0">
    <w:name w:val="WW8Num4z0"/>
    <w:rsid w:val="00670C79"/>
    <w:rPr>
      <w:rFonts w:ascii="Times New Roman" w:hAnsi="Times New Roman" w:cs="Times New Roman"/>
    </w:rPr>
  </w:style>
  <w:style w:type="character" w:customStyle="1" w:styleId="WW8Num5z0">
    <w:name w:val="WW8Num5z0"/>
    <w:rsid w:val="00670C79"/>
    <w:rPr>
      <w:rFonts w:ascii="Times New Roman" w:hAnsi="Times New Roman" w:cs="Times New Roman"/>
    </w:rPr>
  </w:style>
  <w:style w:type="character" w:customStyle="1" w:styleId="WW8Num8z0">
    <w:name w:val="WW8Num8z0"/>
    <w:rsid w:val="00670C79"/>
    <w:rPr>
      <w:rFonts w:ascii="Wingdings" w:hAnsi="Wingdings" w:cs="Wingdings"/>
    </w:rPr>
  </w:style>
  <w:style w:type="character" w:customStyle="1" w:styleId="WW8Num10z1">
    <w:name w:val="WW8Num10z1"/>
    <w:rsid w:val="00670C79"/>
    <w:rPr>
      <w:b/>
      <w:color w:val="auto"/>
    </w:rPr>
  </w:style>
  <w:style w:type="character" w:customStyle="1" w:styleId="WW8Num1z0">
    <w:name w:val="WW8Num1z0"/>
    <w:rsid w:val="00670C79"/>
    <w:rPr>
      <w:rFonts w:ascii="Symbol" w:hAnsi="Symbol" w:cs="Symbol"/>
      <w:sz w:val="22"/>
      <w:szCs w:val="22"/>
    </w:rPr>
  </w:style>
  <w:style w:type="character" w:customStyle="1" w:styleId="WW8Num8z1">
    <w:name w:val="WW8Num8z1"/>
    <w:rsid w:val="00670C79"/>
    <w:rPr>
      <w:rFonts w:ascii="Courier New" w:hAnsi="Courier New" w:cs="Courier New"/>
    </w:rPr>
  </w:style>
  <w:style w:type="character" w:customStyle="1" w:styleId="WW8Num8z3">
    <w:name w:val="WW8Num8z3"/>
    <w:rsid w:val="00670C79"/>
    <w:rPr>
      <w:rFonts w:ascii="Symbol" w:hAnsi="Symbol" w:cs="Symbol"/>
    </w:rPr>
  </w:style>
  <w:style w:type="character" w:customStyle="1" w:styleId="11">
    <w:name w:val="Основной шрифт абзаца1"/>
    <w:rsid w:val="00670C79"/>
  </w:style>
  <w:style w:type="character" w:styleId="a3">
    <w:name w:val="Hyperlink"/>
    <w:uiPriority w:val="99"/>
    <w:rsid w:val="00670C79"/>
    <w:rPr>
      <w:color w:val="0000FF"/>
      <w:u w:val="single"/>
    </w:rPr>
  </w:style>
  <w:style w:type="character" w:customStyle="1" w:styleId="a4">
    <w:name w:val="Символ сноски"/>
    <w:rsid w:val="00670C79"/>
    <w:rPr>
      <w:vertAlign w:val="superscript"/>
    </w:rPr>
  </w:style>
  <w:style w:type="character" w:styleId="a5">
    <w:name w:val="FollowedHyperlink"/>
    <w:rsid w:val="00670C79"/>
    <w:rPr>
      <w:color w:val="800080"/>
      <w:u w:val="single"/>
    </w:rPr>
  </w:style>
  <w:style w:type="character" w:styleId="a6">
    <w:name w:val="page number"/>
    <w:basedOn w:val="11"/>
    <w:rsid w:val="00670C79"/>
  </w:style>
  <w:style w:type="character" w:customStyle="1" w:styleId="Tahoma14">
    <w:name w:val="Стиль Tahoma 14 пт полужирный"/>
    <w:rsid w:val="00670C79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sid w:val="00670C79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sid w:val="00670C79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sid w:val="00670C79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sid w:val="00670C79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sid w:val="00670C79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sid w:val="00670C79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sid w:val="00670C79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sid w:val="00670C79"/>
    <w:rPr>
      <w:sz w:val="22"/>
      <w:szCs w:val="22"/>
      <w:lang w:val="ru-RU" w:bidi="ar-SA"/>
    </w:rPr>
  </w:style>
  <w:style w:type="character" w:customStyle="1" w:styleId="BodyTextIndentChar">
    <w:name w:val="Body Text Indent Char"/>
    <w:rsid w:val="00670C79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sid w:val="00670C79"/>
    <w:rPr>
      <w:sz w:val="24"/>
      <w:szCs w:val="24"/>
      <w:lang w:val="ru-RU" w:bidi="ar-SA"/>
    </w:rPr>
  </w:style>
  <w:style w:type="character" w:styleId="a7">
    <w:name w:val="Strong"/>
    <w:uiPriority w:val="22"/>
    <w:qFormat/>
    <w:rsid w:val="00670C79"/>
    <w:rPr>
      <w:b/>
      <w:bCs/>
    </w:rPr>
  </w:style>
  <w:style w:type="character" w:customStyle="1" w:styleId="a8">
    <w:name w:val="Знак Знак"/>
    <w:rsid w:val="00670C79"/>
    <w:rPr>
      <w:sz w:val="24"/>
      <w:szCs w:val="24"/>
    </w:rPr>
  </w:style>
  <w:style w:type="character" w:customStyle="1" w:styleId="310">
    <w:name w:val="Знак Знак31"/>
    <w:rsid w:val="00670C79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sid w:val="00670C79"/>
    <w:rPr>
      <w:sz w:val="22"/>
      <w:szCs w:val="22"/>
      <w:lang w:val="ru-RU" w:bidi="ar-SA"/>
    </w:rPr>
  </w:style>
  <w:style w:type="character" w:customStyle="1" w:styleId="210">
    <w:name w:val="Знак Знак21"/>
    <w:rsid w:val="00670C79"/>
    <w:rPr>
      <w:lang w:val="ru-RU" w:bidi="ar-SA"/>
    </w:rPr>
  </w:style>
  <w:style w:type="character" w:customStyle="1" w:styleId="a9">
    <w:name w:val="Основной текст_"/>
    <w:rsid w:val="00670C79"/>
    <w:rPr>
      <w:sz w:val="22"/>
      <w:szCs w:val="22"/>
      <w:lang w:bidi="ar-SA"/>
    </w:rPr>
  </w:style>
  <w:style w:type="character" w:customStyle="1" w:styleId="10pt">
    <w:name w:val="Основной текст + 10 pt;Полужирный"/>
    <w:rsid w:val="00670C79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sid w:val="00670C79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sid w:val="00670C79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sid w:val="00670C79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sid w:val="00670C79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sid w:val="00670C79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sid w:val="00670C79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sid w:val="00670C79"/>
    <w:rPr>
      <w:rFonts w:cs="Times New Roman"/>
      <w:sz w:val="20"/>
      <w:szCs w:val="20"/>
      <w:lang/>
    </w:rPr>
  </w:style>
  <w:style w:type="character" w:customStyle="1" w:styleId="6">
    <w:name w:val="Знак Знак6"/>
    <w:rsid w:val="00670C79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  <w:rsid w:val="00670C79"/>
  </w:style>
  <w:style w:type="character" w:customStyle="1" w:styleId="blk">
    <w:name w:val="blk"/>
    <w:basedOn w:val="11"/>
    <w:rsid w:val="00670C79"/>
  </w:style>
  <w:style w:type="character" w:customStyle="1" w:styleId="u">
    <w:name w:val="u"/>
    <w:basedOn w:val="11"/>
    <w:rsid w:val="00670C79"/>
  </w:style>
  <w:style w:type="character" w:customStyle="1" w:styleId="epm">
    <w:name w:val="epm"/>
    <w:basedOn w:val="11"/>
    <w:rsid w:val="00670C79"/>
  </w:style>
  <w:style w:type="character" w:customStyle="1" w:styleId="14">
    <w:name w:val="Знак примечания1"/>
    <w:rsid w:val="00670C79"/>
    <w:rPr>
      <w:sz w:val="16"/>
      <w:szCs w:val="16"/>
    </w:rPr>
  </w:style>
  <w:style w:type="character" w:customStyle="1" w:styleId="5">
    <w:name w:val="Знак Знак5"/>
    <w:rsid w:val="00670C79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sid w:val="00670C79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sid w:val="00670C79"/>
    <w:rPr>
      <w:color w:val="000000"/>
      <w:sz w:val="24"/>
      <w:szCs w:val="24"/>
      <w:lang w:val="ru-RU" w:bidi="ar-SA"/>
    </w:rPr>
  </w:style>
  <w:style w:type="character" w:styleId="ab">
    <w:name w:val="footnote reference"/>
    <w:rsid w:val="00670C79"/>
    <w:rPr>
      <w:vertAlign w:val="superscript"/>
    </w:rPr>
  </w:style>
  <w:style w:type="character" w:customStyle="1" w:styleId="ac">
    <w:name w:val="Ссылка указателя"/>
    <w:rsid w:val="00670C79"/>
  </w:style>
  <w:style w:type="character" w:customStyle="1" w:styleId="ad">
    <w:name w:val="Символы концевой сноски"/>
    <w:rsid w:val="00670C79"/>
    <w:rPr>
      <w:vertAlign w:val="superscript"/>
    </w:rPr>
  </w:style>
  <w:style w:type="character" w:customStyle="1" w:styleId="WW-">
    <w:name w:val="WW-Символы концевой сноски"/>
    <w:rsid w:val="00670C79"/>
  </w:style>
  <w:style w:type="character" w:styleId="ae">
    <w:name w:val="endnote reference"/>
    <w:rsid w:val="00670C79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/>
    </w:rPr>
  </w:style>
  <w:style w:type="paragraph" w:styleId="af0">
    <w:name w:val="Body Text"/>
    <w:basedOn w:val="a"/>
    <w:link w:val="af2"/>
    <w:uiPriority w:val="99"/>
    <w:rsid w:val="00670C79"/>
    <w:pPr>
      <w:spacing w:after="120"/>
    </w:pPr>
    <w:rPr>
      <w:lang/>
    </w:rPr>
  </w:style>
  <w:style w:type="paragraph" w:styleId="af3">
    <w:name w:val="List"/>
    <w:basedOn w:val="af0"/>
    <w:rsid w:val="00670C79"/>
    <w:rPr>
      <w:rFonts w:cs="Mangal"/>
    </w:rPr>
  </w:style>
  <w:style w:type="paragraph" w:styleId="af4">
    <w:name w:val="caption"/>
    <w:basedOn w:val="a"/>
    <w:qFormat/>
    <w:rsid w:val="00670C79"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rsid w:val="00670C79"/>
    <w:pPr>
      <w:suppressLineNumbers/>
    </w:pPr>
    <w:rPr>
      <w:rFonts w:cs="Mangal"/>
    </w:rPr>
  </w:style>
  <w:style w:type="paragraph" w:styleId="af5">
    <w:name w:val="Body Text Indent"/>
    <w:basedOn w:val="a"/>
    <w:link w:val="af6"/>
    <w:rsid w:val="00670C79"/>
    <w:pPr>
      <w:autoSpaceDE w:val="0"/>
      <w:ind w:firstLine="567"/>
      <w:jc w:val="both"/>
    </w:pPr>
    <w:rPr>
      <w:color w:val="FF0000"/>
      <w:sz w:val="28"/>
      <w:szCs w:val="28"/>
      <w:lang/>
    </w:rPr>
  </w:style>
  <w:style w:type="paragraph" w:customStyle="1" w:styleId="220">
    <w:name w:val="Основной текст 22"/>
    <w:basedOn w:val="a"/>
    <w:rsid w:val="00670C79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rsid w:val="00670C79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sid w:val="00670C79"/>
    <w:rPr>
      <w:rFonts w:ascii="Tahoma" w:hAnsi="Tahoma"/>
      <w:sz w:val="16"/>
      <w:szCs w:val="16"/>
      <w:lang/>
    </w:rPr>
  </w:style>
  <w:style w:type="paragraph" w:customStyle="1" w:styleId="34">
    <w:name w:val="Основной текст3"/>
    <w:rsid w:val="00670C79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sid w:val="00670C79"/>
    <w:rPr>
      <w:sz w:val="20"/>
      <w:szCs w:val="20"/>
      <w:lang/>
    </w:rPr>
  </w:style>
  <w:style w:type="paragraph" w:styleId="afc">
    <w:name w:val="header"/>
    <w:basedOn w:val="a"/>
    <w:link w:val="afd"/>
    <w:uiPriority w:val="99"/>
    <w:rsid w:val="00670C79"/>
    <w:pPr>
      <w:tabs>
        <w:tab w:val="center" w:pos="4677"/>
        <w:tab w:val="right" w:pos="9355"/>
      </w:tabs>
    </w:pPr>
    <w:rPr>
      <w:lang/>
    </w:rPr>
  </w:style>
  <w:style w:type="paragraph" w:styleId="afe">
    <w:name w:val="footer"/>
    <w:basedOn w:val="a"/>
    <w:link w:val="aff"/>
    <w:uiPriority w:val="99"/>
    <w:rsid w:val="00670C79"/>
    <w:pPr>
      <w:tabs>
        <w:tab w:val="center" w:pos="4677"/>
        <w:tab w:val="right" w:pos="9355"/>
      </w:tabs>
    </w:pPr>
    <w:rPr>
      <w:lang/>
    </w:rPr>
  </w:style>
  <w:style w:type="paragraph" w:customStyle="1" w:styleId="16">
    <w:name w:val="Схема документа1"/>
    <w:basedOn w:val="a"/>
    <w:rsid w:val="00670C79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rsid w:val="00670C79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rsid w:val="00670C79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rsid w:val="00670C79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rsid w:val="00670C79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rsid w:val="00670C79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rsid w:val="00670C7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rsid w:val="00670C79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rsid w:val="00670C79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rsid w:val="00670C79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/>
    </w:rPr>
  </w:style>
  <w:style w:type="paragraph" w:customStyle="1" w:styleId="35">
    <w:name w:val="Основной текст (3)"/>
    <w:basedOn w:val="a"/>
    <w:rsid w:val="00670C79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/>
    </w:rPr>
  </w:style>
  <w:style w:type="paragraph" w:customStyle="1" w:styleId="24">
    <w:name w:val="Заголовок №2"/>
    <w:basedOn w:val="a"/>
    <w:rsid w:val="00670C79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/>
    </w:rPr>
  </w:style>
  <w:style w:type="paragraph" w:customStyle="1" w:styleId="18">
    <w:name w:val="Абзац списка1"/>
    <w:basedOn w:val="a"/>
    <w:rsid w:val="00670C79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rsid w:val="00670C79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rsid w:val="00670C79"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rsid w:val="00670C79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rsid w:val="00670C79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rsid w:val="00670C79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rsid w:val="00670C79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rsid w:val="00670C79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rsid w:val="00670C79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rsid w:val="00670C79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rsid w:val="00670C79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rsid w:val="00670C79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rsid w:val="00670C79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rsid w:val="00670C79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rsid w:val="00670C79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rsid w:val="00670C79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rsid w:val="00670C79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rsid w:val="00670C7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rsid w:val="00670C79"/>
    <w:pPr>
      <w:ind w:left="240"/>
    </w:pPr>
  </w:style>
  <w:style w:type="paragraph" w:styleId="37">
    <w:name w:val="toc 3"/>
    <w:basedOn w:val="a"/>
    <w:next w:val="a"/>
    <w:uiPriority w:val="39"/>
    <w:rsid w:val="00670C79"/>
    <w:pPr>
      <w:ind w:left="480"/>
    </w:pPr>
  </w:style>
  <w:style w:type="paragraph" w:customStyle="1" w:styleId="312">
    <w:name w:val="Основной текст с отступом 31"/>
    <w:basedOn w:val="a"/>
    <w:rsid w:val="00670C79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rsid w:val="00670C79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rsid w:val="00670C7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sid w:val="00670C79"/>
    <w:rPr>
      <w:sz w:val="20"/>
      <w:szCs w:val="20"/>
    </w:rPr>
  </w:style>
  <w:style w:type="paragraph" w:styleId="aff3">
    <w:name w:val="annotation subject"/>
    <w:basedOn w:val="1c"/>
    <w:next w:val="1c"/>
    <w:link w:val="aff4"/>
    <w:rsid w:val="00670C79"/>
    <w:rPr>
      <w:b/>
      <w:bCs/>
      <w:lang/>
    </w:rPr>
  </w:style>
  <w:style w:type="paragraph" w:customStyle="1" w:styleId="WW-Normal">
    <w:name w:val="WW-Normal"/>
    <w:rsid w:val="00670C79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rsid w:val="00670C79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rsid w:val="00670C79"/>
    <w:pPr>
      <w:spacing w:after="120" w:line="480" w:lineRule="auto"/>
      <w:ind w:left="283"/>
    </w:pPr>
  </w:style>
  <w:style w:type="paragraph" w:customStyle="1" w:styleId="38">
    <w:name w:val="Стиль3"/>
    <w:basedOn w:val="213"/>
    <w:rsid w:val="00670C79"/>
    <w:rPr>
      <w:rFonts w:eastAsia="Calibri"/>
    </w:rPr>
  </w:style>
  <w:style w:type="paragraph" w:customStyle="1" w:styleId="aff5">
    <w:name w:val="Содержимое таблицы"/>
    <w:basedOn w:val="a"/>
    <w:rsid w:val="00670C79"/>
    <w:pPr>
      <w:suppressLineNumbers/>
    </w:pPr>
  </w:style>
  <w:style w:type="paragraph" w:customStyle="1" w:styleId="aff6">
    <w:name w:val="Заголовок таблицы"/>
    <w:basedOn w:val="aff5"/>
    <w:rsid w:val="00670C79"/>
    <w:pPr>
      <w:jc w:val="center"/>
    </w:pPr>
    <w:rPr>
      <w:b/>
      <w:bCs/>
    </w:rPr>
  </w:style>
  <w:style w:type="paragraph" w:styleId="40">
    <w:name w:val="toc 4"/>
    <w:basedOn w:val="15"/>
    <w:rsid w:val="00670C79"/>
    <w:pPr>
      <w:tabs>
        <w:tab w:val="right" w:leader="dot" w:pos="8789"/>
      </w:tabs>
      <w:ind w:left="849"/>
    </w:pPr>
  </w:style>
  <w:style w:type="paragraph" w:styleId="50">
    <w:name w:val="toc 5"/>
    <w:basedOn w:val="15"/>
    <w:rsid w:val="00670C79"/>
    <w:pPr>
      <w:tabs>
        <w:tab w:val="right" w:leader="dot" w:pos="8506"/>
      </w:tabs>
      <w:ind w:left="1132"/>
    </w:pPr>
  </w:style>
  <w:style w:type="paragraph" w:styleId="60">
    <w:name w:val="toc 6"/>
    <w:basedOn w:val="15"/>
    <w:rsid w:val="00670C79"/>
    <w:pPr>
      <w:tabs>
        <w:tab w:val="right" w:leader="dot" w:pos="8223"/>
      </w:tabs>
      <w:ind w:left="1415"/>
    </w:pPr>
  </w:style>
  <w:style w:type="paragraph" w:styleId="7">
    <w:name w:val="toc 7"/>
    <w:basedOn w:val="15"/>
    <w:rsid w:val="00670C79"/>
    <w:pPr>
      <w:tabs>
        <w:tab w:val="right" w:leader="dot" w:pos="7940"/>
      </w:tabs>
      <w:ind w:left="1698"/>
    </w:pPr>
  </w:style>
  <w:style w:type="paragraph" w:styleId="8">
    <w:name w:val="toc 8"/>
    <w:basedOn w:val="15"/>
    <w:rsid w:val="00670C79"/>
    <w:pPr>
      <w:tabs>
        <w:tab w:val="right" w:leader="dot" w:pos="7657"/>
      </w:tabs>
      <w:ind w:left="1981"/>
    </w:pPr>
  </w:style>
  <w:style w:type="paragraph" w:styleId="9">
    <w:name w:val="toc 9"/>
    <w:basedOn w:val="15"/>
    <w:rsid w:val="00670C79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rsid w:val="00670C79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  <w:rsid w:val="00670C79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1d">
    <w:name w:val="Заголовок №1_"/>
    <w:basedOn w:val="a0"/>
    <w:link w:val="1e"/>
    <w:rsid w:val="007251DC"/>
    <w:rPr>
      <w:sz w:val="26"/>
      <w:szCs w:val="26"/>
      <w:shd w:val="clear" w:color="auto" w:fill="FFFFFF"/>
    </w:rPr>
  </w:style>
  <w:style w:type="character" w:customStyle="1" w:styleId="52">
    <w:name w:val="Заголовок №5_"/>
    <w:basedOn w:val="a0"/>
    <w:rsid w:val="007251DC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</w:rPr>
  </w:style>
  <w:style w:type="character" w:customStyle="1" w:styleId="53">
    <w:name w:val="Заголовок №5"/>
    <w:basedOn w:val="52"/>
    <w:rsid w:val="007251DC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9"/>
    <w:rsid w:val="007251DC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4">
    <w:name w:val="Заголовок №5 + Не полужирный"/>
    <w:basedOn w:val="52"/>
    <w:rsid w:val="007251DC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7251DC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52"/>
    <w:rsid w:val="007251DC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1e">
    <w:name w:val="Заголовок №1"/>
    <w:basedOn w:val="a"/>
    <w:link w:val="1d"/>
    <w:rsid w:val="007251DC"/>
    <w:pPr>
      <w:shd w:val="clear" w:color="auto" w:fill="FFFFFF"/>
      <w:suppressAutoHyphens w:val="0"/>
      <w:spacing w:after="120" w:line="0" w:lineRule="atLeast"/>
      <w:outlineLvl w:val="0"/>
    </w:pPr>
    <w:rPr>
      <w:sz w:val="26"/>
      <w:szCs w:val="26"/>
      <w:lang w:eastAsia="ru-RU"/>
    </w:rPr>
  </w:style>
  <w:style w:type="paragraph" w:customStyle="1" w:styleId="3c">
    <w:name w:val="Заголовок №3"/>
    <w:basedOn w:val="a"/>
    <w:link w:val="3b"/>
    <w:rsid w:val="007251DC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3" Type="http://schemas.openxmlformats.org/officeDocument/2006/relationships/styles" Target="styles.xml"/><Relationship Id="rId21" Type="http://schemas.openxmlformats.org/officeDocument/2006/relationships/image" Target="media/image10.jpe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1.jpe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9.jpeg"/><Relationship Id="rId29" Type="http://schemas.openxmlformats.org/officeDocument/2006/relationships/image" Target="media/image18.jpeg"/><Relationship Id="rId41" Type="http://schemas.openxmlformats.org/officeDocument/2006/relationships/image" Target="media/image3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footer" Target="footer1.xml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8" Type="http://schemas.openxmlformats.org/officeDocument/2006/relationships/hyperlink" Target="http://www.torgi.gov.ru/" TargetMode="External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B949624-7107-4CC4-A488-62C3DF7D3D6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1344</TotalTime>
  <Pages>1</Pages>
  <Words>9925</Words>
  <Characters>56579</Characters>
  <Application>Microsoft Office Word</Application>
  <DocSecurity>8</DocSecurity>
  <Lines>471</Lines>
  <Paragraphs>132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66372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fedutinova_ta</cp:lastModifiedBy>
  <cp:revision>129</cp:revision>
  <cp:lastPrinted>2018-06-18T05:48:00Z</cp:lastPrinted>
  <dcterms:created xsi:type="dcterms:W3CDTF">2017-03-24T13:08:00Z</dcterms:created>
  <dcterms:modified xsi:type="dcterms:W3CDTF">2018-06-18T07:03:00Z</dcterms:modified>
</cp:coreProperties>
</file>