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9E1DB43" w14:textId="77777777" w:rsidR="00FA0425" w:rsidRPr="00CE00FB" w:rsidRDefault="00FA0425" w:rsidP="00FA042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CE00FB">
              <w:rPr>
                <w:bCs/>
                <w:color w:val="0000FF"/>
              </w:rPr>
              <w:t>Комитет имущественных отношений</w:t>
            </w:r>
          </w:p>
          <w:p w14:paraId="38A550A3" w14:textId="77777777" w:rsidR="00FA0425" w:rsidRPr="00CE00FB" w:rsidRDefault="00FA0425" w:rsidP="00FA042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CE00FB">
              <w:rPr>
                <w:bCs/>
                <w:color w:val="0000FF"/>
              </w:rPr>
              <w:t>администрации городского округа</w:t>
            </w:r>
          </w:p>
          <w:p w14:paraId="39135901" w14:textId="77777777" w:rsidR="00FA0425" w:rsidRPr="00CE00FB" w:rsidRDefault="00FA0425" w:rsidP="00FA0425">
            <w:pPr>
              <w:autoSpaceDE w:val="0"/>
              <w:rPr>
                <w:bCs/>
                <w:color w:val="0000FF"/>
              </w:rPr>
            </w:pPr>
            <w:r w:rsidRPr="00CE00FB">
              <w:rPr>
                <w:bCs/>
                <w:color w:val="0000FF"/>
              </w:rPr>
              <w:t>Электросталь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61D470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861A22" w:rsidRPr="00861A22">
        <w:rPr>
          <w:b/>
          <w:color w:val="0000FF"/>
          <w:sz w:val="28"/>
        </w:rPr>
        <w:t xml:space="preserve"> АЗ-ЭС/18-1936</w:t>
      </w:r>
      <w:r w:rsidR="00861A22">
        <w:rPr>
          <w:b/>
          <w:color w:val="0000FF"/>
          <w:sz w:val="28"/>
        </w:rPr>
        <w:t xml:space="preserve">  </w:t>
      </w:r>
      <w:permEnd w:id="1699494554"/>
    </w:p>
    <w:p w14:paraId="56D620C7" w14:textId="169A01E8" w:rsidR="00FA0425" w:rsidRDefault="00FA0425" w:rsidP="00FA0425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4B4F2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который не разграничена, расположенн</w:t>
      </w:r>
      <w:r w:rsidR="00297CC4">
        <w:rPr>
          <w:noProof/>
          <w:color w:val="0000FF"/>
          <w:sz w:val="28"/>
          <w:szCs w:val="28"/>
        </w:rPr>
        <w:t>ого</w:t>
      </w:r>
      <w:bookmarkStart w:id="0" w:name="_GoBack"/>
      <w:bookmarkEnd w:id="0"/>
      <w:r w:rsidRPr="004B4F2F">
        <w:rPr>
          <w:noProof/>
          <w:color w:val="0000FF"/>
          <w:sz w:val="28"/>
          <w:szCs w:val="28"/>
        </w:rPr>
        <w:t xml:space="preserve"> на территории городского округа Электросталь Московской области</w:t>
      </w:r>
      <w:r>
        <w:rPr>
          <w:noProof/>
          <w:color w:val="0000FF"/>
          <w:sz w:val="28"/>
          <w:szCs w:val="28"/>
        </w:rPr>
        <w:t xml:space="preserve">,  </w:t>
      </w:r>
      <w:r>
        <w:rPr>
          <w:noProof/>
          <w:color w:val="0000FF"/>
          <w:sz w:val="28"/>
          <w:szCs w:val="28"/>
        </w:rPr>
        <w:br/>
        <w:t xml:space="preserve">вид разрешенного использования: объекты торговли (торговые центры,  </w:t>
      </w:r>
      <w:r>
        <w:rPr>
          <w:noProof/>
          <w:color w:val="0000FF"/>
          <w:sz w:val="28"/>
          <w:szCs w:val="28"/>
        </w:rPr>
        <w:br/>
        <w:t>торгово-развлекательные центры (комплексы))</w:t>
      </w:r>
    </w:p>
    <w:p w14:paraId="6FB44BD4" w14:textId="79B74E23" w:rsidR="00FA0425" w:rsidRPr="009F05AB" w:rsidRDefault="00FA0425" w:rsidP="00FA0425">
      <w:pPr>
        <w:ind w:left="-426"/>
        <w:jc w:val="center"/>
        <w:rPr>
          <w:iCs/>
          <w:color w:val="0000FF"/>
          <w:sz w:val="28"/>
          <w:szCs w:val="28"/>
        </w:rPr>
      </w:pPr>
      <w:r w:rsidRPr="004B4F2F">
        <w:rPr>
          <w:iCs/>
          <w:color w:val="0000FF"/>
          <w:sz w:val="28"/>
          <w:szCs w:val="28"/>
        </w:rPr>
        <w:t xml:space="preserve"> (1 лот)</w:t>
      </w:r>
      <w:r w:rsidR="00562E07">
        <w:rPr>
          <w:iCs/>
          <w:color w:val="0000FF"/>
          <w:sz w:val="28"/>
          <w:szCs w:val="28"/>
        </w:rPr>
        <w:t xml:space="preserve"> (выездной аукцион)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FE4CFB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8B5CDA" w:rsidRPr="008B5CDA">
        <w:rPr>
          <w:b/>
          <w:color w:val="0000FF"/>
          <w:sz w:val="28"/>
        </w:rPr>
        <w:t>191218/6987935/01</w:t>
      </w:r>
      <w:r w:rsidR="00FA0425">
        <w:rPr>
          <w:noProof/>
          <w:sz w:val="22"/>
          <w:szCs w:val="22"/>
        </w:rPr>
        <w:t xml:space="preserve">  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4BDC41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C44DB3" w:rsidRPr="00C44DB3">
        <w:rPr>
          <w:b/>
          <w:color w:val="0000FF"/>
          <w:sz w:val="28"/>
        </w:rPr>
        <w:t>00300060103234</w:t>
      </w:r>
      <w:r w:rsidR="00FA0425" w:rsidRPr="00C44DB3">
        <w:rPr>
          <w:b/>
          <w:color w:val="0000FF"/>
          <w:sz w:val="28"/>
        </w:rPr>
        <w:t xml:space="preserve"> </w:t>
      </w:r>
      <w:r w:rsidR="00FA0425">
        <w:rPr>
          <w:noProof/>
          <w:sz w:val="22"/>
          <w:szCs w:val="22"/>
        </w:rPr>
        <w:t xml:space="preserve">   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09B5101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E7404A" w:rsidRPr="00E7404A">
        <w:rPr>
          <w:b/>
          <w:color w:val="0000FF"/>
          <w:sz w:val="28"/>
        </w:rPr>
        <w:t>20.12.2018</w:t>
      </w:r>
      <w:r w:rsidR="00FA0425">
        <w:rPr>
          <w:noProof/>
          <w:sz w:val="22"/>
          <w:szCs w:val="22"/>
        </w:rPr>
        <w:t xml:space="preserve">       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101404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F96C6F">
        <w:rPr>
          <w:b/>
          <w:color w:val="0000FF"/>
          <w:sz w:val="28"/>
        </w:rPr>
        <w:t>28.01.2019</w:t>
      </w:r>
      <w:r w:rsidR="00FA0425">
        <w:rPr>
          <w:noProof/>
          <w:sz w:val="22"/>
          <w:szCs w:val="22"/>
        </w:rPr>
        <w:t xml:space="preserve">      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C866DF3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F96C6F">
        <w:rPr>
          <w:b/>
          <w:color w:val="0000FF"/>
          <w:sz w:val="28"/>
        </w:rPr>
        <w:t>31.01.2019</w:t>
      </w:r>
      <w:r w:rsidR="00FA0425">
        <w:rPr>
          <w:noProof/>
          <w:sz w:val="22"/>
          <w:szCs w:val="22"/>
        </w:rPr>
        <w:t xml:space="preserve">     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2B61D8AB" w14:textId="77777777" w:rsidR="00D37C4D" w:rsidRPr="00AA25C3" w:rsidRDefault="00D37C4D" w:rsidP="00D37C4D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  <w:lang w:eastAsia="en-US"/>
        </w:rPr>
      </w:pPr>
      <w:permStart w:id="2003647137" w:edGrp="everyone"/>
      <w:r>
        <w:rPr>
          <w:noProof/>
          <w:color w:val="0000FF"/>
          <w:sz w:val="22"/>
          <w:szCs w:val="22"/>
          <w:lang w:eastAsia="en-US"/>
        </w:rPr>
        <w:t>- </w:t>
      </w:r>
      <w:r w:rsidRPr="005933F4">
        <w:rPr>
          <w:noProof/>
          <w:color w:val="0000FF"/>
          <w:sz w:val="22"/>
          <w:szCs w:val="22"/>
          <w:lang w:eastAsia="en-US"/>
        </w:rPr>
        <w:t>решени</w:t>
      </w:r>
      <w:r w:rsidRPr="00AA25C3">
        <w:rPr>
          <w:noProof/>
          <w:color w:val="0000FF"/>
          <w:sz w:val="22"/>
          <w:szCs w:val="22"/>
          <w:lang w:eastAsia="en-US"/>
        </w:rPr>
        <w:t>я Межведомственной комиссии по вопросам земельно-имущественных отношений</w:t>
      </w:r>
      <w:r w:rsidRPr="00AA25C3">
        <w:rPr>
          <w:noProof/>
          <w:color w:val="0000FF"/>
          <w:sz w:val="22"/>
          <w:szCs w:val="22"/>
          <w:lang w:eastAsia="en-US"/>
        </w:rPr>
        <w:br/>
        <w:t xml:space="preserve">в Московской области (протокол от </w:t>
      </w:r>
      <w:r>
        <w:rPr>
          <w:noProof/>
          <w:color w:val="0000FF"/>
          <w:sz w:val="22"/>
          <w:szCs w:val="22"/>
          <w:lang w:eastAsia="en-US"/>
        </w:rPr>
        <w:t>04.05.2018 № 59-З, п. 33</w:t>
      </w:r>
      <w:r w:rsidRPr="00AA25C3">
        <w:rPr>
          <w:noProof/>
          <w:color w:val="0000FF"/>
          <w:sz w:val="22"/>
          <w:szCs w:val="22"/>
          <w:lang w:eastAsia="en-US"/>
        </w:rPr>
        <w:t>);</w:t>
      </w:r>
    </w:p>
    <w:p w14:paraId="4C979EFB" w14:textId="63C1DC74" w:rsidR="004F5A3B" w:rsidRPr="0066427B" w:rsidRDefault="00D37C4D" w:rsidP="00D37C4D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  <w:lang w:eastAsia="en-US"/>
        </w:rPr>
        <w:t>- </w:t>
      </w:r>
      <w:r w:rsidRPr="0084478C">
        <w:rPr>
          <w:noProof/>
          <w:color w:val="0000FF"/>
          <w:sz w:val="22"/>
          <w:szCs w:val="22"/>
          <w:lang w:eastAsia="en-US"/>
        </w:rPr>
        <w:t xml:space="preserve">постановления Администрации городского округа Электросталь Московской области от </w:t>
      </w:r>
      <w:r>
        <w:rPr>
          <w:noProof/>
          <w:color w:val="0000FF"/>
          <w:sz w:val="22"/>
          <w:szCs w:val="22"/>
          <w:lang w:eastAsia="en-US"/>
        </w:rPr>
        <w:t>23.05</w:t>
      </w:r>
      <w:r w:rsidRPr="0084478C">
        <w:rPr>
          <w:noProof/>
          <w:color w:val="0000FF"/>
          <w:sz w:val="22"/>
          <w:szCs w:val="22"/>
          <w:lang w:eastAsia="en-US"/>
        </w:rPr>
        <w:t xml:space="preserve">.2018 </w:t>
      </w:r>
      <w:r w:rsidRPr="0084478C">
        <w:rPr>
          <w:noProof/>
          <w:color w:val="0000FF"/>
          <w:sz w:val="22"/>
          <w:szCs w:val="22"/>
          <w:lang w:eastAsia="en-US"/>
        </w:rPr>
        <w:br/>
        <w:t xml:space="preserve">№ </w:t>
      </w:r>
      <w:r>
        <w:rPr>
          <w:noProof/>
          <w:color w:val="0000FF"/>
          <w:sz w:val="22"/>
          <w:szCs w:val="22"/>
          <w:lang w:eastAsia="en-US"/>
        </w:rPr>
        <w:t>456/5</w:t>
      </w:r>
      <w:r w:rsidRPr="0084478C">
        <w:rPr>
          <w:noProof/>
          <w:color w:val="0000FF"/>
          <w:sz w:val="22"/>
          <w:szCs w:val="22"/>
          <w:lang w:eastAsia="en-US"/>
        </w:rPr>
        <w:t xml:space="preserve"> «О проведении торгов на право заключения договора аренды земельного участка с кадас</w:t>
      </w:r>
      <w:r>
        <w:rPr>
          <w:noProof/>
          <w:color w:val="0000FF"/>
          <w:sz w:val="22"/>
          <w:szCs w:val="22"/>
          <w:lang w:eastAsia="en-US"/>
        </w:rPr>
        <w:t>тровым номером 50:46:0040101:70</w:t>
      </w:r>
      <w:r w:rsidRPr="0084478C">
        <w:rPr>
          <w:noProof/>
          <w:color w:val="0000FF"/>
          <w:sz w:val="22"/>
          <w:szCs w:val="22"/>
          <w:lang w:eastAsia="en-US"/>
        </w:rPr>
        <w:t>, разрешенное использование «</w:t>
      </w:r>
      <w:r>
        <w:rPr>
          <w:noProof/>
          <w:color w:val="0000FF"/>
          <w:sz w:val="22"/>
          <w:szCs w:val="22"/>
          <w:lang w:eastAsia="en-US"/>
        </w:rPr>
        <w:t>объекты торговли (торговые центры, торгово-развлекательные центры (комплексы))</w:t>
      </w:r>
      <w:r w:rsidRPr="00C555BE">
        <w:rPr>
          <w:noProof/>
          <w:color w:val="0000FF"/>
          <w:sz w:val="22"/>
          <w:szCs w:val="22"/>
          <w:lang w:eastAsia="en-US"/>
        </w:rPr>
        <w:t>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E256331" w14:textId="77777777" w:rsidR="00D37C4D" w:rsidRPr="00150663" w:rsidRDefault="00DC1D6B" w:rsidP="003C4CD4">
      <w:pPr>
        <w:tabs>
          <w:tab w:val="left" w:pos="426"/>
        </w:tabs>
        <w:autoSpaceDE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37C4D" w:rsidRPr="00150663">
        <w:rPr>
          <w:b/>
          <w:color w:val="0000FF"/>
          <w:sz w:val="22"/>
          <w:szCs w:val="22"/>
        </w:rPr>
        <w:t>Администрация городского округа Электросталь Московской области.</w:t>
      </w:r>
    </w:p>
    <w:p w14:paraId="3B5B2066" w14:textId="77777777" w:rsidR="00D37C4D" w:rsidRPr="00150663" w:rsidRDefault="00D37C4D" w:rsidP="003C4CD4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Адрес: 144003, Московская область, г. Электросталь, ул. Мира, д. 5.</w:t>
      </w:r>
    </w:p>
    <w:p w14:paraId="31F6BB7A" w14:textId="77777777" w:rsidR="00D37C4D" w:rsidRPr="00150663" w:rsidRDefault="00D37C4D" w:rsidP="003C4CD4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Сайт: www.electrostal.ru.</w:t>
      </w:r>
    </w:p>
    <w:p w14:paraId="618309AA" w14:textId="77777777" w:rsidR="00D37C4D" w:rsidRPr="00150663" w:rsidRDefault="00D37C4D" w:rsidP="003C4CD4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 электронной почты: elstal@mosreg.ru.</w:t>
      </w:r>
    </w:p>
    <w:p w14:paraId="7B16B07F" w14:textId="77777777" w:rsidR="00D37C4D" w:rsidRPr="00150663" w:rsidRDefault="00D37C4D" w:rsidP="003C4CD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Тел.: +7 (496) 573-88-22, факс: +7 (496) 573-64-62</w:t>
      </w:r>
    </w:p>
    <w:p w14:paraId="7DC71CF7" w14:textId="07FE3434" w:rsidR="00DC1D6B" w:rsidRPr="002D01A9" w:rsidRDefault="00DC1D6B" w:rsidP="00D37C4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60476B7F" w14:textId="77777777" w:rsidR="00D37C4D" w:rsidRPr="00150663" w:rsidRDefault="00D37C4D" w:rsidP="00D37C4D">
      <w:pPr>
        <w:tabs>
          <w:tab w:val="left" w:pos="426"/>
        </w:tabs>
        <w:autoSpaceDE w:val="0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150663">
        <w:rPr>
          <w:b/>
          <w:color w:val="0000FF"/>
          <w:sz w:val="22"/>
          <w:szCs w:val="22"/>
        </w:rPr>
        <w:t>Комитет имущественных отношений администрации городского округа Электросталь Московской области.</w:t>
      </w:r>
    </w:p>
    <w:p w14:paraId="2EF3E132" w14:textId="77777777" w:rsidR="00D37C4D" w:rsidRPr="00150663" w:rsidRDefault="00D37C4D" w:rsidP="00D37C4D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Адрес: 144003, Московская область, г. Электросталь, ул. Мира, д. 5.</w:t>
      </w:r>
    </w:p>
    <w:p w14:paraId="5D1310E1" w14:textId="77777777" w:rsidR="00D37C4D" w:rsidRPr="00150663" w:rsidRDefault="00D37C4D" w:rsidP="00D37C4D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Сайт: www.electrostal.ru.</w:t>
      </w:r>
    </w:p>
    <w:p w14:paraId="3F7B8026" w14:textId="77777777" w:rsidR="00D37C4D" w:rsidRPr="00150663" w:rsidRDefault="00D37C4D" w:rsidP="00D37C4D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 электронной почты: kio_elektrostal@mail.ru.</w:t>
      </w:r>
    </w:p>
    <w:p w14:paraId="7FF007AB" w14:textId="77777777" w:rsidR="00D37C4D" w:rsidRPr="00150663" w:rsidRDefault="00D37C4D" w:rsidP="00D37C4D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Тел.: +7 (496)571-98-98, +7 (496)571-98-89, факс: +7 (496) 573-64-62.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6D459922" w:rsidR="00DC1D6B" w:rsidRDefault="00D37C4D" w:rsidP="00DC1D6B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 xml:space="preserve">УФК по Московской области (Комитет </w:t>
      </w:r>
      <w:r w:rsidRPr="00C41A40">
        <w:rPr>
          <w:color w:val="0000FF"/>
          <w:sz w:val="22"/>
          <w:szCs w:val="22"/>
        </w:rPr>
        <w:t xml:space="preserve">имущественных </w:t>
      </w:r>
      <w:r w:rsidRPr="001B66DA">
        <w:rPr>
          <w:color w:val="0000FF"/>
          <w:sz w:val="22"/>
          <w:szCs w:val="22"/>
        </w:rPr>
        <w:t xml:space="preserve">отношений администрации г.о. Электросталь МО </w:t>
      </w:r>
      <w:r w:rsidRPr="001B66DA">
        <w:rPr>
          <w:color w:val="0000FF"/>
          <w:sz w:val="22"/>
          <w:szCs w:val="22"/>
        </w:rPr>
        <w:br/>
        <w:t>л/с 04483017920)  ИНН 5053012866, КПП 505301001, ОКТМО 46790000, Банк получателя: ГУ Банка России по ЦФО,  БИК 044525000, р/сч 40101810845250010102, КБК 00211105012040000120</w:t>
      </w:r>
      <w:r w:rsidR="00DC1D6B" w:rsidRPr="002D01A9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25D09880" w14:textId="4180E429" w:rsidR="006D02A8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9264ABB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4730B4" w:rsidRPr="006D02A8">
        <w:rPr>
          <w:color w:val="0000FF"/>
          <w:sz w:val="22"/>
          <w:szCs w:val="22"/>
        </w:rPr>
        <w:t>земельный участок</w:t>
      </w:r>
      <w:r w:rsidR="004730B4">
        <w:rPr>
          <w:color w:val="0000FF"/>
          <w:sz w:val="22"/>
          <w:szCs w:val="22"/>
        </w:rPr>
        <w:t>, государственная собственность на который не разграничена, расположенный на территории городского округа Электросталь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686613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730B4">
        <w:rPr>
          <w:color w:val="0000FF"/>
          <w:sz w:val="22"/>
          <w:szCs w:val="22"/>
        </w:rPr>
        <w:t>Московская область, г. Электросталь, Ногинское шоссе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2E2C723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4730B4">
        <w:rPr>
          <w:color w:val="0000FF"/>
          <w:sz w:val="22"/>
          <w:szCs w:val="22"/>
        </w:rPr>
        <w:t>30 584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7C637E8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730B4">
        <w:rPr>
          <w:color w:val="0000FF"/>
          <w:sz w:val="22"/>
          <w:szCs w:val="22"/>
        </w:rPr>
        <w:t>50:46:0040101:70</w:t>
      </w:r>
      <w:r w:rsidR="004730B4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CD0B9E">
        <w:rPr>
          <w:color w:val="0000FF"/>
          <w:sz w:val="22"/>
          <w:szCs w:val="22"/>
        </w:rPr>
        <w:br/>
      </w:r>
      <w:r w:rsidR="004730B4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CD0B9E">
        <w:rPr>
          <w:color w:val="0000FF"/>
          <w:sz w:val="22"/>
          <w:szCs w:val="22"/>
        </w:rPr>
        <w:t>вах на объект недвижимости от 11.12</w:t>
      </w:r>
      <w:r w:rsidR="004730B4">
        <w:rPr>
          <w:color w:val="0000FF"/>
          <w:sz w:val="22"/>
          <w:szCs w:val="22"/>
        </w:rPr>
        <w:t xml:space="preserve">.2018  </w:t>
      </w:r>
      <w:r w:rsidR="004730B4">
        <w:rPr>
          <w:color w:val="0000FF"/>
          <w:sz w:val="22"/>
          <w:szCs w:val="22"/>
        </w:rPr>
        <w:br/>
        <w:t>№ 50/046/001/2018-</w:t>
      </w:r>
      <w:r w:rsidR="00CD0B9E">
        <w:rPr>
          <w:color w:val="0000FF"/>
          <w:sz w:val="22"/>
          <w:szCs w:val="22"/>
        </w:rPr>
        <w:t>8977</w:t>
      </w:r>
      <w:r w:rsidR="004730B4" w:rsidRPr="00242F27">
        <w:rPr>
          <w:color w:val="0000FF"/>
          <w:sz w:val="22"/>
          <w:szCs w:val="22"/>
        </w:rPr>
        <w:t xml:space="preserve"> </w:t>
      </w:r>
      <w:r w:rsidR="004730B4">
        <w:rPr>
          <w:color w:val="0000FF"/>
          <w:sz w:val="22"/>
          <w:szCs w:val="22"/>
        </w:rPr>
        <w:t>–</w:t>
      </w:r>
      <w:r w:rsidR="004730B4" w:rsidRPr="00242F27">
        <w:rPr>
          <w:color w:val="0000FF"/>
          <w:sz w:val="22"/>
          <w:szCs w:val="22"/>
        </w:rPr>
        <w:t xml:space="preserve"> Приложение</w:t>
      </w:r>
      <w:r w:rsidR="004730B4">
        <w:rPr>
          <w:color w:val="0000FF"/>
          <w:sz w:val="22"/>
          <w:szCs w:val="22"/>
        </w:rPr>
        <w:t> </w:t>
      </w:r>
      <w:r w:rsidR="004730B4" w:rsidRPr="00242F27">
        <w:rPr>
          <w:color w:val="0000FF"/>
          <w:sz w:val="22"/>
          <w:szCs w:val="22"/>
        </w:rPr>
        <w:t>2).</w:t>
      </w:r>
    </w:p>
    <w:permEnd w:id="1004159011"/>
    <w:p w14:paraId="12C65790" w14:textId="23789D78" w:rsidR="004730B4" w:rsidRPr="00242F27" w:rsidRDefault="00242F27" w:rsidP="003C4C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4730B4" w:rsidRPr="00B0211B">
        <w:rPr>
          <w:color w:val="0000FF"/>
          <w:sz w:val="22"/>
          <w:szCs w:val="22"/>
        </w:rPr>
        <w:t xml:space="preserve">государственная </w:t>
      </w:r>
      <w:r w:rsidR="004730B4" w:rsidRPr="00242F27">
        <w:rPr>
          <w:color w:val="0000FF"/>
          <w:sz w:val="22"/>
          <w:szCs w:val="22"/>
        </w:rPr>
        <w:t>собственность</w:t>
      </w:r>
      <w:r w:rsidR="004730B4">
        <w:rPr>
          <w:color w:val="0000FF"/>
          <w:sz w:val="22"/>
          <w:szCs w:val="22"/>
        </w:rPr>
        <w:t xml:space="preserve"> не разграничена</w:t>
      </w:r>
      <w:r w:rsidR="004730B4" w:rsidRPr="00242F27">
        <w:rPr>
          <w:color w:val="0000FF"/>
          <w:sz w:val="22"/>
          <w:szCs w:val="22"/>
        </w:rPr>
        <w:t xml:space="preserve"> (выписка </w:t>
      </w:r>
      <w:r w:rsidR="00CD0B9E">
        <w:rPr>
          <w:color w:val="0000FF"/>
          <w:sz w:val="22"/>
          <w:szCs w:val="22"/>
        </w:rPr>
        <w:br/>
      </w:r>
      <w:r w:rsidR="004730B4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4730B4">
        <w:rPr>
          <w:color w:val="0000FF"/>
          <w:sz w:val="22"/>
          <w:szCs w:val="22"/>
        </w:rPr>
        <w:t xml:space="preserve">вах на объект недвижимости </w:t>
      </w:r>
      <w:r w:rsidR="00CD0B9E">
        <w:rPr>
          <w:color w:val="0000FF"/>
          <w:sz w:val="22"/>
          <w:szCs w:val="22"/>
        </w:rPr>
        <w:t>от 11.12.2018  № 50/046/001/2018-8977</w:t>
      </w:r>
      <w:r w:rsidR="004730B4" w:rsidRPr="00242F27">
        <w:rPr>
          <w:color w:val="0000FF"/>
          <w:sz w:val="22"/>
          <w:szCs w:val="22"/>
        </w:rPr>
        <w:t xml:space="preserve"> </w:t>
      </w:r>
      <w:r w:rsidR="004730B4">
        <w:rPr>
          <w:color w:val="0000FF"/>
          <w:sz w:val="22"/>
          <w:szCs w:val="22"/>
        </w:rPr>
        <w:t>–</w:t>
      </w:r>
      <w:r w:rsidR="004730B4" w:rsidRPr="00242F27">
        <w:rPr>
          <w:color w:val="0000FF"/>
          <w:sz w:val="22"/>
          <w:szCs w:val="22"/>
        </w:rPr>
        <w:t xml:space="preserve"> Приложение</w:t>
      </w:r>
      <w:r w:rsidR="004730B4">
        <w:rPr>
          <w:color w:val="0000FF"/>
          <w:sz w:val="22"/>
          <w:szCs w:val="22"/>
        </w:rPr>
        <w:t> </w:t>
      </w:r>
      <w:r w:rsidR="004730B4" w:rsidRPr="00242F27">
        <w:rPr>
          <w:color w:val="0000FF"/>
          <w:sz w:val="22"/>
          <w:szCs w:val="22"/>
        </w:rPr>
        <w:t>2).</w:t>
      </w:r>
    </w:p>
    <w:p w14:paraId="3231B484" w14:textId="6E28D1F1" w:rsidR="004730B4" w:rsidRDefault="00024A75" w:rsidP="004730B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 земельном участке, в том числе об ограничениях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4730B4" w:rsidRPr="001539D3">
        <w:rPr>
          <w:color w:val="0000FF"/>
          <w:sz w:val="22"/>
          <w:szCs w:val="22"/>
        </w:rPr>
        <w:t>указаны в</w:t>
      </w:r>
      <w:r w:rsidR="004730B4">
        <w:rPr>
          <w:b/>
          <w:color w:val="0000FF"/>
          <w:sz w:val="22"/>
          <w:szCs w:val="22"/>
        </w:rPr>
        <w:t xml:space="preserve"> </w:t>
      </w:r>
      <w:r w:rsidR="004730B4">
        <w:rPr>
          <w:color w:val="0000FF"/>
          <w:sz w:val="22"/>
          <w:szCs w:val="22"/>
        </w:rPr>
        <w:t>выписке</w:t>
      </w:r>
      <w:r w:rsidR="004730B4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основных характеристиках и зарегистрированных пра</w:t>
      </w:r>
      <w:r w:rsidR="004730B4">
        <w:rPr>
          <w:color w:val="0000FF"/>
          <w:sz w:val="22"/>
          <w:szCs w:val="22"/>
        </w:rPr>
        <w:t xml:space="preserve">вах </w:t>
      </w:r>
      <w:r w:rsidR="00CD0B9E">
        <w:rPr>
          <w:color w:val="0000FF"/>
          <w:sz w:val="22"/>
          <w:szCs w:val="22"/>
        </w:rPr>
        <w:br/>
      </w:r>
      <w:r w:rsidR="004730B4">
        <w:rPr>
          <w:color w:val="0000FF"/>
          <w:sz w:val="22"/>
          <w:szCs w:val="22"/>
        </w:rPr>
        <w:t xml:space="preserve">на объект недвижимости </w:t>
      </w:r>
      <w:r w:rsidR="00CD0B9E">
        <w:rPr>
          <w:color w:val="0000FF"/>
          <w:sz w:val="22"/>
          <w:szCs w:val="22"/>
        </w:rPr>
        <w:t>от 11.12.2018  № 50/046/001/2018-8977</w:t>
      </w:r>
      <w:r w:rsidR="004730B4" w:rsidRPr="00242F27">
        <w:rPr>
          <w:color w:val="0000FF"/>
          <w:sz w:val="22"/>
          <w:szCs w:val="22"/>
        </w:rPr>
        <w:t xml:space="preserve"> </w:t>
      </w:r>
      <w:r w:rsidR="004730B4">
        <w:rPr>
          <w:color w:val="0000FF"/>
          <w:sz w:val="22"/>
          <w:szCs w:val="22"/>
        </w:rPr>
        <w:t>(</w:t>
      </w:r>
      <w:r w:rsidR="004730B4" w:rsidRPr="00242F27">
        <w:rPr>
          <w:color w:val="0000FF"/>
          <w:sz w:val="22"/>
          <w:szCs w:val="22"/>
        </w:rPr>
        <w:t>Приложение</w:t>
      </w:r>
      <w:r w:rsidR="004730B4">
        <w:rPr>
          <w:color w:val="0000FF"/>
          <w:sz w:val="22"/>
          <w:szCs w:val="22"/>
        </w:rPr>
        <w:t xml:space="preserve"> 2), </w:t>
      </w:r>
      <w:r w:rsidR="004730B4">
        <w:rPr>
          <w:noProof/>
          <w:color w:val="0000FF"/>
          <w:sz w:val="22"/>
          <w:szCs w:val="22"/>
          <w:lang w:eastAsia="en-US"/>
        </w:rPr>
        <w:t>постановлении</w:t>
      </w:r>
      <w:r w:rsidR="004730B4" w:rsidRPr="0084478C">
        <w:rPr>
          <w:noProof/>
          <w:color w:val="0000FF"/>
          <w:sz w:val="22"/>
          <w:szCs w:val="22"/>
          <w:lang w:eastAsia="en-US"/>
        </w:rPr>
        <w:t xml:space="preserve"> Администрации городского округа Электросталь Московской области от </w:t>
      </w:r>
      <w:r w:rsidR="004730B4">
        <w:rPr>
          <w:noProof/>
          <w:color w:val="0000FF"/>
          <w:sz w:val="22"/>
          <w:szCs w:val="22"/>
          <w:lang w:eastAsia="en-US"/>
        </w:rPr>
        <w:t>23.05</w:t>
      </w:r>
      <w:r w:rsidR="004730B4" w:rsidRPr="0084478C">
        <w:rPr>
          <w:noProof/>
          <w:color w:val="0000FF"/>
          <w:sz w:val="22"/>
          <w:szCs w:val="22"/>
          <w:lang w:eastAsia="en-US"/>
        </w:rPr>
        <w:t>.2018</w:t>
      </w:r>
      <w:r w:rsidR="004730B4">
        <w:rPr>
          <w:noProof/>
          <w:color w:val="0000FF"/>
          <w:sz w:val="22"/>
          <w:szCs w:val="22"/>
          <w:lang w:eastAsia="en-US"/>
        </w:rPr>
        <w:t xml:space="preserve"> </w:t>
      </w:r>
      <w:r w:rsidR="004730B4" w:rsidRPr="0084478C">
        <w:rPr>
          <w:noProof/>
          <w:color w:val="0000FF"/>
          <w:sz w:val="22"/>
          <w:szCs w:val="22"/>
          <w:lang w:eastAsia="en-US"/>
        </w:rPr>
        <w:t xml:space="preserve">№ </w:t>
      </w:r>
      <w:r w:rsidR="004730B4">
        <w:rPr>
          <w:noProof/>
          <w:color w:val="0000FF"/>
          <w:sz w:val="22"/>
          <w:szCs w:val="22"/>
          <w:lang w:eastAsia="en-US"/>
        </w:rPr>
        <w:t>456/5</w:t>
      </w:r>
      <w:r w:rsidR="004730B4" w:rsidRPr="0084478C">
        <w:rPr>
          <w:noProof/>
          <w:color w:val="0000FF"/>
          <w:sz w:val="22"/>
          <w:szCs w:val="22"/>
          <w:lang w:eastAsia="en-US"/>
        </w:rPr>
        <w:t xml:space="preserve"> «О проведении торгов на право заключения договора аренды земельного участка с кадас</w:t>
      </w:r>
      <w:r w:rsidR="004730B4">
        <w:rPr>
          <w:noProof/>
          <w:color w:val="0000FF"/>
          <w:sz w:val="22"/>
          <w:szCs w:val="22"/>
          <w:lang w:eastAsia="en-US"/>
        </w:rPr>
        <w:t>тровым номером 50:46:0040101:70</w:t>
      </w:r>
      <w:r w:rsidR="004730B4" w:rsidRPr="0084478C">
        <w:rPr>
          <w:noProof/>
          <w:color w:val="0000FF"/>
          <w:sz w:val="22"/>
          <w:szCs w:val="22"/>
          <w:lang w:eastAsia="en-US"/>
        </w:rPr>
        <w:t>, разрешенное использование «</w:t>
      </w:r>
      <w:r w:rsidR="004730B4">
        <w:rPr>
          <w:noProof/>
          <w:color w:val="0000FF"/>
          <w:sz w:val="22"/>
          <w:szCs w:val="22"/>
          <w:lang w:eastAsia="en-US"/>
        </w:rPr>
        <w:t>объекты торговли (торговые центры, торгово-развлекательные центры (комплексы))</w:t>
      </w:r>
      <w:r w:rsidR="004730B4" w:rsidRPr="00C555BE">
        <w:rPr>
          <w:noProof/>
          <w:color w:val="0000FF"/>
          <w:sz w:val="22"/>
          <w:szCs w:val="22"/>
          <w:lang w:eastAsia="en-US"/>
        </w:rPr>
        <w:t>» (Приложение 1)</w:t>
      </w:r>
      <w:r w:rsidR="004730B4">
        <w:rPr>
          <w:noProof/>
          <w:color w:val="0000FF"/>
          <w:sz w:val="22"/>
          <w:szCs w:val="22"/>
          <w:lang w:eastAsia="en-US"/>
        </w:rPr>
        <w:t xml:space="preserve">, </w:t>
      </w:r>
      <w:r w:rsidR="004730B4" w:rsidRPr="00242F27">
        <w:rPr>
          <w:color w:val="0000FF"/>
          <w:sz w:val="22"/>
          <w:szCs w:val="22"/>
        </w:rPr>
        <w:t>За</w:t>
      </w:r>
      <w:r w:rsidR="004730B4">
        <w:rPr>
          <w:color w:val="0000FF"/>
          <w:sz w:val="22"/>
          <w:szCs w:val="22"/>
        </w:rPr>
        <w:t>ключении т</w:t>
      </w:r>
      <w:r w:rsidR="004730B4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CD0B9E">
        <w:rPr>
          <w:color w:val="0000FF"/>
          <w:sz w:val="22"/>
          <w:szCs w:val="22"/>
        </w:rPr>
        <w:t>Богородского городского округа</w:t>
      </w:r>
      <w:r w:rsidR="004730B4">
        <w:rPr>
          <w:color w:val="0000FF"/>
          <w:sz w:val="22"/>
          <w:szCs w:val="22"/>
        </w:rPr>
        <w:t xml:space="preserve">, городских округов Черноголовка и Электросталь </w:t>
      </w:r>
      <w:r w:rsidR="004730B4" w:rsidRPr="00242F27">
        <w:rPr>
          <w:color w:val="0000FF"/>
          <w:sz w:val="22"/>
          <w:szCs w:val="22"/>
        </w:rPr>
        <w:t>Г</w:t>
      </w:r>
      <w:r w:rsidR="004730B4">
        <w:rPr>
          <w:color w:val="0000FF"/>
          <w:sz w:val="22"/>
          <w:szCs w:val="22"/>
        </w:rPr>
        <w:t xml:space="preserve">лавного управления архитектуры  </w:t>
      </w:r>
      <w:r w:rsidR="004730B4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4730B4">
        <w:rPr>
          <w:color w:val="0000FF"/>
          <w:sz w:val="22"/>
          <w:szCs w:val="22"/>
        </w:rPr>
        <w:t xml:space="preserve"> от </w:t>
      </w:r>
      <w:r w:rsidR="00B5582C">
        <w:rPr>
          <w:color w:val="0000FF"/>
          <w:sz w:val="22"/>
          <w:szCs w:val="22"/>
        </w:rPr>
        <w:t xml:space="preserve">11.12.2018 </w:t>
      </w:r>
      <w:r w:rsidR="004730B4">
        <w:rPr>
          <w:color w:val="0000FF"/>
          <w:sz w:val="22"/>
          <w:szCs w:val="22"/>
        </w:rPr>
        <w:t>№ 3</w:t>
      </w:r>
      <w:r w:rsidR="00B5582C">
        <w:rPr>
          <w:color w:val="0000FF"/>
          <w:sz w:val="22"/>
          <w:szCs w:val="22"/>
        </w:rPr>
        <w:t>0</w:t>
      </w:r>
      <w:r w:rsidR="004730B4">
        <w:rPr>
          <w:color w:val="0000FF"/>
          <w:sz w:val="22"/>
          <w:szCs w:val="22"/>
        </w:rPr>
        <w:t>Исх-</w:t>
      </w:r>
      <w:r w:rsidR="00B5582C">
        <w:rPr>
          <w:color w:val="0000FF"/>
          <w:sz w:val="22"/>
          <w:szCs w:val="22"/>
        </w:rPr>
        <w:t>30575</w:t>
      </w:r>
      <w:r w:rsidR="004730B4">
        <w:rPr>
          <w:color w:val="0000FF"/>
          <w:sz w:val="22"/>
          <w:szCs w:val="22"/>
        </w:rPr>
        <w:t>/Т-</w:t>
      </w:r>
      <w:r w:rsidR="00B5582C">
        <w:rPr>
          <w:color w:val="0000FF"/>
          <w:sz w:val="22"/>
          <w:szCs w:val="22"/>
        </w:rPr>
        <w:t>11</w:t>
      </w:r>
      <w:r w:rsidR="004730B4" w:rsidRPr="00242F27">
        <w:rPr>
          <w:color w:val="0000FF"/>
          <w:sz w:val="22"/>
          <w:szCs w:val="22"/>
        </w:rPr>
        <w:t xml:space="preserve"> (Приложение 4</w:t>
      </w:r>
      <w:r w:rsidR="004730B4">
        <w:rPr>
          <w:color w:val="0000FF"/>
          <w:sz w:val="22"/>
          <w:szCs w:val="22"/>
        </w:rPr>
        <w:t xml:space="preserve">), Градостроительном плане земельного участка от 25.01.2018  № </w:t>
      </w:r>
      <w:r w:rsidR="004730B4">
        <w:rPr>
          <w:color w:val="0000FF"/>
          <w:sz w:val="22"/>
          <w:szCs w:val="22"/>
          <w:lang w:val="en-US"/>
        </w:rPr>
        <w:t>RU</w:t>
      </w:r>
      <w:r w:rsidR="004730B4" w:rsidRPr="00D5460D">
        <w:rPr>
          <w:color w:val="0000FF"/>
          <w:sz w:val="22"/>
          <w:szCs w:val="22"/>
        </w:rPr>
        <w:t>50333000-</w:t>
      </w:r>
      <w:r w:rsidR="004730B4">
        <w:rPr>
          <w:color w:val="0000FF"/>
          <w:sz w:val="22"/>
          <w:szCs w:val="22"/>
          <w:lang w:val="en-US"/>
        </w:rPr>
        <w:t>MSK</w:t>
      </w:r>
      <w:r w:rsidR="004730B4">
        <w:rPr>
          <w:color w:val="0000FF"/>
          <w:sz w:val="22"/>
          <w:szCs w:val="22"/>
        </w:rPr>
        <w:t>009064</w:t>
      </w:r>
      <w:r w:rsidR="004730B4" w:rsidRPr="00D5460D">
        <w:rPr>
          <w:color w:val="0000FF"/>
          <w:sz w:val="22"/>
          <w:szCs w:val="22"/>
        </w:rPr>
        <w:t xml:space="preserve"> (</w:t>
      </w:r>
      <w:r w:rsidR="004730B4">
        <w:rPr>
          <w:color w:val="0000FF"/>
          <w:sz w:val="22"/>
          <w:szCs w:val="22"/>
        </w:rPr>
        <w:t>Приложение 4), в том числе земельный участок находится:</w:t>
      </w:r>
    </w:p>
    <w:p w14:paraId="37E6FE00" w14:textId="77777777" w:rsidR="004730B4" w:rsidRDefault="004730B4" w:rsidP="004730B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в границах района аэродрома Чкаловский;</w:t>
      </w:r>
    </w:p>
    <w:p w14:paraId="33AB1BDE" w14:textId="544D298F" w:rsidR="004730B4" w:rsidRDefault="004730B4" w:rsidP="004730B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1C6686">
        <w:rPr>
          <w:color w:val="0000FF"/>
          <w:sz w:val="22"/>
          <w:szCs w:val="22"/>
        </w:rPr>
        <w:t xml:space="preserve">полностью </w:t>
      </w:r>
      <w:r>
        <w:rPr>
          <w:color w:val="0000FF"/>
          <w:sz w:val="22"/>
          <w:szCs w:val="22"/>
        </w:rPr>
        <w:t xml:space="preserve">в </w:t>
      </w:r>
      <w:r w:rsidR="001C6686">
        <w:rPr>
          <w:color w:val="0000FF"/>
          <w:sz w:val="22"/>
          <w:szCs w:val="22"/>
        </w:rPr>
        <w:t>границах</w:t>
      </w:r>
      <w:r>
        <w:rPr>
          <w:color w:val="0000FF"/>
          <w:sz w:val="22"/>
          <w:szCs w:val="22"/>
        </w:rPr>
        <w:t xml:space="preserve"> приаэродромных территорий аэродромов: Чкаловский, Черное; </w:t>
      </w:r>
    </w:p>
    <w:p w14:paraId="0B0BE6E9" w14:textId="7DFD720E" w:rsidR="00242F27" w:rsidRPr="004730B4" w:rsidRDefault="004730B4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B5582C">
        <w:rPr>
          <w:color w:val="0000FF"/>
          <w:sz w:val="22"/>
          <w:szCs w:val="22"/>
        </w:rPr>
        <w:t xml:space="preserve">частично в границах </w:t>
      </w:r>
      <w:r>
        <w:rPr>
          <w:color w:val="0000FF"/>
          <w:sz w:val="22"/>
          <w:szCs w:val="22"/>
        </w:rPr>
        <w:t>зон</w:t>
      </w:r>
      <w:r w:rsidR="00B5582C">
        <w:rPr>
          <w:color w:val="0000FF"/>
          <w:sz w:val="22"/>
          <w:szCs w:val="22"/>
        </w:rPr>
        <w:t>ы</w:t>
      </w:r>
      <w:r>
        <w:rPr>
          <w:color w:val="0000FF"/>
          <w:sz w:val="22"/>
          <w:szCs w:val="22"/>
        </w:rPr>
        <w:t xml:space="preserve"> шумового дискомфорта от улиц</w:t>
      </w:r>
      <w:r w:rsidR="00B5582C">
        <w:rPr>
          <w:color w:val="0000FF"/>
          <w:sz w:val="22"/>
          <w:szCs w:val="22"/>
        </w:rPr>
        <w:t xml:space="preserve"> и дорог</w:t>
      </w:r>
      <w:r>
        <w:rPr>
          <w:color w:val="0000FF"/>
          <w:sz w:val="22"/>
          <w:szCs w:val="22"/>
        </w:rPr>
        <w:t xml:space="preserve">, </w:t>
      </w:r>
      <w:r w:rsidR="00B5582C">
        <w:rPr>
          <w:color w:val="0000FF"/>
          <w:sz w:val="22"/>
          <w:szCs w:val="22"/>
        </w:rPr>
        <w:t>у</w:t>
      </w:r>
      <w:r>
        <w:rPr>
          <w:color w:val="0000FF"/>
          <w:sz w:val="22"/>
          <w:szCs w:val="22"/>
        </w:rPr>
        <w:t>ров</w:t>
      </w:r>
      <w:r w:rsidR="00B5582C">
        <w:rPr>
          <w:color w:val="0000FF"/>
          <w:sz w:val="22"/>
          <w:szCs w:val="22"/>
        </w:rPr>
        <w:t>ень</w:t>
      </w:r>
      <w:r>
        <w:rPr>
          <w:color w:val="0000FF"/>
          <w:sz w:val="22"/>
          <w:szCs w:val="22"/>
        </w:rPr>
        <w:t xml:space="preserve"> шума более 55-65 дБа.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09DE6C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4730B4" w:rsidRPr="00242F27">
        <w:rPr>
          <w:color w:val="0000FF"/>
          <w:sz w:val="22"/>
          <w:szCs w:val="22"/>
        </w:rPr>
        <w:t xml:space="preserve">земли </w:t>
      </w:r>
      <w:r w:rsidR="004730B4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32AA306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4730B4">
        <w:rPr>
          <w:color w:val="0000FF"/>
          <w:sz w:val="22"/>
          <w:szCs w:val="22"/>
        </w:rPr>
        <w:t>объекты торговли (торговые центры, торгово-развлекательные центры (комплексы))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B422B96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4730B4" w:rsidRPr="00242F27">
        <w:rPr>
          <w:color w:val="0000FF"/>
          <w:sz w:val="22"/>
          <w:szCs w:val="22"/>
        </w:rPr>
        <w:t xml:space="preserve">указаны в </w:t>
      </w:r>
      <w:r w:rsidR="00B5582C" w:rsidRPr="00242F27">
        <w:rPr>
          <w:color w:val="0000FF"/>
          <w:sz w:val="22"/>
          <w:szCs w:val="22"/>
        </w:rPr>
        <w:t>За</w:t>
      </w:r>
      <w:r w:rsidR="00B5582C">
        <w:rPr>
          <w:color w:val="0000FF"/>
          <w:sz w:val="22"/>
          <w:szCs w:val="22"/>
        </w:rPr>
        <w:t>ключении т</w:t>
      </w:r>
      <w:r w:rsidR="00B5582C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B5582C">
        <w:rPr>
          <w:color w:val="0000FF"/>
          <w:sz w:val="22"/>
          <w:szCs w:val="22"/>
        </w:rPr>
        <w:t xml:space="preserve">Богородского городского округа, городских округов Черноголовка </w:t>
      </w:r>
      <w:r w:rsidR="003E0D9F">
        <w:rPr>
          <w:color w:val="0000FF"/>
          <w:sz w:val="22"/>
          <w:szCs w:val="22"/>
        </w:rPr>
        <w:br/>
      </w:r>
      <w:r w:rsidR="00B5582C">
        <w:rPr>
          <w:color w:val="0000FF"/>
          <w:sz w:val="22"/>
          <w:szCs w:val="22"/>
        </w:rPr>
        <w:t xml:space="preserve">и Электросталь </w:t>
      </w:r>
      <w:r w:rsidR="00B5582C" w:rsidRPr="00242F27">
        <w:rPr>
          <w:color w:val="0000FF"/>
          <w:sz w:val="22"/>
          <w:szCs w:val="22"/>
        </w:rPr>
        <w:t>Г</w:t>
      </w:r>
      <w:r w:rsidR="00B5582C">
        <w:rPr>
          <w:color w:val="0000FF"/>
          <w:sz w:val="22"/>
          <w:szCs w:val="22"/>
        </w:rPr>
        <w:t xml:space="preserve">лавного управления архитектуры  </w:t>
      </w:r>
      <w:r w:rsidR="00B5582C" w:rsidRPr="00242F27">
        <w:rPr>
          <w:color w:val="0000FF"/>
          <w:sz w:val="22"/>
          <w:szCs w:val="22"/>
        </w:rPr>
        <w:t>и градостроительства Московской области</w:t>
      </w:r>
      <w:r w:rsidR="00B5582C">
        <w:rPr>
          <w:color w:val="0000FF"/>
          <w:sz w:val="22"/>
          <w:szCs w:val="22"/>
        </w:rPr>
        <w:t xml:space="preserve"> от 11.12.2018 </w:t>
      </w:r>
      <w:r w:rsidR="00B5582C">
        <w:rPr>
          <w:color w:val="0000FF"/>
          <w:sz w:val="22"/>
          <w:szCs w:val="22"/>
        </w:rPr>
        <w:br/>
        <w:t xml:space="preserve">№ 30Исх-30575/Т-11 </w:t>
      </w:r>
      <w:r w:rsidR="004730B4" w:rsidRPr="00242F27">
        <w:rPr>
          <w:color w:val="0000FF"/>
          <w:sz w:val="22"/>
          <w:szCs w:val="22"/>
        </w:rPr>
        <w:t>(Приложение 4</w:t>
      </w:r>
      <w:r w:rsidR="004730B4">
        <w:rPr>
          <w:color w:val="0000FF"/>
          <w:sz w:val="22"/>
          <w:szCs w:val="22"/>
        </w:rPr>
        <w:t xml:space="preserve">), Градостроительном плане земельного участка от 25.01.2018  </w:t>
      </w:r>
      <w:r w:rsidR="004730B4">
        <w:rPr>
          <w:color w:val="0000FF"/>
          <w:sz w:val="22"/>
          <w:szCs w:val="22"/>
        </w:rPr>
        <w:br/>
        <w:t xml:space="preserve">№ </w:t>
      </w:r>
      <w:r w:rsidR="004730B4">
        <w:rPr>
          <w:color w:val="0000FF"/>
          <w:sz w:val="22"/>
          <w:szCs w:val="22"/>
          <w:lang w:val="en-US"/>
        </w:rPr>
        <w:t>RU</w:t>
      </w:r>
      <w:r w:rsidR="004730B4" w:rsidRPr="00D5460D">
        <w:rPr>
          <w:color w:val="0000FF"/>
          <w:sz w:val="22"/>
          <w:szCs w:val="22"/>
        </w:rPr>
        <w:t>50333000-</w:t>
      </w:r>
      <w:r w:rsidR="004730B4">
        <w:rPr>
          <w:color w:val="0000FF"/>
          <w:sz w:val="22"/>
          <w:szCs w:val="22"/>
          <w:lang w:val="en-US"/>
        </w:rPr>
        <w:t>MSK</w:t>
      </w:r>
      <w:r w:rsidR="004730B4">
        <w:rPr>
          <w:color w:val="0000FF"/>
          <w:sz w:val="22"/>
          <w:szCs w:val="22"/>
        </w:rPr>
        <w:t>009064</w:t>
      </w:r>
      <w:r w:rsidR="004730B4" w:rsidRPr="00D5460D">
        <w:rPr>
          <w:color w:val="0000FF"/>
          <w:sz w:val="22"/>
          <w:szCs w:val="22"/>
        </w:rPr>
        <w:t xml:space="preserve"> (</w:t>
      </w:r>
      <w:r w:rsidR="004730B4">
        <w:rPr>
          <w:color w:val="0000FF"/>
          <w:sz w:val="22"/>
          <w:szCs w:val="22"/>
        </w:rPr>
        <w:t>Приложение 4).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8CEB11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4730B4" w:rsidRPr="00242F27">
        <w:rPr>
          <w:color w:val="0000FF"/>
          <w:sz w:val="22"/>
          <w:szCs w:val="22"/>
        </w:rPr>
        <w:t xml:space="preserve">указаны в письме </w:t>
      </w:r>
      <w:r w:rsidR="004730B4">
        <w:rPr>
          <w:color w:val="0000FF"/>
          <w:sz w:val="22"/>
          <w:szCs w:val="22"/>
        </w:rPr>
        <w:t>ГКУ МО «АРКИ»</w:t>
      </w:r>
      <w:r w:rsidR="004730B4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AAB96A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4730B4" w:rsidRPr="00242F27">
        <w:rPr>
          <w:color w:val="0000FF"/>
          <w:sz w:val="22"/>
          <w:szCs w:val="22"/>
        </w:rPr>
        <w:t xml:space="preserve">указаны в письме </w:t>
      </w:r>
      <w:r w:rsidR="004730B4">
        <w:rPr>
          <w:color w:val="0000FF"/>
          <w:sz w:val="22"/>
          <w:szCs w:val="22"/>
        </w:rPr>
        <w:t>ГКУ МО «АРКИ»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34F226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3E0D9F">
        <w:rPr>
          <w:color w:val="0000FF"/>
          <w:sz w:val="22"/>
          <w:szCs w:val="22"/>
        </w:rPr>
        <w:t xml:space="preserve">письме </w:t>
      </w:r>
      <w:r w:rsidR="004730B4">
        <w:rPr>
          <w:color w:val="0000FF"/>
          <w:sz w:val="22"/>
          <w:szCs w:val="22"/>
        </w:rPr>
        <w:t>филиала АО</w:t>
      </w:r>
      <w:r w:rsidR="004730B4" w:rsidRPr="00242F27">
        <w:rPr>
          <w:color w:val="0000FF"/>
          <w:sz w:val="22"/>
          <w:szCs w:val="22"/>
        </w:rPr>
        <w:t xml:space="preserve"> «МОСОБЛГАЗ»</w:t>
      </w:r>
      <w:r w:rsidR="004730B4">
        <w:rPr>
          <w:color w:val="0000FF"/>
          <w:sz w:val="22"/>
          <w:szCs w:val="22"/>
        </w:rPr>
        <w:t xml:space="preserve"> «Ногинскмежрайгаз» от </w:t>
      </w:r>
      <w:r w:rsidR="003E0D9F">
        <w:rPr>
          <w:color w:val="0000FF"/>
          <w:sz w:val="22"/>
          <w:szCs w:val="22"/>
        </w:rPr>
        <w:t>17.12</w:t>
      </w:r>
      <w:r w:rsidR="004730B4">
        <w:rPr>
          <w:color w:val="0000FF"/>
          <w:sz w:val="22"/>
          <w:szCs w:val="22"/>
        </w:rPr>
        <w:t xml:space="preserve">.2018 № </w:t>
      </w:r>
      <w:r w:rsidR="003E0D9F">
        <w:rPr>
          <w:color w:val="0000FF"/>
          <w:sz w:val="22"/>
          <w:szCs w:val="22"/>
        </w:rPr>
        <w:t xml:space="preserve">5851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6B8C53D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4730B4">
        <w:rPr>
          <w:color w:val="0000FF"/>
          <w:sz w:val="22"/>
          <w:szCs w:val="22"/>
        </w:rPr>
        <w:t xml:space="preserve">письме филиала АО «Мособлэнерго» - Электростальские электрические сети от </w:t>
      </w:r>
      <w:r w:rsidR="003E0D9F">
        <w:rPr>
          <w:color w:val="0000FF"/>
          <w:sz w:val="22"/>
          <w:szCs w:val="22"/>
        </w:rPr>
        <w:t>25.09</w:t>
      </w:r>
      <w:r w:rsidR="004730B4">
        <w:rPr>
          <w:color w:val="0000FF"/>
          <w:sz w:val="22"/>
          <w:szCs w:val="22"/>
        </w:rPr>
        <w:t xml:space="preserve">.2018 № </w:t>
      </w:r>
      <w:r w:rsidR="003E0D9F">
        <w:rPr>
          <w:color w:val="0000FF"/>
          <w:sz w:val="22"/>
          <w:szCs w:val="22"/>
        </w:rPr>
        <w:t xml:space="preserve">1158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08854B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4730B4">
        <w:rPr>
          <w:b/>
          <w:color w:val="0000FF"/>
          <w:sz w:val="22"/>
          <w:szCs w:val="22"/>
        </w:rPr>
        <w:t>4 832 853,00</w:t>
      </w:r>
      <w:r w:rsidR="004730B4" w:rsidRPr="00242F27">
        <w:rPr>
          <w:b/>
          <w:color w:val="0000FF"/>
          <w:sz w:val="22"/>
          <w:szCs w:val="22"/>
        </w:rPr>
        <w:t xml:space="preserve"> руб.</w:t>
      </w:r>
      <w:r w:rsidR="004730B4">
        <w:rPr>
          <w:color w:val="0000FF"/>
          <w:sz w:val="22"/>
          <w:szCs w:val="22"/>
        </w:rPr>
        <w:t xml:space="preserve"> (Четыре миллиона восемьсот тридцать две тысячи восемьсот пятьдесят три руб. 00</w:t>
      </w:r>
      <w:r w:rsidR="004730B4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  <w:permEnd w:id="2119896457"/>
    </w:p>
    <w:p w14:paraId="438CB446" w14:textId="6514BC7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4730B4">
        <w:rPr>
          <w:b/>
          <w:color w:val="0000FF"/>
          <w:sz w:val="22"/>
          <w:szCs w:val="22"/>
        </w:rPr>
        <w:t>144 985,59</w:t>
      </w:r>
      <w:r w:rsidR="004730B4" w:rsidRPr="00242F27">
        <w:rPr>
          <w:b/>
          <w:color w:val="0000FF"/>
          <w:sz w:val="22"/>
          <w:szCs w:val="22"/>
        </w:rPr>
        <w:t xml:space="preserve"> руб.</w:t>
      </w:r>
      <w:r w:rsidR="004730B4">
        <w:rPr>
          <w:color w:val="0000FF"/>
          <w:sz w:val="22"/>
          <w:szCs w:val="22"/>
        </w:rPr>
        <w:t xml:space="preserve"> (Сто сорок четыре тысячи девятьсот восемьдесят пять руб. 59</w:t>
      </w:r>
      <w:r w:rsidR="004730B4" w:rsidRPr="00242F27">
        <w:rPr>
          <w:color w:val="0000FF"/>
          <w:sz w:val="22"/>
          <w:szCs w:val="22"/>
        </w:rPr>
        <w:t xml:space="preserve"> коп).</w:t>
      </w:r>
      <w:r w:rsidR="004730B4">
        <w:rPr>
          <w:color w:val="0000FF"/>
          <w:sz w:val="22"/>
          <w:szCs w:val="22"/>
        </w:rPr>
        <w:t xml:space="preserve">   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DAABF0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4730B4">
        <w:rPr>
          <w:b/>
          <w:color w:val="0000FF"/>
          <w:sz w:val="22"/>
          <w:szCs w:val="22"/>
        </w:rPr>
        <w:t xml:space="preserve">966 570,60 </w:t>
      </w:r>
      <w:r w:rsidR="004730B4" w:rsidRPr="00242F27">
        <w:rPr>
          <w:b/>
          <w:color w:val="0000FF"/>
          <w:sz w:val="22"/>
          <w:szCs w:val="22"/>
        </w:rPr>
        <w:t>руб.</w:t>
      </w:r>
      <w:r w:rsidR="004730B4">
        <w:rPr>
          <w:color w:val="0000FF"/>
          <w:sz w:val="22"/>
          <w:szCs w:val="22"/>
        </w:rPr>
        <w:t xml:space="preserve"> (Девятьсот шестьдесят шесть тысяч пятьсот семьдесят руб. 60</w:t>
      </w:r>
      <w:r w:rsidR="004730B4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738E859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4730B4">
        <w:rPr>
          <w:b/>
          <w:color w:val="0000FF"/>
          <w:sz w:val="22"/>
          <w:szCs w:val="22"/>
        </w:rPr>
        <w:t>10</w:t>
      </w:r>
      <w:r w:rsidR="00FF0617" w:rsidRPr="00FF0617">
        <w:rPr>
          <w:b/>
          <w:color w:val="0000FF"/>
          <w:sz w:val="22"/>
          <w:szCs w:val="22"/>
        </w:rPr>
        <w:t xml:space="preserve">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A33F39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A5264A">
        <w:rPr>
          <w:b/>
          <w:color w:val="0000FF"/>
          <w:sz w:val="22"/>
          <w:szCs w:val="22"/>
        </w:rPr>
        <w:t>20.12</w:t>
      </w:r>
      <w:r w:rsidR="00FA27BE" w:rsidRPr="00FA27BE">
        <w:rPr>
          <w:b/>
          <w:color w:val="0000FF"/>
          <w:sz w:val="22"/>
          <w:szCs w:val="22"/>
        </w:rPr>
        <w:t>.20</w:t>
      </w:r>
      <w:r w:rsidR="004730B4">
        <w:rPr>
          <w:b/>
          <w:color w:val="0000FF"/>
          <w:sz w:val="22"/>
          <w:szCs w:val="22"/>
        </w:rPr>
        <w:t>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F1BE310" w:rsidR="00FA27BE" w:rsidRPr="004730B4" w:rsidRDefault="00F110B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28.01</w:t>
      </w:r>
      <w:r w:rsidR="002C6926" w:rsidRPr="004730B4">
        <w:rPr>
          <w:b/>
          <w:color w:val="0000FF"/>
          <w:sz w:val="22"/>
          <w:szCs w:val="22"/>
        </w:rPr>
        <w:t>.20</w:t>
      </w:r>
      <w:r w:rsidR="004730B4">
        <w:rPr>
          <w:b/>
          <w:color w:val="0000FF"/>
          <w:sz w:val="22"/>
          <w:szCs w:val="22"/>
        </w:rPr>
        <w:t>19</w:t>
      </w:r>
      <w:r w:rsidR="002C6926" w:rsidRPr="004730B4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69A3C3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F110B3">
        <w:rPr>
          <w:b/>
          <w:bCs/>
          <w:color w:val="0000FF"/>
          <w:sz w:val="22"/>
          <w:szCs w:val="22"/>
        </w:rPr>
        <w:t>28.01</w:t>
      </w:r>
      <w:r w:rsidR="00FA27BE" w:rsidRPr="00FA27BE">
        <w:rPr>
          <w:b/>
          <w:bCs/>
          <w:color w:val="0000FF"/>
          <w:sz w:val="22"/>
          <w:szCs w:val="22"/>
        </w:rPr>
        <w:t>.20</w:t>
      </w:r>
      <w:r w:rsidR="004730B4">
        <w:rPr>
          <w:b/>
          <w:bCs/>
          <w:color w:val="0000FF"/>
          <w:sz w:val="22"/>
          <w:szCs w:val="22"/>
        </w:rPr>
        <w:t>19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3E0D9F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F3F97A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6523FC" w:rsidRPr="006523FC">
        <w:rPr>
          <w:color w:val="0000FF"/>
          <w:sz w:val="22"/>
          <w:szCs w:val="22"/>
        </w:rPr>
        <w:t>Московская область, г. Электросталь, ул. Мира, д. 5, к. 215</w:t>
      </w:r>
      <w:r w:rsidR="00FA27BE" w:rsidRPr="00FA27BE">
        <w:rPr>
          <w:color w:val="0000FF"/>
          <w:sz w:val="22"/>
          <w:szCs w:val="22"/>
        </w:rPr>
        <w:t xml:space="preserve">, </w:t>
      </w:r>
      <w:r w:rsidR="00F110B3">
        <w:rPr>
          <w:b/>
          <w:color w:val="0000FF"/>
          <w:sz w:val="22"/>
          <w:szCs w:val="22"/>
        </w:rPr>
        <w:t>31.01</w:t>
      </w:r>
      <w:r w:rsidR="004730B4">
        <w:rPr>
          <w:b/>
          <w:color w:val="0000FF"/>
          <w:sz w:val="22"/>
          <w:szCs w:val="22"/>
        </w:rPr>
        <w:t xml:space="preserve">.2019 в </w:t>
      </w:r>
      <w:r w:rsidR="003E0D9F">
        <w:rPr>
          <w:b/>
          <w:color w:val="0000FF"/>
          <w:sz w:val="22"/>
          <w:szCs w:val="22"/>
        </w:rPr>
        <w:t>1</w:t>
      </w:r>
      <w:r w:rsidR="00F110B3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F110B3">
        <w:rPr>
          <w:b/>
          <w:color w:val="0000FF"/>
          <w:sz w:val="22"/>
          <w:szCs w:val="22"/>
        </w:rPr>
        <w:t>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75DDBFB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6523FC" w:rsidRPr="006523FC">
        <w:rPr>
          <w:color w:val="0000FF"/>
          <w:sz w:val="22"/>
          <w:szCs w:val="22"/>
        </w:rPr>
        <w:t xml:space="preserve">Московская область, </w:t>
      </w:r>
      <w:r w:rsidR="006523FC">
        <w:rPr>
          <w:color w:val="0000FF"/>
          <w:sz w:val="22"/>
          <w:szCs w:val="22"/>
        </w:rPr>
        <w:br/>
      </w:r>
      <w:r w:rsidR="006523FC" w:rsidRPr="006523FC">
        <w:rPr>
          <w:color w:val="0000FF"/>
          <w:sz w:val="22"/>
          <w:szCs w:val="22"/>
        </w:rPr>
        <w:t>г. Электросталь, ул. Мира, д. 5, к. 215</w:t>
      </w:r>
      <w:r w:rsidR="000938C2" w:rsidRPr="00FA27BE">
        <w:rPr>
          <w:color w:val="0000FF"/>
          <w:sz w:val="22"/>
          <w:szCs w:val="22"/>
        </w:rPr>
        <w:t>,</w:t>
      </w:r>
      <w:r w:rsidR="006523FC">
        <w:rPr>
          <w:b/>
          <w:bCs/>
          <w:sz w:val="22"/>
          <w:szCs w:val="22"/>
        </w:rPr>
        <w:t xml:space="preserve"> </w:t>
      </w:r>
      <w:r w:rsidR="00F110B3">
        <w:rPr>
          <w:b/>
          <w:bCs/>
          <w:color w:val="0000FF"/>
          <w:sz w:val="22"/>
          <w:szCs w:val="22"/>
        </w:rPr>
        <w:t>31.01</w:t>
      </w:r>
      <w:r w:rsidR="000938C2" w:rsidRPr="000938C2">
        <w:rPr>
          <w:b/>
          <w:bCs/>
          <w:color w:val="0000FF"/>
          <w:sz w:val="22"/>
          <w:szCs w:val="22"/>
        </w:rPr>
        <w:t>.201</w:t>
      </w:r>
      <w:r w:rsidR="004730B4">
        <w:rPr>
          <w:b/>
          <w:bCs/>
          <w:color w:val="0000FF"/>
          <w:sz w:val="22"/>
          <w:szCs w:val="22"/>
        </w:rPr>
        <w:t>9</w:t>
      </w:r>
      <w:r w:rsidR="003E0D9F">
        <w:rPr>
          <w:b/>
          <w:bCs/>
          <w:color w:val="0000FF"/>
          <w:sz w:val="22"/>
          <w:szCs w:val="22"/>
        </w:rPr>
        <w:t xml:space="preserve"> с 1</w:t>
      </w:r>
      <w:r w:rsidR="00F110B3">
        <w:rPr>
          <w:b/>
          <w:bCs/>
          <w:color w:val="0000FF"/>
          <w:sz w:val="22"/>
          <w:szCs w:val="22"/>
        </w:rPr>
        <w:t>3</w:t>
      </w:r>
      <w:r w:rsidR="003E0D9F">
        <w:rPr>
          <w:b/>
          <w:bCs/>
          <w:color w:val="0000FF"/>
          <w:sz w:val="22"/>
          <w:szCs w:val="22"/>
        </w:rPr>
        <w:t xml:space="preserve"> час. </w:t>
      </w:r>
      <w:r w:rsidR="00F110B3">
        <w:rPr>
          <w:b/>
          <w:bCs/>
          <w:color w:val="0000FF"/>
          <w:sz w:val="22"/>
          <w:szCs w:val="22"/>
        </w:rPr>
        <w:t>0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785EE15A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110B3" w:rsidRPr="006523FC">
        <w:rPr>
          <w:color w:val="0000FF"/>
          <w:sz w:val="22"/>
          <w:szCs w:val="22"/>
        </w:rPr>
        <w:t>Московская область, г. Электросталь, ул. Мира, д. 5, к. 215</w:t>
      </w:r>
      <w:r w:rsidR="00FA27BE" w:rsidRPr="00FA27BE">
        <w:rPr>
          <w:color w:val="0000FF"/>
          <w:sz w:val="22"/>
          <w:szCs w:val="22"/>
        </w:rPr>
        <w:t>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763494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F110B3">
        <w:rPr>
          <w:b/>
          <w:color w:val="0000FF"/>
          <w:sz w:val="22"/>
          <w:szCs w:val="22"/>
        </w:rPr>
        <w:t>31.01</w:t>
      </w:r>
      <w:r w:rsidRPr="00FA27BE">
        <w:rPr>
          <w:b/>
          <w:color w:val="0000FF"/>
          <w:sz w:val="22"/>
          <w:szCs w:val="22"/>
        </w:rPr>
        <w:t>.201</w:t>
      </w:r>
      <w:r w:rsidR="004730B4">
        <w:rPr>
          <w:b/>
          <w:color w:val="0000FF"/>
          <w:sz w:val="22"/>
          <w:szCs w:val="22"/>
        </w:rPr>
        <w:t>9</w:t>
      </w:r>
      <w:r w:rsidR="00F110B3">
        <w:rPr>
          <w:b/>
          <w:color w:val="0000FF"/>
          <w:sz w:val="22"/>
          <w:szCs w:val="22"/>
        </w:rPr>
        <w:t xml:space="preserve"> в 13</w:t>
      </w:r>
      <w:r w:rsidRPr="00FA27BE">
        <w:rPr>
          <w:b/>
          <w:color w:val="0000FF"/>
          <w:sz w:val="22"/>
          <w:szCs w:val="22"/>
        </w:rPr>
        <w:t xml:space="preserve"> ча</w:t>
      </w:r>
      <w:r w:rsidR="00F110B3">
        <w:rPr>
          <w:b/>
          <w:color w:val="0000FF"/>
          <w:sz w:val="22"/>
          <w:szCs w:val="22"/>
        </w:rPr>
        <w:t>с. 3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74A46033" w14:textId="77777777" w:rsidR="001360DF" w:rsidRDefault="001360DF" w:rsidP="001360DF">
      <w:pPr>
        <w:numPr>
          <w:ilvl w:val="0"/>
          <w:numId w:val="30"/>
        </w:numPr>
        <w:tabs>
          <w:tab w:val="left" w:pos="-1843"/>
          <w:tab w:val="left" w:pos="-1701"/>
          <w:tab w:val="left" w:pos="709"/>
        </w:tabs>
        <w:autoSpaceDE w:val="0"/>
        <w:ind w:left="0" w:firstLine="426"/>
        <w:jc w:val="both"/>
        <w:rPr>
          <w:color w:val="0000FF"/>
          <w:sz w:val="22"/>
          <w:szCs w:val="22"/>
        </w:rPr>
      </w:pPr>
      <w:permStart w:id="928608888" w:edGrp="everyone"/>
      <w:r w:rsidRPr="003B1525">
        <w:rPr>
          <w:noProof/>
          <w:color w:val="0000FF"/>
          <w:sz w:val="22"/>
          <w:szCs w:val="22"/>
        </w:rPr>
        <w:t xml:space="preserve">на официальном сайте </w:t>
      </w:r>
      <w:r w:rsidRPr="00F46A5D">
        <w:rPr>
          <w:noProof/>
          <w:color w:val="0000FF"/>
          <w:sz w:val="22"/>
          <w:szCs w:val="22"/>
        </w:rPr>
        <w:t xml:space="preserve">Администрации </w:t>
      </w:r>
      <w:r>
        <w:rPr>
          <w:noProof/>
          <w:color w:val="0000FF"/>
          <w:sz w:val="22"/>
          <w:szCs w:val="22"/>
        </w:rPr>
        <w:t xml:space="preserve">городского округа </w:t>
      </w:r>
      <w:r w:rsidRPr="003065CC">
        <w:rPr>
          <w:noProof/>
          <w:color w:val="0000FF"/>
          <w:sz w:val="22"/>
          <w:szCs w:val="22"/>
        </w:rPr>
        <w:t>Электросталь Московской области www.electrostal.ru</w:t>
      </w:r>
      <w:r w:rsidRPr="003B1525">
        <w:rPr>
          <w:color w:val="0000FF"/>
          <w:sz w:val="22"/>
          <w:szCs w:val="22"/>
        </w:rPr>
        <w:t>;</w:t>
      </w:r>
    </w:p>
    <w:p w14:paraId="47C6ABEC" w14:textId="595C8E69" w:rsidR="00470131" w:rsidRPr="001360DF" w:rsidRDefault="001360DF" w:rsidP="001360DF">
      <w:pPr>
        <w:numPr>
          <w:ilvl w:val="0"/>
          <w:numId w:val="30"/>
        </w:numPr>
        <w:tabs>
          <w:tab w:val="left" w:pos="-1843"/>
          <w:tab w:val="left" w:pos="-1701"/>
          <w:tab w:val="left" w:pos="709"/>
        </w:tabs>
        <w:autoSpaceDE w:val="0"/>
        <w:ind w:left="0" w:firstLine="426"/>
        <w:jc w:val="both"/>
        <w:rPr>
          <w:color w:val="0000FF"/>
          <w:sz w:val="22"/>
          <w:szCs w:val="22"/>
        </w:rPr>
      </w:pPr>
      <w:r w:rsidRPr="00E8714F">
        <w:rPr>
          <w:color w:val="0000FF"/>
          <w:sz w:val="22"/>
          <w:szCs w:val="22"/>
        </w:rPr>
        <w:t xml:space="preserve">в </w:t>
      </w:r>
      <w:r w:rsidRPr="003065CC">
        <w:rPr>
          <w:color w:val="0000FF"/>
          <w:sz w:val="22"/>
          <w:szCs w:val="22"/>
          <w:shd w:val="clear" w:color="auto" w:fill="FFFFFF"/>
        </w:rPr>
        <w:t>периодическом</w:t>
      </w:r>
      <w:r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Pr="003065CC">
        <w:rPr>
          <w:color w:val="0000FF"/>
          <w:sz w:val="22"/>
          <w:szCs w:val="22"/>
          <w:shd w:val="clear" w:color="auto" w:fill="FFFFFF"/>
        </w:rPr>
        <w:t>печатном</w:t>
      </w:r>
      <w:r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Pr="003065CC">
        <w:rPr>
          <w:color w:val="0000FF"/>
          <w:sz w:val="22"/>
          <w:szCs w:val="22"/>
          <w:shd w:val="clear" w:color="auto" w:fill="FFFFFF"/>
        </w:rPr>
        <w:t>издании</w:t>
      </w:r>
      <w:r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Pr="003065CC">
        <w:rPr>
          <w:color w:val="0000FF"/>
          <w:sz w:val="22"/>
          <w:szCs w:val="22"/>
          <w:shd w:val="clear" w:color="auto" w:fill="FFFFFF"/>
        </w:rPr>
        <w:t xml:space="preserve">– </w:t>
      </w:r>
      <w:r w:rsidRPr="003065CC">
        <w:rPr>
          <w:bCs/>
          <w:color w:val="0000FF"/>
          <w:sz w:val="22"/>
          <w:szCs w:val="22"/>
        </w:rPr>
        <w:t>в газете «Новости недели».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A62C5C2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№ лота __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>Соглашению 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Pr="002B1734">
        <w:rPr>
          <w:sz w:val="22"/>
          <w:szCs w:val="22"/>
        </w:rPr>
        <w:t xml:space="preserve"> срока приема/подачи Заявок), возвращается такому Заявителю в порядке, установленном для Участников аукциона. </w:t>
      </w:r>
    </w:p>
    <w:p w14:paraId="7D2B48D6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Заявку до окончания срока приема/подачи Заявок</w:t>
      </w:r>
      <w:r>
        <w:rPr>
          <w:sz w:val="22"/>
          <w:szCs w:val="22"/>
        </w:rPr>
        <w:t xml:space="preserve"> (пункт 2.9.)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3B0FB67E" w:rsidR="00702052" w:rsidRDefault="00702052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</w:p>
    <w:p w14:paraId="6F6CDD53" w14:textId="2A16684B" w:rsidR="00AD5078" w:rsidRDefault="00AD5078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045598C9" wp14:editId="7F536627">
            <wp:extent cx="6564630" cy="9007475"/>
            <wp:effectExtent l="0" t="0" r="7620" b="3175"/>
            <wp:docPr id="1" name="Рисунок 1" descr="Z:\__УРЗП\04. Конкурентные процедуры\АУКЦИОНЫ\2018 год\Электросталь\ЗЕМЛЯ\КН 70\Документы\Постановление о проведении торгов № 456-5 от 23.05.2018 Электроста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Электросталь\ЗЕМЛЯ\КН 70\Документы\Постановление о проведении торгов № 456-5 от 23.05.2018 Электросталь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5229CAB1" w14:textId="77777777" w:rsidR="00AD5078" w:rsidRDefault="00AD5078">
      <w:pPr>
        <w:suppressAutoHyphens w:val="0"/>
      </w:pPr>
      <w:permStart w:id="644181587" w:edGrp="everyone"/>
    </w:p>
    <w:p w14:paraId="15CDD161" w14:textId="1DD5CB65" w:rsidR="00AD5078" w:rsidRDefault="00AD5078">
      <w:pPr>
        <w:suppressAutoHyphens w:val="0"/>
      </w:pPr>
      <w:r>
        <w:rPr>
          <w:noProof/>
          <w:lang w:eastAsia="ru-RU"/>
        </w:rPr>
        <w:drawing>
          <wp:inline distT="0" distB="0" distL="0" distR="0" wp14:anchorId="147855FF" wp14:editId="5D484374">
            <wp:extent cx="6564630" cy="9007475"/>
            <wp:effectExtent l="0" t="0" r="7620" b="3175"/>
            <wp:docPr id="4" name="Рисунок 4" descr="Z:\__УРЗП\04. Конкурентные процедуры\АУКЦИОНЫ\2018 год\Электросталь\ЗЕМЛЯ\КН 70\Документы\Выписка из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Электросталь\ЗЕМЛЯ\КН 70\Документы\Выписка из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89D30" w14:textId="04D950AE" w:rsidR="00AD5078" w:rsidRDefault="00AD5078">
      <w:pPr>
        <w:suppressAutoHyphens w:val="0"/>
      </w:pPr>
    </w:p>
    <w:p w14:paraId="1FF8D0FF" w14:textId="1ABA1A9A" w:rsidR="00AD5078" w:rsidRDefault="00AD5078">
      <w:pPr>
        <w:suppressAutoHyphens w:val="0"/>
      </w:pPr>
    </w:p>
    <w:p w14:paraId="709B518C" w14:textId="467A49ED" w:rsidR="00AD5078" w:rsidRDefault="00AD5078">
      <w:pPr>
        <w:suppressAutoHyphens w:val="0"/>
      </w:pPr>
    </w:p>
    <w:p w14:paraId="5C72DCA4" w14:textId="72B75B11" w:rsidR="00AD5078" w:rsidRDefault="00AD5078">
      <w:pPr>
        <w:suppressAutoHyphens w:val="0"/>
      </w:pPr>
      <w:r>
        <w:rPr>
          <w:noProof/>
          <w:lang w:eastAsia="ru-RU"/>
        </w:rPr>
        <w:drawing>
          <wp:inline distT="0" distB="0" distL="0" distR="0" wp14:anchorId="77874ABF" wp14:editId="1E054179">
            <wp:extent cx="6564630" cy="9007475"/>
            <wp:effectExtent l="0" t="0" r="7620" b="3175"/>
            <wp:docPr id="5" name="Рисунок 5" descr="Z:\__УРЗП\04. Конкурентные процедуры\АУКЦИОНЫ\2018 год\Электросталь\ЗЕМЛЯ\КН 70\Документы\Выписка из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Электросталь\ЗЕМЛЯ\КН 70\Документы\Выписка из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D8FD6" w14:textId="0C507765" w:rsidR="00AD5078" w:rsidRDefault="00AD5078">
      <w:pPr>
        <w:suppressAutoHyphens w:val="0"/>
      </w:pPr>
    </w:p>
    <w:p w14:paraId="0601100C" w14:textId="69FADFDF" w:rsidR="00AD5078" w:rsidRDefault="00AD5078">
      <w:pPr>
        <w:suppressAutoHyphens w:val="0"/>
      </w:pPr>
    </w:p>
    <w:p w14:paraId="586B6D9D" w14:textId="0AC8EB48" w:rsidR="00AD5078" w:rsidRDefault="00AD507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EF6CD40" wp14:editId="515D7E73">
            <wp:extent cx="6564630" cy="9007475"/>
            <wp:effectExtent l="0" t="0" r="7620" b="3175"/>
            <wp:docPr id="9" name="Рисунок 9" descr="Z:\__УРЗП\04. Конкурентные процедуры\АУКЦИОНЫ\2018 год\Электросталь\ЗЕМЛЯ\КН 70\Документы\Выписка из 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Электросталь\ЗЕМЛЯ\КН 70\Документы\Выписка из 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6972E" w14:textId="77777777" w:rsidR="00AD5078" w:rsidRDefault="00AD5078">
      <w:pPr>
        <w:suppressAutoHyphens w:val="0"/>
      </w:pPr>
    </w:p>
    <w:p w14:paraId="0F510746" w14:textId="77777777" w:rsidR="00AD5078" w:rsidRDefault="00AD5078">
      <w:pPr>
        <w:suppressAutoHyphens w:val="0"/>
      </w:pPr>
    </w:p>
    <w:permEnd w:id="644181587"/>
    <w:p w14:paraId="7FCD2366" w14:textId="70307DA5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A9C7D82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7087BBBD" w14:textId="0CE81A7D" w:rsidR="00AD5078" w:rsidRDefault="00AD5078" w:rsidP="003B3264">
      <w:pPr>
        <w:jc w:val="center"/>
        <w:rPr>
          <w:b/>
          <w:noProof/>
          <w:lang w:eastAsia="ru-RU"/>
        </w:rPr>
      </w:pPr>
    </w:p>
    <w:p w14:paraId="3F4CF74A" w14:textId="68B02201" w:rsidR="00AD5078" w:rsidRDefault="00AD507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9A0DFDC" wp14:editId="6BB1C79E">
            <wp:extent cx="6570345" cy="4060768"/>
            <wp:effectExtent l="0" t="0" r="1905" b="0"/>
            <wp:docPr id="77" name="Рисунок 77" descr="C:\Users\ksm\Desktop\екекекекеке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ksm\Desktop\екекекекекеке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60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56272" w14:textId="26B11B7D" w:rsidR="00AD5078" w:rsidRDefault="00AD5078" w:rsidP="003B3264">
      <w:pPr>
        <w:jc w:val="center"/>
        <w:rPr>
          <w:b/>
          <w:noProof/>
          <w:lang w:eastAsia="ru-RU"/>
        </w:rPr>
      </w:pPr>
    </w:p>
    <w:p w14:paraId="73784394" w14:textId="675CBF11" w:rsidR="00AD5078" w:rsidRPr="003B3264" w:rsidRDefault="00AD507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C1AD646" wp14:editId="5C9B393C">
            <wp:extent cx="6564630" cy="3985260"/>
            <wp:effectExtent l="0" t="0" r="7620" b="0"/>
            <wp:docPr id="78" name="Рисунок 78" descr="C:\Users\ksm\Desktop\кукукуку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ksm\Desktop\кукукукуку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98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3E382CE" w14:textId="1C1AAE01" w:rsidR="00541598" w:rsidRDefault="00541598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26A2232E" wp14:editId="5FA25E99">
            <wp:extent cx="6570980" cy="9005570"/>
            <wp:effectExtent l="0" t="0" r="1270" b="5080"/>
            <wp:docPr id="10" name="Рисунок 10" descr="Z:\__УРЗП\04. Конкурентные процедуры\АУКЦИОНЫ\2018 год\Электросталь\ЗЕМЛЯ\КН 70\Документы\Заключение Главархитектуры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Электросталь\ЗЕМЛЯ\КН 70\Документы\Заключение Главархитектуры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217EE" w14:textId="46644218" w:rsidR="00541598" w:rsidRDefault="00541598">
      <w:pPr>
        <w:suppressAutoHyphens w:val="0"/>
      </w:pPr>
    </w:p>
    <w:p w14:paraId="0F4861EC" w14:textId="6EA99BD2" w:rsidR="00541598" w:rsidRDefault="00541598">
      <w:pPr>
        <w:suppressAutoHyphens w:val="0"/>
      </w:pPr>
    </w:p>
    <w:p w14:paraId="7BCBBBE0" w14:textId="39A8AA00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0FFD2978" wp14:editId="532A6763">
            <wp:extent cx="6570980" cy="9005570"/>
            <wp:effectExtent l="0" t="0" r="1270" b="5080"/>
            <wp:docPr id="11" name="Рисунок 11" descr="Z:\__УРЗП\04. Конкурентные процедуры\АУКЦИОНЫ\2018 год\Электросталь\ЗЕМЛЯ\КН 70\Документы\Заключение Главархитектур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Электросталь\ЗЕМЛЯ\КН 70\Документы\Заключение Главархитектур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E98EB" w14:textId="7DB09A4E" w:rsidR="00541598" w:rsidRDefault="00541598">
      <w:pPr>
        <w:suppressAutoHyphens w:val="0"/>
      </w:pPr>
    </w:p>
    <w:p w14:paraId="7B1CA622" w14:textId="2647BEC4" w:rsidR="00541598" w:rsidRDefault="00541598">
      <w:pPr>
        <w:suppressAutoHyphens w:val="0"/>
      </w:pPr>
    </w:p>
    <w:p w14:paraId="296E3F58" w14:textId="40B09634" w:rsidR="00541598" w:rsidRDefault="00541598">
      <w:pPr>
        <w:suppressAutoHyphens w:val="0"/>
      </w:pPr>
    </w:p>
    <w:p w14:paraId="517F3131" w14:textId="0DD080E3" w:rsidR="00541598" w:rsidRDefault="00541598">
      <w:pPr>
        <w:suppressAutoHyphens w:val="0"/>
      </w:pPr>
    </w:p>
    <w:p w14:paraId="12ED3792" w14:textId="2B447830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1BFB981E" wp14:editId="0DB54D80">
            <wp:extent cx="6570980" cy="9005570"/>
            <wp:effectExtent l="0" t="0" r="1270" b="5080"/>
            <wp:docPr id="12" name="Рисунок 12" descr="Z:\__УРЗП\04. Конкурентные процедуры\АУКЦИОНЫ\2018 год\Электросталь\ЗЕМЛЯ\КН 70\Документы\Заключение Главархитектуры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Электросталь\ЗЕМЛЯ\КН 70\Документы\Заключение Главархитектуры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389A6" w14:textId="3B84BC18" w:rsidR="00541598" w:rsidRDefault="00541598">
      <w:pPr>
        <w:suppressAutoHyphens w:val="0"/>
      </w:pPr>
    </w:p>
    <w:p w14:paraId="6E30B6D6" w14:textId="2DF94A3F" w:rsidR="00541598" w:rsidRDefault="00541598">
      <w:pPr>
        <w:suppressAutoHyphens w:val="0"/>
      </w:pPr>
    </w:p>
    <w:p w14:paraId="4FA21DE4" w14:textId="45EEA2C3" w:rsidR="00541598" w:rsidRDefault="00541598">
      <w:pPr>
        <w:suppressAutoHyphens w:val="0"/>
      </w:pPr>
    </w:p>
    <w:p w14:paraId="6EE6F764" w14:textId="2516F924" w:rsidR="00541598" w:rsidRDefault="00541598">
      <w:pPr>
        <w:suppressAutoHyphens w:val="0"/>
      </w:pPr>
    </w:p>
    <w:p w14:paraId="7D60A3CE" w14:textId="3C430233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6023E2E5" wp14:editId="134DAF81">
            <wp:extent cx="6570980" cy="9005570"/>
            <wp:effectExtent l="0" t="0" r="1270" b="5080"/>
            <wp:docPr id="13" name="Рисунок 13" descr="Z:\__УРЗП\04. Конкурентные процедуры\АУКЦИОНЫ\2018 год\Электросталь\ЗЕМЛЯ\КН 70\Документы\Заключение Главархитектур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Электросталь\ЗЕМЛЯ\КН 70\Документы\Заключение Главархитектур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823D5" w14:textId="57804A3F" w:rsidR="00541598" w:rsidRDefault="00541598">
      <w:pPr>
        <w:suppressAutoHyphens w:val="0"/>
      </w:pPr>
    </w:p>
    <w:p w14:paraId="6FAD4AB2" w14:textId="7B2A5D4D" w:rsidR="00541598" w:rsidRDefault="00541598">
      <w:pPr>
        <w:suppressAutoHyphens w:val="0"/>
      </w:pPr>
    </w:p>
    <w:p w14:paraId="234A4684" w14:textId="4C8667E0" w:rsidR="00541598" w:rsidRDefault="00541598">
      <w:pPr>
        <w:suppressAutoHyphens w:val="0"/>
      </w:pPr>
    </w:p>
    <w:p w14:paraId="5B4BD89C" w14:textId="74CF9429" w:rsidR="00541598" w:rsidRDefault="00541598">
      <w:pPr>
        <w:suppressAutoHyphens w:val="0"/>
      </w:pPr>
    </w:p>
    <w:p w14:paraId="5A73E772" w14:textId="7C1E748A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62040061" wp14:editId="665EAA74">
            <wp:extent cx="6570980" cy="9005570"/>
            <wp:effectExtent l="0" t="0" r="1270" b="5080"/>
            <wp:docPr id="14" name="Рисунок 14" descr="Z:\__УРЗП\04. Конкурентные процедуры\АУКЦИОНЫ\2018 год\Электросталь\ЗЕМЛЯ\КН 70\Документы\Заключение Главархитектур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Электросталь\ЗЕМЛЯ\КН 70\Документы\Заключение Главархитектур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69D555" w14:textId="6329EF1A" w:rsidR="00541598" w:rsidRDefault="00541598">
      <w:pPr>
        <w:suppressAutoHyphens w:val="0"/>
      </w:pPr>
    </w:p>
    <w:p w14:paraId="5AC6A71D" w14:textId="72C22D30" w:rsidR="00541598" w:rsidRDefault="00541598">
      <w:pPr>
        <w:suppressAutoHyphens w:val="0"/>
      </w:pPr>
    </w:p>
    <w:p w14:paraId="1E4C6C99" w14:textId="6DB3BC1D" w:rsidR="00541598" w:rsidRDefault="00541598">
      <w:pPr>
        <w:suppressAutoHyphens w:val="0"/>
      </w:pPr>
    </w:p>
    <w:p w14:paraId="234494EE" w14:textId="622D7B92" w:rsidR="00541598" w:rsidRDefault="0054159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EEBFD15" wp14:editId="20A1200E">
            <wp:extent cx="6570980" cy="9005570"/>
            <wp:effectExtent l="0" t="0" r="1270" b="5080"/>
            <wp:docPr id="15" name="Рисунок 15" descr="Z:\__УРЗП\04. Конкурентные процедуры\АУКЦИОНЫ\2018 год\Электросталь\ЗЕМЛЯ\КН 70\Документы\Заключение Главархитектур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Электросталь\ЗЕМЛЯ\КН 70\Документы\Заключение Главархитектур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A6F5A" w14:textId="7471FE54" w:rsidR="00541598" w:rsidRDefault="00541598">
      <w:pPr>
        <w:suppressAutoHyphens w:val="0"/>
      </w:pPr>
    </w:p>
    <w:p w14:paraId="5436C4E4" w14:textId="59BF4087" w:rsidR="00541598" w:rsidRDefault="00541598">
      <w:pPr>
        <w:suppressAutoHyphens w:val="0"/>
      </w:pPr>
    </w:p>
    <w:p w14:paraId="191B6226" w14:textId="0EF36AC0" w:rsidR="00541598" w:rsidRDefault="00541598">
      <w:pPr>
        <w:suppressAutoHyphens w:val="0"/>
      </w:pPr>
    </w:p>
    <w:p w14:paraId="2B52FED3" w14:textId="6939BE6F" w:rsidR="00541598" w:rsidRDefault="00541598">
      <w:pPr>
        <w:suppressAutoHyphens w:val="0"/>
      </w:pPr>
    </w:p>
    <w:p w14:paraId="674B9F02" w14:textId="5E498A8C" w:rsidR="00541598" w:rsidRDefault="0054159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1F8AD48" wp14:editId="31AD4050">
            <wp:extent cx="6570980" cy="9005570"/>
            <wp:effectExtent l="0" t="0" r="1270" b="5080"/>
            <wp:docPr id="16" name="Рисунок 16" descr="Z:\__УРЗП\04. Конкурентные процедуры\АУКЦИОНЫ\2018 год\Электросталь\ЗЕМЛЯ\КН 70\Документы\Заключение Главархитектур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Электросталь\ЗЕМЛЯ\КН 70\Документы\Заключение Главархитектур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50DA0" w14:textId="14604E3D" w:rsidR="00541598" w:rsidRDefault="00541598">
      <w:pPr>
        <w:suppressAutoHyphens w:val="0"/>
      </w:pPr>
    </w:p>
    <w:p w14:paraId="4DA64204" w14:textId="1A1FC24D" w:rsidR="00541598" w:rsidRDefault="00541598">
      <w:pPr>
        <w:suppressAutoHyphens w:val="0"/>
      </w:pPr>
    </w:p>
    <w:p w14:paraId="4F6DD45F" w14:textId="64506C98" w:rsidR="00541598" w:rsidRDefault="00541598">
      <w:pPr>
        <w:suppressAutoHyphens w:val="0"/>
      </w:pPr>
    </w:p>
    <w:p w14:paraId="7C62F8C7" w14:textId="2C2C1A9E" w:rsidR="00541598" w:rsidRDefault="00541598">
      <w:pPr>
        <w:suppressAutoHyphens w:val="0"/>
      </w:pPr>
    </w:p>
    <w:p w14:paraId="3305E0E3" w14:textId="03B79262" w:rsidR="00541598" w:rsidRDefault="00541598">
      <w:pPr>
        <w:suppressAutoHyphens w:val="0"/>
      </w:pPr>
    </w:p>
    <w:p w14:paraId="34776CB4" w14:textId="1ABC0A53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7D329F4E" wp14:editId="44BE2D72">
            <wp:extent cx="6570980" cy="9005570"/>
            <wp:effectExtent l="0" t="0" r="1270" b="5080"/>
            <wp:docPr id="17" name="Рисунок 17" descr="Z:\__УРЗП\04. Конкурентные процедуры\АУКЦИОНЫ\2018 год\Электросталь\ЗЕМЛЯ\КН 70\Документы\Заключение Главархитектур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Электросталь\ЗЕМЛЯ\КН 70\Документы\Заключение Главархитектур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4CB2C" w14:textId="4DADBA92" w:rsidR="00541598" w:rsidRDefault="00541598">
      <w:pPr>
        <w:suppressAutoHyphens w:val="0"/>
      </w:pPr>
    </w:p>
    <w:p w14:paraId="1CDB4C22" w14:textId="7EEB0E1E" w:rsidR="00541598" w:rsidRDefault="00541598">
      <w:pPr>
        <w:suppressAutoHyphens w:val="0"/>
      </w:pPr>
    </w:p>
    <w:p w14:paraId="1A89860B" w14:textId="1E77997D" w:rsidR="00541598" w:rsidRDefault="00541598">
      <w:pPr>
        <w:suppressAutoHyphens w:val="0"/>
      </w:pPr>
    </w:p>
    <w:p w14:paraId="6D4807EE" w14:textId="7CF04888" w:rsidR="00541598" w:rsidRDefault="0054159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0499E4F" wp14:editId="16FD693B">
            <wp:extent cx="6570980" cy="9005570"/>
            <wp:effectExtent l="0" t="0" r="1270" b="5080"/>
            <wp:docPr id="18" name="Рисунок 18" descr="Z:\__УРЗП\04. Конкурентные процедуры\АУКЦИОНЫ\2018 год\Электросталь\ЗЕМЛЯ\КН 70\Документы\Заключение Главархитектуры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Электросталь\ЗЕМЛЯ\КН 70\Документы\Заключение Главархитектуры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B7FA5" w14:textId="288A4C75" w:rsidR="00541598" w:rsidRDefault="00541598">
      <w:pPr>
        <w:suppressAutoHyphens w:val="0"/>
      </w:pPr>
    </w:p>
    <w:p w14:paraId="5CA3F5A6" w14:textId="0ECDC086" w:rsidR="00541598" w:rsidRDefault="00541598">
      <w:pPr>
        <w:suppressAutoHyphens w:val="0"/>
      </w:pPr>
    </w:p>
    <w:p w14:paraId="065F9E0A" w14:textId="1C92B944" w:rsidR="00541598" w:rsidRDefault="00541598">
      <w:pPr>
        <w:suppressAutoHyphens w:val="0"/>
      </w:pPr>
    </w:p>
    <w:p w14:paraId="43DA2CBC" w14:textId="0CBE0894" w:rsidR="00541598" w:rsidRDefault="00541598">
      <w:pPr>
        <w:suppressAutoHyphens w:val="0"/>
      </w:pPr>
    </w:p>
    <w:p w14:paraId="715BCB56" w14:textId="6EBD0149" w:rsidR="00541598" w:rsidRDefault="00541598">
      <w:pPr>
        <w:suppressAutoHyphens w:val="0"/>
      </w:pPr>
    </w:p>
    <w:p w14:paraId="63E73EE2" w14:textId="632726F5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59344157" wp14:editId="40FA2807">
            <wp:extent cx="6570980" cy="9005570"/>
            <wp:effectExtent l="0" t="0" r="1270" b="5080"/>
            <wp:docPr id="19" name="Рисунок 19" descr="Z:\__УРЗП\04. Конкурентные процедуры\АУКЦИОНЫ\2018 год\Электросталь\ЗЕМЛЯ\КН 70\Документы\Заключение Главархитектур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Электросталь\ЗЕМЛЯ\КН 70\Документы\Заключение Главархитектур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E776B" w14:textId="5890A0C9" w:rsidR="00541598" w:rsidRDefault="00541598">
      <w:pPr>
        <w:suppressAutoHyphens w:val="0"/>
      </w:pPr>
    </w:p>
    <w:p w14:paraId="3F753422" w14:textId="39A7945C" w:rsidR="00541598" w:rsidRDefault="00541598">
      <w:pPr>
        <w:suppressAutoHyphens w:val="0"/>
      </w:pPr>
    </w:p>
    <w:p w14:paraId="6CF368C2" w14:textId="624A0AF3" w:rsidR="00541598" w:rsidRDefault="00541598">
      <w:pPr>
        <w:suppressAutoHyphens w:val="0"/>
      </w:pPr>
    </w:p>
    <w:p w14:paraId="4D930762" w14:textId="26FB5A7A" w:rsidR="00541598" w:rsidRDefault="0054159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9C1598B" wp14:editId="5F7AF1E7">
            <wp:extent cx="6570980" cy="9005570"/>
            <wp:effectExtent l="0" t="0" r="1270" b="5080"/>
            <wp:docPr id="20" name="Рисунок 20" descr="Z:\__УРЗП\04. Конкурентные процедуры\АУКЦИОНЫ\2018 год\Электросталь\ЗЕМЛЯ\КН 70\Документы\Заключение Главархитектуры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Электросталь\ЗЕМЛЯ\КН 70\Документы\Заключение Главархитектуры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AB4C4" w14:textId="16A731D4" w:rsidR="00541598" w:rsidRDefault="00541598">
      <w:pPr>
        <w:suppressAutoHyphens w:val="0"/>
      </w:pPr>
    </w:p>
    <w:p w14:paraId="272F54B4" w14:textId="4CC06A5D" w:rsidR="00541598" w:rsidRDefault="00541598">
      <w:pPr>
        <w:suppressAutoHyphens w:val="0"/>
      </w:pPr>
    </w:p>
    <w:p w14:paraId="0CBD56B8" w14:textId="6C64ED63" w:rsidR="00541598" w:rsidRDefault="00541598">
      <w:pPr>
        <w:suppressAutoHyphens w:val="0"/>
      </w:pPr>
    </w:p>
    <w:p w14:paraId="76F3D22B" w14:textId="139934B0" w:rsidR="00541598" w:rsidRDefault="00541598">
      <w:pPr>
        <w:suppressAutoHyphens w:val="0"/>
      </w:pPr>
    </w:p>
    <w:p w14:paraId="7786F23D" w14:textId="6D4DCD2D" w:rsidR="00541598" w:rsidRDefault="00541598">
      <w:pPr>
        <w:suppressAutoHyphens w:val="0"/>
      </w:pPr>
    </w:p>
    <w:p w14:paraId="5CC51621" w14:textId="69EC3982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0431C47E" wp14:editId="6DAA297B">
            <wp:extent cx="6570980" cy="9282430"/>
            <wp:effectExtent l="0" t="0" r="1270" b="0"/>
            <wp:docPr id="21" name="Рисунок 21" descr="Z:\__УРЗП\04. Конкурентные процедуры\АУКЦИОНЫ\2018 год\Электросталь\ЗЕМЛЯ\КН 70\Документы\Градостроительный план земельного участк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Электросталь\ЗЕМЛЯ\КН 70\Документы\Градостроительный план земельного участк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72CAF" w14:textId="33EE3A78" w:rsidR="00541598" w:rsidRDefault="00541598">
      <w:pPr>
        <w:suppressAutoHyphens w:val="0"/>
      </w:pPr>
    </w:p>
    <w:p w14:paraId="5545E76F" w14:textId="14E0D5DD" w:rsidR="00541598" w:rsidRDefault="00541598">
      <w:pPr>
        <w:suppressAutoHyphens w:val="0"/>
      </w:pPr>
    </w:p>
    <w:p w14:paraId="107931F1" w14:textId="7EC90B01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7070AA4A" wp14:editId="71962C60">
            <wp:extent cx="6570980" cy="9282430"/>
            <wp:effectExtent l="0" t="0" r="1270" b="0"/>
            <wp:docPr id="22" name="Рисунок 22" descr="Z:\__УРЗП\04. Конкурентные процедуры\АУКЦИОНЫ\2018 год\Электросталь\ЗЕМЛЯ\КН 70\Документы\Градостроительный план земельного участк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Электросталь\ЗЕМЛЯ\КН 70\Документы\Градостроительный план земельного участк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81490" w14:textId="2DE8355A" w:rsidR="00541598" w:rsidRDefault="00541598">
      <w:pPr>
        <w:suppressAutoHyphens w:val="0"/>
      </w:pPr>
    </w:p>
    <w:p w14:paraId="40538DF2" w14:textId="6C872DEC" w:rsidR="00541598" w:rsidRDefault="00541598">
      <w:pPr>
        <w:suppressAutoHyphens w:val="0"/>
      </w:pPr>
    </w:p>
    <w:p w14:paraId="18F9B8AA" w14:textId="1FA2427E" w:rsidR="00541598" w:rsidRDefault="00541598">
      <w:pPr>
        <w:suppressAutoHyphens w:val="0"/>
      </w:pPr>
    </w:p>
    <w:p w14:paraId="2EDDA2F5" w14:textId="0352A026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2626C6CE" wp14:editId="1047E5C7">
            <wp:extent cx="6570980" cy="9292590"/>
            <wp:effectExtent l="0" t="0" r="1270" b="3810"/>
            <wp:docPr id="24" name="Рисунок 24" descr="Z:\__УРЗП\04. Конкурентные процедуры\АУКЦИОНЫ\2018 год\Электросталь\ЗЕМЛЯ\КН 70\Документы\Градостроительный план земельного участк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Электросталь\ЗЕМЛЯ\КН 70\Документы\Градостроительный план земельного участк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673E6" w14:textId="08B32829" w:rsidR="00541598" w:rsidRDefault="00541598">
      <w:pPr>
        <w:suppressAutoHyphens w:val="0"/>
      </w:pPr>
    </w:p>
    <w:p w14:paraId="5C186038" w14:textId="6B4B71EC" w:rsidR="00541598" w:rsidRDefault="00541598">
      <w:pPr>
        <w:suppressAutoHyphens w:val="0"/>
      </w:pPr>
    </w:p>
    <w:p w14:paraId="485E604C" w14:textId="056261D3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252D05DD" wp14:editId="62568E93">
            <wp:extent cx="6570980" cy="9282430"/>
            <wp:effectExtent l="0" t="0" r="1270" b="0"/>
            <wp:docPr id="25" name="Рисунок 25" descr="Z:\__УРЗП\04. Конкурентные процедуры\АУКЦИОНЫ\2018 год\Электросталь\ЗЕМЛЯ\КН 70\Документы\Градостроительный план земельного участк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Электросталь\ЗЕМЛЯ\КН 70\Документы\Градостроительный план земельного участк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F9A72" w14:textId="4CD9A257" w:rsidR="00541598" w:rsidRDefault="00541598">
      <w:pPr>
        <w:suppressAutoHyphens w:val="0"/>
      </w:pPr>
    </w:p>
    <w:p w14:paraId="5435C5C3" w14:textId="150B98A6" w:rsidR="00541598" w:rsidRDefault="00541598">
      <w:pPr>
        <w:suppressAutoHyphens w:val="0"/>
      </w:pPr>
    </w:p>
    <w:p w14:paraId="78EBC34F" w14:textId="7EF4ECAC" w:rsidR="00541598" w:rsidRDefault="00541598">
      <w:pPr>
        <w:suppressAutoHyphens w:val="0"/>
      </w:pPr>
    </w:p>
    <w:p w14:paraId="15287414" w14:textId="3BCB5EA9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617C6623" wp14:editId="0A6E75D4">
            <wp:extent cx="6435498" cy="9091043"/>
            <wp:effectExtent l="0" t="0" r="3810" b="0"/>
            <wp:docPr id="26" name="Рисунок 26" descr="Z:\__УРЗП\04. Конкурентные процедуры\АУКЦИОНЫ\2018 год\Электросталь\ЗЕМЛЯ\КН 70\Документы\Градостроительный план земельного участк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Электросталь\ЗЕМЛЯ\КН 70\Документы\Градостроительный план земельного участк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293" cy="909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B4A05" w14:textId="3CFA7458" w:rsidR="00541598" w:rsidRDefault="00541598">
      <w:pPr>
        <w:suppressAutoHyphens w:val="0"/>
      </w:pPr>
    </w:p>
    <w:p w14:paraId="6F4E1AA0" w14:textId="24A60EB2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0D186AC8" wp14:editId="2501E35D">
            <wp:extent cx="6570980" cy="9282430"/>
            <wp:effectExtent l="0" t="0" r="1270" b="0"/>
            <wp:docPr id="27" name="Рисунок 27" descr="Z:\__УРЗП\04. Конкурентные процедуры\АУКЦИОНЫ\2018 год\Электросталь\ЗЕМЛЯ\КН 70\Документы\Градостроительный план земельного участк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Электросталь\ЗЕМЛЯ\КН 70\Документы\Градостроительный план земельного участк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E9696" w14:textId="61543C53" w:rsidR="00541598" w:rsidRDefault="00541598">
      <w:pPr>
        <w:suppressAutoHyphens w:val="0"/>
      </w:pPr>
    </w:p>
    <w:p w14:paraId="779B190F" w14:textId="66111CF5" w:rsidR="00541598" w:rsidRDefault="00541598">
      <w:pPr>
        <w:suppressAutoHyphens w:val="0"/>
      </w:pPr>
    </w:p>
    <w:p w14:paraId="3990C636" w14:textId="19D4069B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5C8EDB0A" wp14:editId="4D779AC7">
            <wp:extent cx="6570980" cy="9282430"/>
            <wp:effectExtent l="0" t="0" r="1270" b="0"/>
            <wp:docPr id="28" name="Рисунок 28" descr="Z:\__УРЗП\04. Конкурентные процедуры\АУКЦИОНЫ\2018 год\Электросталь\ЗЕМЛЯ\КН 70\Документы\Градостроительный план земельного участк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Электросталь\ЗЕМЛЯ\КН 70\Документы\Градостроительный план земельного участк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E175C" w14:textId="76941C0F" w:rsidR="00541598" w:rsidRDefault="00541598">
      <w:pPr>
        <w:suppressAutoHyphens w:val="0"/>
      </w:pPr>
    </w:p>
    <w:p w14:paraId="2B055D32" w14:textId="21CC418E" w:rsidR="00541598" w:rsidRDefault="0054159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83C33C1" wp14:editId="4C86DEF5">
            <wp:extent cx="6570980" cy="9282430"/>
            <wp:effectExtent l="0" t="0" r="1270" b="0"/>
            <wp:docPr id="29" name="Рисунок 29" descr="Z:\__УРЗП\04. Конкурентные процедуры\АУКЦИОНЫ\2018 год\Электросталь\ЗЕМЛЯ\КН 70\Документы\Градостроительный план земельного участк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Электросталь\ЗЕМЛЯ\КН 70\Документы\Градостроительный план земельного участк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B9883" w14:textId="31FEC056" w:rsidR="00541598" w:rsidRDefault="00541598">
      <w:pPr>
        <w:suppressAutoHyphens w:val="0"/>
      </w:pPr>
    </w:p>
    <w:p w14:paraId="15257464" w14:textId="1DD58398" w:rsidR="00541598" w:rsidRDefault="00541598">
      <w:pPr>
        <w:suppressAutoHyphens w:val="0"/>
      </w:pPr>
    </w:p>
    <w:p w14:paraId="23262314" w14:textId="7E955124" w:rsidR="00541598" w:rsidRDefault="00541598">
      <w:pPr>
        <w:suppressAutoHyphens w:val="0"/>
      </w:pPr>
    </w:p>
    <w:p w14:paraId="4156BE33" w14:textId="7E4F64A3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52B63918" wp14:editId="2CF18C8A">
            <wp:extent cx="6570980" cy="9282430"/>
            <wp:effectExtent l="0" t="0" r="1270" b="0"/>
            <wp:docPr id="30" name="Рисунок 30" descr="Z:\__УРЗП\04. Конкурентные процедуры\АУКЦИОНЫ\2018 год\Электросталь\ЗЕМЛЯ\КН 70\Документы\Градостроительный план земельного участк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Электросталь\ЗЕМЛЯ\КН 70\Документы\Градостроительный план земельного участк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4BEF2" w14:textId="0B692704" w:rsidR="00541598" w:rsidRDefault="00541598">
      <w:pPr>
        <w:suppressAutoHyphens w:val="0"/>
      </w:pPr>
    </w:p>
    <w:p w14:paraId="5C0A7D9F" w14:textId="052FB7F4" w:rsidR="00541598" w:rsidRDefault="0054159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ADB5EFE" wp14:editId="1EB55B55">
            <wp:extent cx="6570980" cy="9282430"/>
            <wp:effectExtent l="0" t="0" r="1270" b="0"/>
            <wp:docPr id="31" name="Рисунок 31" descr="Z:\__УРЗП\04. Конкурентные процедуры\АУКЦИОНЫ\2018 год\Электросталь\ЗЕМЛЯ\КН 70\Документы\Градостроительный план земельного участк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Электросталь\ЗЕМЛЯ\КН 70\Документы\Градостроительный план земельного участк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0B65A" w14:textId="094800D4" w:rsidR="00541598" w:rsidRDefault="00541598">
      <w:pPr>
        <w:suppressAutoHyphens w:val="0"/>
      </w:pPr>
    </w:p>
    <w:p w14:paraId="2A547126" w14:textId="03C53473" w:rsidR="00541598" w:rsidRDefault="00541598">
      <w:pPr>
        <w:suppressAutoHyphens w:val="0"/>
      </w:pPr>
    </w:p>
    <w:p w14:paraId="3F79C252" w14:textId="6E45597E" w:rsidR="00541598" w:rsidRDefault="00541598">
      <w:pPr>
        <w:suppressAutoHyphens w:val="0"/>
      </w:pPr>
    </w:p>
    <w:p w14:paraId="75872823" w14:textId="6701D874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24031481" wp14:editId="5BF1E259">
            <wp:extent cx="6570980" cy="9282430"/>
            <wp:effectExtent l="0" t="0" r="1270" b="0"/>
            <wp:docPr id="64" name="Рисунок 64" descr="Z:\__УРЗП\04. Конкурентные процедуры\АУКЦИОНЫ\2018 год\Электросталь\ЗЕМЛЯ\КН 70\Документы\Градостроительный план земельного участк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Электросталь\ЗЕМЛЯ\КН 70\Документы\Градостроительный план земельного участка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9C06B" w14:textId="124332A2" w:rsidR="00541598" w:rsidRDefault="00541598">
      <w:pPr>
        <w:suppressAutoHyphens w:val="0"/>
      </w:pPr>
    </w:p>
    <w:p w14:paraId="36FA1E69" w14:textId="3C8B46F2" w:rsidR="00541598" w:rsidRDefault="00541598">
      <w:pPr>
        <w:suppressAutoHyphens w:val="0"/>
      </w:pPr>
    </w:p>
    <w:p w14:paraId="462D7C78" w14:textId="77F216B7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31BE81DE" wp14:editId="33957100">
            <wp:extent cx="6570980" cy="9282430"/>
            <wp:effectExtent l="0" t="0" r="1270" b="0"/>
            <wp:docPr id="65" name="Рисунок 65" descr="Z:\__УРЗП\04. Конкурентные процедуры\АУКЦИОНЫ\2018 год\Электросталь\ЗЕМЛЯ\КН 70\Документы\Градостроительный план земельного участка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Электросталь\ЗЕМЛЯ\КН 70\Документы\Градостроительный план земельного участка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E7241" w14:textId="67397A95" w:rsidR="00541598" w:rsidRDefault="00541598">
      <w:pPr>
        <w:suppressAutoHyphens w:val="0"/>
      </w:pPr>
    </w:p>
    <w:p w14:paraId="2320910E" w14:textId="7D2D2BF0" w:rsidR="00541598" w:rsidRDefault="00541598">
      <w:pPr>
        <w:suppressAutoHyphens w:val="0"/>
      </w:pPr>
    </w:p>
    <w:p w14:paraId="48FB9C4F" w14:textId="7562E744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18B9FD4A" wp14:editId="27CED707">
            <wp:extent cx="6570980" cy="9282430"/>
            <wp:effectExtent l="0" t="0" r="1270" b="0"/>
            <wp:docPr id="66" name="Рисунок 66" descr="Z:\__УРЗП\04. Конкурентные процедуры\АУКЦИОНЫ\2018 год\Электросталь\ЗЕМЛЯ\КН 70\Документы\Градостроительный план земельного участка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Электросталь\ЗЕМЛЯ\КН 70\Документы\Градостроительный план земельного участка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F1D7A" w14:textId="791110E2" w:rsidR="00541598" w:rsidRDefault="00541598">
      <w:pPr>
        <w:suppressAutoHyphens w:val="0"/>
      </w:pPr>
    </w:p>
    <w:p w14:paraId="1EC1A3D1" w14:textId="4070FB30" w:rsidR="00541598" w:rsidRDefault="0054159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391779E" wp14:editId="13CFA992">
            <wp:extent cx="6570980" cy="9282430"/>
            <wp:effectExtent l="0" t="0" r="1270" b="0"/>
            <wp:docPr id="67" name="Рисунок 67" descr="Z:\__УРЗП\04. Конкурентные процедуры\АУКЦИОНЫ\2018 год\Электросталь\ЗЕМЛЯ\КН 70\Документы\Градостроительный план земельного участка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Электросталь\ЗЕМЛЯ\КН 70\Документы\Градостроительный план земельного участка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132C9" w14:textId="34B20F0A" w:rsidR="00541598" w:rsidRDefault="00541598">
      <w:pPr>
        <w:suppressAutoHyphens w:val="0"/>
      </w:pPr>
    </w:p>
    <w:p w14:paraId="2DF7B565" w14:textId="508AB24A" w:rsidR="00541598" w:rsidRDefault="00541598">
      <w:pPr>
        <w:suppressAutoHyphens w:val="0"/>
      </w:pPr>
    </w:p>
    <w:p w14:paraId="73E6AAFA" w14:textId="654DA798" w:rsidR="00541598" w:rsidRDefault="00541598">
      <w:pPr>
        <w:suppressAutoHyphens w:val="0"/>
      </w:pPr>
    </w:p>
    <w:p w14:paraId="6F236C33" w14:textId="20CA59C7" w:rsidR="00541598" w:rsidRDefault="00541598">
      <w:pPr>
        <w:suppressAutoHyphens w:val="0"/>
      </w:pPr>
      <w:r>
        <w:rPr>
          <w:noProof/>
          <w:lang w:eastAsia="ru-RU"/>
        </w:rPr>
        <w:drawing>
          <wp:inline distT="0" distB="0" distL="0" distR="0" wp14:anchorId="7B01503A" wp14:editId="11FAD5DA">
            <wp:extent cx="6570980" cy="9282430"/>
            <wp:effectExtent l="0" t="0" r="1270" b="0"/>
            <wp:docPr id="68" name="Рисунок 68" descr="Z:\__УРЗП\04. Конкурентные процедуры\АУКЦИОНЫ\2018 год\Электросталь\ЗЕМЛЯ\КН 70\Документы\Градостроительный план земельного участка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Электросталь\ЗЕМЛЯ\КН 70\Документы\Градостроительный план земельного участка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09A8CED2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65CF4E6E" w14:textId="130054C6" w:rsidR="00541598" w:rsidRDefault="003C4CD4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6B05FE0" wp14:editId="393074DF">
            <wp:extent cx="6570980" cy="9005570"/>
            <wp:effectExtent l="0" t="0" r="1270" b="5080"/>
            <wp:docPr id="70" name="Рисунок 70" descr="Z:\__УРЗП\04. Конкурентные процедуры\АУКЦИОНЫ\2018 год\Электросталь\ЗЕМЛЯ\КН 70\Документы\ТУ на водоснабжение, водоотведение и теплоснабж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8 год\Электросталь\ЗЕМЛЯ\КН 70\Документы\ТУ на водоснабжение, водоотведение и теплоснабж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9A4A1" w14:textId="309BB50B" w:rsidR="00541598" w:rsidRDefault="00541598" w:rsidP="00124233">
      <w:pPr>
        <w:jc w:val="center"/>
        <w:rPr>
          <w:sz w:val="32"/>
          <w:szCs w:val="32"/>
        </w:rPr>
      </w:pPr>
    </w:p>
    <w:p w14:paraId="607D2B8E" w14:textId="38FD188F" w:rsidR="003C4CD4" w:rsidRDefault="003C4CD4" w:rsidP="00124233">
      <w:pPr>
        <w:jc w:val="center"/>
        <w:rPr>
          <w:sz w:val="32"/>
          <w:szCs w:val="32"/>
        </w:rPr>
      </w:pPr>
    </w:p>
    <w:p w14:paraId="60A4099A" w14:textId="5996E1ED" w:rsidR="003C4CD4" w:rsidRDefault="003C4CD4" w:rsidP="00124233">
      <w:pPr>
        <w:jc w:val="center"/>
        <w:rPr>
          <w:sz w:val="32"/>
          <w:szCs w:val="32"/>
        </w:rPr>
      </w:pPr>
    </w:p>
    <w:p w14:paraId="0C6632C4" w14:textId="48B8C533" w:rsidR="003C4CD4" w:rsidRDefault="003C4CD4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A8711C4" wp14:editId="50184DBA">
            <wp:extent cx="6570980" cy="9005570"/>
            <wp:effectExtent l="0" t="0" r="1270" b="5080"/>
            <wp:docPr id="71" name="Рисунок 71" descr="Z:\__УРЗП\04. Конкурентные процедуры\АУКЦИОНЫ\2018 год\Электросталь\ЗЕМЛЯ\КН 70\Документы\ТУ на водоснабжение, водоотведение и теплоснабж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8 год\Электросталь\ЗЕМЛЯ\КН 70\Документы\ТУ на водоснабжение, водоотведение и теплоснабж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2095F" w14:textId="7885B446" w:rsidR="003C4CD4" w:rsidRDefault="003C4CD4" w:rsidP="00124233">
      <w:pPr>
        <w:jc w:val="center"/>
        <w:rPr>
          <w:sz w:val="32"/>
          <w:szCs w:val="32"/>
        </w:rPr>
      </w:pPr>
    </w:p>
    <w:p w14:paraId="3C61E4EE" w14:textId="643A3DA3" w:rsidR="003C4CD4" w:rsidRDefault="003C4CD4" w:rsidP="00124233">
      <w:pPr>
        <w:jc w:val="center"/>
        <w:rPr>
          <w:sz w:val="32"/>
          <w:szCs w:val="32"/>
        </w:rPr>
      </w:pPr>
    </w:p>
    <w:p w14:paraId="295B7108" w14:textId="3C481787" w:rsidR="003C4CD4" w:rsidRDefault="003C4CD4" w:rsidP="00124233">
      <w:pPr>
        <w:jc w:val="center"/>
        <w:rPr>
          <w:sz w:val="32"/>
          <w:szCs w:val="32"/>
        </w:rPr>
      </w:pPr>
    </w:p>
    <w:p w14:paraId="34BB6219" w14:textId="301EAF35" w:rsidR="003C4CD4" w:rsidRDefault="003C4CD4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5D8B0FC" wp14:editId="1AB2E3CD">
            <wp:extent cx="6560185" cy="9282430"/>
            <wp:effectExtent l="0" t="0" r="0" b="0"/>
            <wp:docPr id="72" name="Рисунок 72" descr="Z:\__УРЗП\04. Конкурентные процедуры\АУКЦИОНЫ\2018 год\Электросталь\ЗЕМЛЯ\КН 70\Документы\ТУ на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8 год\Электросталь\ЗЕМЛЯ\КН 70\Документы\ТУ на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3821A" w14:textId="2838B8CD" w:rsidR="003C4CD4" w:rsidRDefault="003C4CD4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78389D2" wp14:editId="2A47F318">
            <wp:extent cx="6560185" cy="9282430"/>
            <wp:effectExtent l="0" t="0" r="0" b="0"/>
            <wp:docPr id="73" name="Рисунок 73" descr="Z:\__УРЗП\04. Конкурентные процедуры\АУКЦИОНЫ\2018 год\Электросталь\ЗЕМЛЯ\КН 70\Документы\ТУ на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8 год\Электросталь\ЗЕМЛЯ\КН 70\Документы\ТУ на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665F8" w14:textId="5D82894C" w:rsidR="003C4CD4" w:rsidRDefault="003C4CD4" w:rsidP="00124233">
      <w:pPr>
        <w:jc w:val="center"/>
        <w:rPr>
          <w:sz w:val="32"/>
          <w:szCs w:val="32"/>
        </w:rPr>
      </w:pPr>
    </w:p>
    <w:p w14:paraId="73DA0452" w14:textId="28BF9207" w:rsidR="003C4CD4" w:rsidRDefault="003C4CD4" w:rsidP="00124233">
      <w:pPr>
        <w:jc w:val="center"/>
        <w:rPr>
          <w:sz w:val="32"/>
          <w:szCs w:val="32"/>
        </w:rPr>
      </w:pPr>
    </w:p>
    <w:p w14:paraId="5851D9AD" w14:textId="2B301FDC" w:rsidR="003C4CD4" w:rsidRDefault="003C4CD4" w:rsidP="00124233">
      <w:pPr>
        <w:jc w:val="center"/>
        <w:rPr>
          <w:sz w:val="32"/>
          <w:szCs w:val="32"/>
        </w:rPr>
      </w:pPr>
    </w:p>
    <w:p w14:paraId="704308D8" w14:textId="5EACE0B9" w:rsidR="003C4CD4" w:rsidRDefault="003C4CD4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F9BBA4A" wp14:editId="7FA19EE6">
            <wp:extent cx="6570980" cy="9005570"/>
            <wp:effectExtent l="0" t="0" r="1270" b="5080"/>
            <wp:docPr id="74" name="Рисунок 74" descr="Z:\__УРЗП\04. Конкурентные процедуры\АУКЦИОНЫ\2018 год\Электросталь\ЗЕМЛЯ\КН 70\Документы\ТУ на электроснабж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8 год\Электросталь\ЗЕМЛЯ\КН 70\Документы\ТУ на электроснабж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6125E" w14:textId="42E1BBB3" w:rsidR="003C4CD4" w:rsidRDefault="003C4CD4" w:rsidP="00124233">
      <w:pPr>
        <w:jc w:val="center"/>
        <w:rPr>
          <w:sz w:val="32"/>
          <w:szCs w:val="32"/>
        </w:rPr>
      </w:pPr>
    </w:p>
    <w:p w14:paraId="68EAA71A" w14:textId="3C5DE622" w:rsidR="003C4CD4" w:rsidRDefault="003C4CD4" w:rsidP="00124233">
      <w:pPr>
        <w:jc w:val="center"/>
        <w:rPr>
          <w:sz w:val="32"/>
          <w:szCs w:val="32"/>
        </w:rPr>
      </w:pPr>
    </w:p>
    <w:p w14:paraId="79527B2B" w14:textId="3C602FBD" w:rsidR="003C4CD4" w:rsidRDefault="003C4CD4" w:rsidP="00124233">
      <w:pPr>
        <w:jc w:val="center"/>
        <w:rPr>
          <w:sz w:val="32"/>
          <w:szCs w:val="32"/>
        </w:rPr>
      </w:pPr>
    </w:p>
    <w:p w14:paraId="51143DB3" w14:textId="12868C4A" w:rsidR="003C4CD4" w:rsidRDefault="003C4CD4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68D8F69" wp14:editId="0B5D495E">
            <wp:extent cx="6570980" cy="9005570"/>
            <wp:effectExtent l="0" t="0" r="1270" b="5080"/>
            <wp:docPr id="75" name="Рисунок 75" descr="Z:\__УРЗП\04. Конкурентные процедуры\АУКЦИОНЫ\2018 год\Электросталь\ЗЕМЛЯ\КН 70\Документы\ТУ на электроснабж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8 год\Электросталь\ЗЕМЛЯ\КН 70\Документы\ТУ на электроснабж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0BC17" w14:textId="601F9AA8" w:rsidR="003C4CD4" w:rsidRDefault="003C4CD4" w:rsidP="00124233">
      <w:pPr>
        <w:jc w:val="center"/>
        <w:rPr>
          <w:sz w:val="32"/>
          <w:szCs w:val="32"/>
        </w:rPr>
      </w:pPr>
    </w:p>
    <w:p w14:paraId="377D0A8E" w14:textId="3F38D107" w:rsidR="003C4CD4" w:rsidRDefault="003C4CD4" w:rsidP="00124233">
      <w:pPr>
        <w:jc w:val="center"/>
        <w:rPr>
          <w:sz w:val="32"/>
          <w:szCs w:val="32"/>
        </w:rPr>
      </w:pPr>
    </w:p>
    <w:p w14:paraId="01B7D87B" w14:textId="69AA44B1" w:rsidR="003C4CD4" w:rsidRDefault="003C4CD4" w:rsidP="00124233">
      <w:pPr>
        <w:jc w:val="center"/>
        <w:rPr>
          <w:sz w:val="32"/>
          <w:szCs w:val="32"/>
        </w:rPr>
      </w:pPr>
    </w:p>
    <w:p w14:paraId="441A16FD" w14:textId="4DE99389" w:rsidR="003C4CD4" w:rsidRDefault="003C4CD4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85579EA" wp14:editId="4D78E70D">
            <wp:extent cx="6570980" cy="9005570"/>
            <wp:effectExtent l="0" t="0" r="1270" b="5080"/>
            <wp:docPr id="76" name="Рисунок 76" descr="Z:\__УРЗП\04. Конкурентные процедуры\АУКЦИОНЫ\2018 год\Электросталь\ЗЕМЛЯ\КН 70\Документы\ТУ на электроснабж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8 год\Электросталь\ЗЕМЛЯ\КН 70\Документы\ТУ на электроснабж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DDB92" w14:textId="52456F1F" w:rsidR="008A74EA" w:rsidRDefault="008A74EA" w:rsidP="00124233">
      <w:pPr>
        <w:jc w:val="center"/>
        <w:rPr>
          <w:sz w:val="32"/>
          <w:szCs w:val="32"/>
        </w:rPr>
      </w:pPr>
    </w:p>
    <w:p w14:paraId="4CC4E01D" w14:textId="406F7CE6" w:rsidR="008A74EA" w:rsidRDefault="008A74EA" w:rsidP="00124233">
      <w:pPr>
        <w:jc w:val="center"/>
        <w:rPr>
          <w:sz w:val="32"/>
          <w:szCs w:val="32"/>
        </w:rPr>
      </w:pPr>
    </w:p>
    <w:p w14:paraId="10175920" w14:textId="529A42D2" w:rsidR="008A74EA" w:rsidRDefault="008A74EA" w:rsidP="00124233">
      <w:pPr>
        <w:jc w:val="center"/>
        <w:rPr>
          <w:sz w:val="32"/>
          <w:szCs w:val="32"/>
        </w:rPr>
      </w:pPr>
    </w:p>
    <w:p w14:paraId="03025799" w14:textId="4E264D59" w:rsidR="008A74EA" w:rsidRDefault="008A74EA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FFDEFF8" wp14:editId="7B39AD63">
            <wp:extent cx="6570980" cy="9005570"/>
            <wp:effectExtent l="0" t="0" r="1270" b="5080"/>
            <wp:docPr id="79" name="Рисунок 79" descr="Z:\__УРЗП\04. Конкурентные процедуры\АУКЦИОНЫ\2018 год\Электросталь\ЗЕМЛЯ\КН 70\Документы\ТУ на электроснабжени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8 год\Электросталь\ЗЕМЛЯ\КН 70\Документы\ТУ на электроснабжени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23CF4" w14:textId="2F13302D" w:rsidR="008A74EA" w:rsidRDefault="008A74EA" w:rsidP="00124233">
      <w:pPr>
        <w:jc w:val="center"/>
        <w:rPr>
          <w:sz w:val="32"/>
          <w:szCs w:val="32"/>
        </w:rPr>
      </w:pPr>
    </w:p>
    <w:p w14:paraId="0E2C056B" w14:textId="70174AD6" w:rsidR="008A74EA" w:rsidRDefault="008A74EA" w:rsidP="00124233">
      <w:pPr>
        <w:jc w:val="center"/>
        <w:rPr>
          <w:sz w:val="32"/>
          <w:szCs w:val="32"/>
        </w:rPr>
      </w:pPr>
    </w:p>
    <w:p w14:paraId="489EDC91" w14:textId="210BC883" w:rsidR="008A74EA" w:rsidRDefault="008A74EA" w:rsidP="00124233">
      <w:pPr>
        <w:jc w:val="center"/>
        <w:rPr>
          <w:sz w:val="32"/>
          <w:szCs w:val="32"/>
        </w:rPr>
      </w:pPr>
    </w:p>
    <w:p w14:paraId="5C180D2C" w14:textId="280E9912" w:rsidR="008A74EA" w:rsidRDefault="008A74EA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A26BA74" wp14:editId="1678F7BE">
            <wp:extent cx="6570980" cy="9005570"/>
            <wp:effectExtent l="0" t="0" r="1270" b="5080"/>
            <wp:docPr id="80" name="Рисунок 80" descr="Z:\__УРЗП\04. Конкурентные процедуры\АУКЦИОНЫ\2018 год\Электросталь\ЗЕМЛЯ\КН 70\Документы\ТУ на электроснабжени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8 год\Электросталь\ЗЕМЛЯ\КН 70\Документы\ТУ на электроснабжени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31A56" w14:textId="3E059694" w:rsidR="008A74EA" w:rsidRDefault="008A74EA" w:rsidP="00124233">
      <w:pPr>
        <w:jc w:val="center"/>
        <w:rPr>
          <w:sz w:val="32"/>
          <w:szCs w:val="32"/>
        </w:rPr>
      </w:pPr>
    </w:p>
    <w:p w14:paraId="776E86BA" w14:textId="580E12CD" w:rsidR="008A74EA" w:rsidRDefault="008A74EA" w:rsidP="00124233">
      <w:pPr>
        <w:jc w:val="center"/>
        <w:rPr>
          <w:sz w:val="32"/>
          <w:szCs w:val="32"/>
        </w:rPr>
      </w:pPr>
    </w:p>
    <w:p w14:paraId="2EF42A66" w14:textId="4035A0A2" w:rsidR="008A74EA" w:rsidRDefault="008A74EA" w:rsidP="00124233">
      <w:pPr>
        <w:jc w:val="center"/>
        <w:rPr>
          <w:sz w:val="32"/>
          <w:szCs w:val="32"/>
        </w:rPr>
      </w:pPr>
    </w:p>
    <w:p w14:paraId="64604316" w14:textId="1235DD91" w:rsidR="008A74EA" w:rsidRDefault="008A74EA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7CAE48F" wp14:editId="166B2EAC">
            <wp:extent cx="6570980" cy="9005570"/>
            <wp:effectExtent l="0" t="0" r="1270" b="5080"/>
            <wp:docPr id="81" name="Рисунок 81" descr="Z:\__УРЗП\04. Конкурентные процедуры\АУКЦИОНЫ\2018 год\Электросталь\ЗЕМЛЯ\КН 70\Документы\ТУ на электроснабжение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8 год\Электросталь\ЗЕМЛЯ\КН 70\Документы\ТУ на электроснабжение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1AD09" w14:textId="3645BC0E" w:rsidR="008A74EA" w:rsidRDefault="008A74EA" w:rsidP="00124233">
      <w:pPr>
        <w:jc w:val="center"/>
        <w:rPr>
          <w:sz w:val="32"/>
          <w:szCs w:val="32"/>
        </w:rPr>
      </w:pPr>
    </w:p>
    <w:p w14:paraId="2C4C466B" w14:textId="71B1B027" w:rsidR="008A74EA" w:rsidRDefault="008A74EA" w:rsidP="00124233">
      <w:pPr>
        <w:jc w:val="center"/>
        <w:rPr>
          <w:sz w:val="32"/>
          <w:szCs w:val="32"/>
        </w:rPr>
      </w:pPr>
    </w:p>
    <w:p w14:paraId="48BFAF7E" w14:textId="1F04C0A7" w:rsidR="008A74EA" w:rsidRDefault="008A74EA" w:rsidP="00124233">
      <w:pPr>
        <w:jc w:val="center"/>
        <w:rPr>
          <w:sz w:val="32"/>
          <w:szCs w:val="32"/>
        </w:rPr>
      </w:pPr>
    </w:p>
    <w:p w14:paraId="145F7C9F" w14:textId="465294B7" w:rsidR="008A74EA" w:rsidRPr="00124233" w:rsidRDefault="008A74EA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C82C7B4" wp14:editId="0750EAF6">
            <wp:extent cx="6570980" cy="9005570"/>
            <wp:effectExtent l="0" t="0" r="1270" b="5080"/>
            <wp:docPr id="82" name="Рисунок 82" descr="Z:\__УРЗП\04. Конкурентные процедуры\АУКЦИОНЫ\2018 год\Электросталь\ЗЕМЛЯ\КН 70\Документы\ТУ на электроснабжение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8 год\Электросталь\ЗЕМЛЯ\КН 70\Документы\ТУ на электроснабжение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0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22399832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11BA29B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3C0529" w:rsidRPr="006A6109">
        <w:rPr>
          <w:sz w:val="18"/>
          <w:szCs w:val="18"/>
        </w:rPr>
        <w:t>Объекту (</w:t>
      </w:r>
      <w:r w:rsidR="00BC5CD5" w:rsidRPr="006A6109">
        <w:rPr>
          <w:sz w:val="18"/>
          <w:szCs w:val="18"/>
        </w:rPr>
        <w:t>лоту</w:t>
      </w:r>
      <w:r w:rsidR="003C0529" w:rsidRPr="006A6109">
        <w:rPr>
          <w:sz w:val="18"/>
          <w:szCs w:val="18"/>
        </w:rPr>
        <w:t>) аукциона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7777777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77777777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№ лота __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5CA797CE" w:rsidR="00792ADB" w:rsidRPr="002B1734" w:rsidRDefault="00792ADB" w:rsidP="0011232C">
      <w:pPr>
        <w:jc w:val="center"/>
        <w:rPr>
          <w:b/>
          <w:vertAlign w:val="superscript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880F053" w14:textId="02F6B943" w:rsidR="00CD301B" w:rsidRDefault="00CD301B" w:rsidP="00CD301B">
      <w:pPr>
        <w:jc w:val="both"/>
        <w:rPr>
          <w:b/>
        </w:rPr>
      </w:pPr>
    </w:p>
    <w:p w14:paraId="51675171" w14:textId="77777777" w:rsidR="00E50D4D" w:rsidRPr="004F42A5" w:rsidRDefault="00E50D4D" w:rsidP="00E50D4D">
      <w:pPr>
        <w:pStyle w:val="1e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  <w:lang w:eastAsia="zh-CN"/>
        </w:rPr>
      </w:pPr>
      <w:r w:rsidRPr="004F42A5">
        <w:rPr>
          <w:b/>
          <w:sz w:val="24"/>
          <w:szCs w:val="24"/>
          <w:lang w:eastAsia="zh-CN"/>
        </w:rPr>
        <w:t>ДОГОВОР</w:t>
      </w:r>
    </w:p>
    <w:p w14:paraId="03AC37EB" w14:textId="77777777" w:rsidR="00E50D4D" w:rsidRPr="007B5AC4" w:rsidRDefault="00E50D4D" w:rsidP="00E50D4D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7" w:name="bookmark1"/>
      <w:r w:rsidRPr="007B5AC4">
        <w:rPr>
          <w:b/>
        </w:rPr>
        <w:t>аренды земельного участка</w:t>
      </w:r>
      <w:bookmarkEnd w:id="127"/>
      <w:r w:rsidRPr="007B5AC4">
        <w:rPr>
          <w:b/>
        </w:rPr>
        <w:t>, заключаемого по результатам проведения торгов</w:t>
      </w:r>
    </w:p>
    <w:p w14:paraId="00E9DA03" w14:textId="77777777" w:rsidR="00E50D4D" w:rsidRPr="00F14648" w:rsidRDefault="00E50D4D" w:rsidP="00E50D4D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F14648">
        <w:rPr>
          <w:color w:val="FF0000"/>
        </w:rPr>
        <w:t xml:space="preserve">               </w:t>
      </w:r>
      <w:r w:rsidRPr="00F14648">
        <w:t>№ _____</w:t>
      </w:r>
    </w:p>
    <w:p w14:paraId="265D5BF0" w14:textId="77777777" w:rsidR="00E50D4D" w:rsidRPr="00F14648" w:rsidRDefault="00E50D4D" w:rsidP="00E50D4D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8" w:name="bookmark2"/>
      <w:r>
        <w:t>Городской округ Электросталь Московской области</w:t>
      </w:r>
      <w:r w:rsidRPr="00F21C62">
        <w:rPr>
          <w:rStyle w:val="52"/>
        </w:rPr>
        <w:tab/>
        <w:t xml:space="preserve">            «__» ________ 20__ г</w:t>
      </w:r>
      <w:bookmarkEnd w:id="128"/>
      <w:r w:rsidRPr="00F21C62">
        <w:rPr>
          <w:rStyle w:val="52"/>
        </w:rPr>
        <w:t>ода</w:t>
      </w:r>
    </w:p>
    <w:p w14:paraId="669CDE87" w14:textId="77777777" w:rsidR="00E50D4D" w:rsidRPr="003922E7" w:rsidRDefault="00E50D4D" w:rsidP="00E50D4D">
      <w:pPr>
        <w:autoSpaceDE w:val="0"/>
        <w:autoSpaceDN w:val="0"/>
        <w:adjustRightInd w:val="0"/>
        <w:jc w:val="both"/>
      </w:pPr>
      <w:bookmarkStart w:id="129" w:name="bookmark3"/>
      <w:r w:rsidRPr="003922E7">
        <w:rPr>
          <w:b/>
          <w:bCs/>
        </w:rPr>
        <w:t xml:space="preserve">Комитет имущественных отношений Администрации </w:t>
      </w:r>
      <w:r w:rsidRPr="003922E7">
        <w:t>городского округа</w:t>
      </w:r>
      <w:r>
        <w:t xml:space="preserve"> </w:t>
      </w:r>
      <w:r w:rsidRPr="003922E7">
        <w:t>Электросталь Московской области, ОГРН 102500</w:t>
      </w:r>
      <w:r>
        <w:t>7110072, свидетельство серии 50</w:t>
      </w:r>
      <w:r w:rsidRPr="003922E7">
        <w:t xml:space="preserve"> № 007344551 выдано инспекцией Федеральной налоговой службы по г. Электростали Московской области 13.01.2006, именуемый в дальнейшем «Арендодатель», в лице  Председателя Комитета имущественных отношений Администрации городского округа Электросталь Московской области </w:t>
      </w:r>
      <w:r>
        <w:rPr>
          <w:b/>
          <w:bCs/>
        </w:rPr>
        <w:t>Головиной Екатерины Юрьевны</w:t>
      </w:r>
      <w:r w:rsidRPr="003922E7">
        <w:t>, действующей на основании Положения о Комитете, утвержденного решением Совета депутатов городcкого округа Электросталь Московской области от 24.11.2010 № 11/4, с одной стороны, и</w:t>
      </w:r>
    </w:p>
    <w:p w14:paraId="2B11CC4E" w14:textId="77777777" w:rsidR="00E50D4D" w:rsidRPr="003922E7" w:rsidRDefault="00E50D4D" w:rsidP="00E50D4D">
      <w:pPr>
        <w:autoSpaceDE w:val="0"/>
        <w:autoSpaceDN w:val="0"/>
        <w:adjustRightInd w:val="0"/>
        <w:jc w:val="both"/>
      </w:pPr>
      <w:r w:rsidRPr="003922E7">
        <w:t>___________________________________________________</w:t>
      </w:r>
      <w:r>
        <w:t>_________</w:t>
      </w:r>
      <w:r w:rsidRPr="003922E7">
        <w:t>____</w:t>
      </w:r>
      <w:r>
        <w:t>________________________</w:t>
      </w:r>
      <w:r w:rsidRPr="003922E7">
        <w:t>,</w:t>
      </w:r>
    </w:p>
    <w:p w14:paraId="64D793AA" w14:textId="77777777" w:rsidR="00E50D4D" w:rsidRDefault="00E50D4D" w:rsidP="00E50D4D">
      <w:pPr>
        <w:autoSpaceDE w:val="0"/>
        <w:autoSpaceDN w:val="0"/>
        <w:adjustRightInd w:val="0"/>
        <w:jc w:val="both"/>
      </w:pPr>
      <w:r w:rsidRPr="003922E7">
        <w:t>именуемый (ая) в дальнейшем Арендатор с другой стороны, совместно далее по договору именуемые Стороны, заключили настоящий Договор (далее - Договор) о нижеследующем.</w:t>
      </w:r>
    </w:p>
    <w:p w14:paraId="3D48DDF7" w14:textId="77777777" w:rsidR="00E50D4D" w:rsidRPr="003922E7" w:rsidRDefault="00E50D4D" w:rsidP="00E50D4D">
      <w:pPr>
        <w:autoSpaceDE w:val="0"/>
        <w:autoSpaceDN w:val="0"/>
        <w:adjustRightInd w:val="0"/>
        <w:jc w:val="both"/>
      </w:pPr>
    </w:p>
    <w:p w14:paraId="2F781437" w14:textId="77777777" w:rsidR="00E50D4D" w:rsidRPr="007B5AC4" w:rsidRDefault="00E50D4D" w:rsidP="00E50D4D">
      <w:pPr>
        <w:keepNext/>
        <w:keepLines/>
        <w:spacing w:after="24" w:line="230" w:lineRule="exact"/>
        <w:ind w:left="3380"/>
      </w:pPr>
      <w:r w:rsidRPr="007B5AC4">
        <w:t>I. Предмет и цель договора</w:t>
      </w:r>
      <w:bookmarkEnd w:id="129"/>
    </w:p>
    <w:p w14:paraId="2CAC4066" w14:textId="77777777" w:rsidR="00E50D4D" w:rsidRPr="00B66018" w:rsidRDefault="00E50D4D" w:rsidP="00E50D4D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B66018">
        <w:rPr>
          <w:rStyle w:val="afff8"/>
          <w:b w:val="0"/>
        </w:rPr>
        <w:t>1.1. Арендодатель</w:t>
      </w:r>
      <w:r w:rsidRPr="00F14648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14648">
        <w:rPr>
          <w:rStyle w:val="afff8"/>
        </w:rPr>
        <w:t xml:space="preserve"> </w:t>
      </w:r>
      <w:r w:rsidRPr="00B66018">
        <w:rPr>
          <w:rStyle w:val="afff8"/>
          <w:b w:val="0"/>
        </w:rPr>
        <w:t>30584 кв.м.,</w:t>
      </w:r>
      <w:r w:rsidRPr="00F14648">
        <w:t xml:space="preserve"> с кадастровым</w:t>
      </w:r>
      <w:r w:rsidRPr="00F14648">
        <w:rPr>
          <w:rStyle w:val="afff8"/>
        </w:rPr>
        <w:t xml:space="preserve"> </w:t>
      </w:r>
      <w:r w:rsidRPr="00B66018">
        <w:rPr>
          <w:rStyle w:val="afff8"/>
          <w:b w:val="0"/>
        </w:rPr>
        <w:t>номером 50:46:0040101:70,</w:t>
      </w:r>
      <w:r w:rsidRPr="00F14648">
        <w:t xml:space="preserve"> категория зем</w:t>
      </w:r>
      <w:r>
        <w:t>ель – «земли населенных пунктов»</w:t>
      </w:r>
      <w:r w:rsidRPr="00F14648">
        <w:t xml:space="preserve"> с видом разрешенного </w:t>
      </w:r>
      <w:r>
        <w:t>использования – «объекты торговли (торговые центры, торгово-развлекательные центры (комплексы))»</w:t>
      </w:r>
      <w:r w:rsidRPr="00F14648">
        <w:t xml:space="preserve">, расположенный по адресу: </w:t>
      </w:r>
      <w:r w:rsidRPr="00B66018">
        <w:rPr>
          <w:rStyle w:val="afff8"/>
          <w:b w:val="0"/>
        </w:rPr>
        <w:t xml:space="preserve">Московская область, г. Электросталь, Ногинское шоссе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672F484B" w14:textId="77777777" w:rsidR="00E50D4D" w:rsidRPr="00B66018" w:rsidRDefault="00E50D4D" w:rsidP="00E50D4D">
      <w:pPr>
        <w:tabs>
          <w:tab w:val="left" w:pos="1024"/>
        </w:tabs>
        <w:ind w:firstLine="709"/>
        <w:rPr>
          <w:rStyle w:val="afff8"/>
          <w:b w:val="0"/>
          <w:bCs w:val="0"/>
        </w:rPr>
      </w:pPr>
      <w:bookmarkStart w:id="130" w:name="bookmark4"/>
      <w:r w:rsidRPr="00B66018">
        <w:rPr>
          <w:rStyle w:val="afff8"/>
          <w:b w:val="0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1BF54AC7" w14:textId="77777777" w:rsidR="00E50D4D" w:rsidRPr="00F14648" w:rsidRDefault="00E50D4D" w:rsidP="00E50D4D">
      <w:pPr>
        <w:tabs>
          <w:tab w:val="left" w:pos="1024"/>
        </w:tabs>
        <w:ind w:firstLine="709"/>
        <w:rPr>
          <w:rStyle w:val="52"/>
        </w:rPr>
      </w:pPr>
      <w:r w:rsidRPr="00B66018">
        <w:rPr>
          <w:rStyle w:val="53"/>
          <w:b w:val="0"/>
        </w:rPr>
        <w:t>1.3. Участок предоставляется</w:t>
      </w:r>
      <w:r w:rsidRPr="00F14648">
        <w:t xml:space="preserve"> </w:t>
      </w:r>
      <w:r w:rsidRPr="00F14648">
        <w:rPr>
          <w:rStyle w:val="52"/>
        </w:rPr>
        <w:t xml:space="preserve">для </w:t>
      </w:r>
      <w:bookmarkEnd w:id="130"/>
      <w:r w:rsidRPr="00F14648">
        <w:rPr>
          <w:rStyle w:val="52"/>
        </w:rPr>
        <w:t xml:space="preserve">_______________________ </w:t>
      </w:r>
      <w:r w:rsidRPr="00F14648">
        <w:rPr>
          <w:rStyle w:val="52"/>
          <w:i/>
        </w:rPr>
        <w:t>(при необходимости)</w:t>
      </w:r>
      <w:r w:rsidRPr="00F14648">
        <w:rPr>
          <w:rStyle w:val="52"/>
        </w:rPr>
        <w:t xml:space="preserve">                                                                                 </w:t>
      </w:r>
    </w:p>
    <w:p w14:paraId="2C426C7E" w14:textId="77777777" w:rsidR="00E50D4D" w:rsidRDefault="00E50D4D" w:rsidP="00E50D4D">
      <w:pPr>
        <w:tabs>
          <w:tab w:val="left" w:pos="1024"/>
        </w:tabs>
        <w:ind w:firstLine="709"/>
        <w:rPr>
          <w:rStyle w:val="52"/>
          <w:i/>
        </w:rPr>
      </w:pPr>
      <w:r w:rsidRPr="00F14648">
        <w:rPr>
          <w:rStyle w:val="52"/>
        </w:rPr>
        <w:t xml:space="preserve">                                                          </w:t>
      </w:r>
      <w:r w:rsidRPr="00F14648">
        <w:rPr>
          <w:rStyle w:val="52"/>
          <w:i/>
        </w:rPr>
        <w:t>/вид деятельности/</w:t>
      </w:r>
    </w:p>
    <w:p w14:paraId="0B48DA18" w14:textId="77777777" w:rsidR="00E50D4D" w:rsidRPr="00B57600" w:rsidRDefault="00E50D4D" w:rsidP="00E50D4D">
      <w:pPr>
        <w:tabs>
          <w:tab w:val="left" w:pos="1024"/>
        </w:tabs>
        <w:ind w:firstLine="709"/>
        <w:rPr>
          <w:rStyle w:val="52"/>
          <w:u w:val="none"/>
        </w:rPr>
      </w:pPr>
      <w:r w:rsidRPr="00B57600">
        <w:rPr>
          <w:rStyle w:val="52"/>
          <w:u w:val="none"/>
        </w:rPr>
        <w:t xml:space="preserve">1.4. </w:t>
      </w:r>
      <w:r w:rsidRPr="00230730">
        <w:rPr>
          <w:rStyle w:val="52"/>
          <w:u w:val="none"/>
        </w:rPr>
        <w:t>Сведения о земельном участке, в том числе об ограничениях:</w:t>
      </w:r>
    </w:p>
    <w:p w14:paraId="04E386AA" w14:textId="77777777" w:rsidR="00E50D4D" w:rsidRPr="00B57600" w:rsidRDefault="00E50D4D" w:rsidP="00E50D4D">
      <w:pPr>
        <w:tabs>
          <w:tab w:val="left" w:pos="1024"/>
        </w:tabs>
        <w:ind w:firstLine="709"/>
        <w:rPr>
          <w:rStyle w:val="52"/>
          <w:u w:val="none"/>
        </w:rPr>
      </w:pPr>
      <w:r w:rsidRPr="00B57600">
        <w:rPr>
          <w:rStyle w:val="52"/>
          <w:u w:val="none"/>
        </w:rPr>
        <w:t>Земельный участок находится:</w:t>
      </w:r>
    </w:p>
    <w:p w14:paraId="27B1E739" w14:textId="77777777" w:rsidR="00E50D4D" w:rsidRPr="009F705D" w:rsidRDefault="00E50D4D" w:rsidP="00E50D4D">
      <w:pPr>
        <w:keepNext/>
        <w:keepLines/>
        <w:spacing w:after="31" w:line="230" w:lineRule="exact"/>
        <w:rPr>
          <w:rStyle w:val="52"/>
          <w:u w:val="none"/>
        </w:rPr>
      </w:pPr>
      <w:bookmarkStart w:id="131" w:name="bookmark5"/>
      <w:r w:rsidRPr="009F705D">
        <w:rPr>
          <w:rStyle w:val="52"/>
          <w:u w:val="none"/>
        </w:rPr>
        <w:t>- частично в границах района аэродрома Чкаловский;</w:t>
      </w:r>
    </w:p>
    <w:p w14:paraId="6F0049C6" w14:textId="77777777" w:rsidR="00E50D4D" w:rsidRPr="009F705D" w:rsidRDefault="00E50D4D" w:rsidP="00E50D4D">
      <w:pPr>
        <w:keepNext/>
        <w:keepLines/>
        <w:spacing w:after="31" w:line="230" w:lineRule="exact"/>
        <w:rPr>
          <w:rStyle w:val="52"/>
          <w:u w:val="none"/>
        </w:rPr>
      </w:pPr>
      <w:r w:rsidRPr="009F705D">
        <w:rPr>
          <w:rStyle w:val="52"/>
          <w:u w:val="none"/>
        </w:rPr>
        <w:t xml:space="preserve">- полностью в границах приаэродромных территорий аэродромов: Чкаловский, Черное; </w:t>
      </w:r>
    </w:p>
    <w:p w14:paraId="791B297C" w14:textId="77777777" w:rsidR="00E50D4D" w:rsidRDefault="00E50D4D" w:rsidP="00E50D4D">
      <w:pPr>
        <w:keepNext/>
        <w:keepLines/>
        <w:spacing w:after="31" w:line="230" w:lineRule="exact"/>
        <w:rPr>
          <w:rStyle w:val="52"/>
        </w:rPr>
      </w:pPr>
      <w:r w:rsidRPr="009F705D">
        <w:rPr>
          <w:rStyle w:val="52"/>
          <w:u w:val="none"/>
        </w:rPr>
        <w:t>- частично в границах зоны шумового дискомфорта от улиц и дорог, уровень шума более 55-65 дБа.</w:t>
      </w:r>
    </w:p>
    <w:p w14:paraId="2213844B" w14:textId="77777777" w:rsidR="00E50D4D" w:rsidRPr="007B5AC4" w:rsidRDefault="00E50D4D" w:rsidP="00E50D4D">
      <w:pPr>
        <w:keepNext/>
        <w:keepLines/>
        <w:spacing w:after="31" w:line="230" w:lineRule="exact"/>
      </w:pPr>
    </w:p>
    <w:p w14:paraId="61C6E9AA" w14:textId="77777777" w:rsidR="00E50D4D" w:rsidRPr="00F14648" w:rsidRDefault="00E50D4D" w:rsidP="00E50D4D">
      <w:pPr>
        <w:keepNext/>
        <w:keepLines/>
        <w:spacing w:after="31" w:line="230" w:lineRule="exact"/>
        <w:ind w:left="3402"/>
        <w:rPr>
          <w:b/>
        </w:rPr>
      </w:pPr>
      <w:r w:rsidRPr="00F14648">
        <w:rPr>
          <w:lang w:val="en-US"/>
        </w:rPr>
        <w:t>II</w:t>
      </w:r>
      <w:r w:rsidRPr="00F14648">
        <w:t>. Срок договора</w:t>
      </w:r>
      <w:bookmarkEnd w:id="131"/>
    </w:p>
    <w:p w14:paraId="26FF1658" w14:textId="77777777" w:rsidR="00E50D4D" w:rsidRPr="00032A2A" w:rsidRDefault="00E50D4D" w:rsidP="00E50D4D">
      <w:pPr>
        <w:tabs>
          <w:tab w:val="left" w:pos="859"/>
        </w:tabs>
        <w:ind w:firstLine="856"/>
        <w:jc w:val="both"/>
      </w:pPr>
      <w:bookmarkStart w:id="132" w:name="bookmark6"/>
      <w:r w:rsidRPr="00032A2A">
        <w:t xml:space="preserve">2.1. Настоящий договор заключается на срок </w:t>
      </w:r>
      <w:r>
        <w:t>10</w:t>
      </w:r>
      <w:r w:rsidRPr="00032A2A">
        <w:t xml:space="preserve"> лет с даты подписания акта приема-передачи Земельного участка «__» ______ 20__года по «__» _____ 20__ года</w:t>
      </w:r>
    </w:p>
    <w:p w14:paraId="230903EA" w14:textId="77777777" w:rsidR="00E50D4D" w:rsidRPr="00032A2A" w:rsidRDefault="00E50D4D" w:rsidP="00E50D4D">
      <w:pPr>
        <w:tabs>
          <w:tab w:val="left" w:pos="859"/>
        </w:tabs>
        <w:ind w:firstLine="856"/>
        <w:jc w:val="both"/>
      </w:pPr>
      <w:r w:rsidRPr="00032A2A"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BE7E899" w14:textId="77777777" w:rsidR="00E50D4D" w:rsidRPr="00032A2A" w:rsidRDefault="00E50D4D" w:rsidP="00E50D4D">
      <w:pPr>
        <w:tabs>
          <w:tab w:val="left" w:pos="859"/>
        </w:tabs>
        <w:ind w:firstLine="856"/>
        <w:jc w:val="both"/>
      </w:pPr>
      <w:r w:rsidRPr="00032A2A">
        <w:rPr>
          <w:bCs/>
        </w:rPr>
        <w:t xml:space="preserve">2.3. </w:t>
      </w:r>
      <w:r w:rsidRPr="00032A2A">
        <w:t>Договор подлежит государственной регистрации в установленном законодательством Российской Федерации порядке.</w:t>
      </w:r>
    </w:p>
    <w:p w14:paraId="7AD2FF15" w14:textId="77777777" w:rsidR="00E50D4D" w:rsidRPr="00F14648" w:rsidRDefault="00E50D4D" w:rsidP="00E50D4D">
      <w:pPr>
        <w:keepNext/>
        <w:keepLines/>
        <w:spacing w:after="80" w:line="230" w:lineRule="exact"/>
        <w:ind w:left="3160"/>
        <w:rPr>
          <w:b/>
        </w:rPr>
      </w:pPr>
    </w:p>
    <w:p w14:paraId="0B90D01A" w14:textId="77777777" w:rsidR="00E50D4D" w:rsidRPr="00F14648" w:rsidRDefault="00E50D4D" w:rsidP="00E50D4D">
      <w:pPr>
        <w:keepNext/>
        <w:keepLines/>
        <w:spacing w:after="80" w:line="230" w:lineRule="exact"/>
        <w:ind w:left="3160"/>
        <w:rPr>
          <w:b/>
        </w:rPr>
      </w:pPr>
      <w:r w:rsidRPr="00F14648">
        <w:t>III. Арендная плата</w:t>
      </w:r>
    </w:p>
    <w:p w14:paraId="4D8C3881" w14:textId="77777777" w:rsidR="00E50D4D" w:rsidRPr="00032A2A" w:rsidRDefault="00E50D4D" w:rsidP="00E50D4D">
      <w:pPr>
        <w:ind w:firstLine="709"/>
        <w:jc w:val="both"/>
        <w:rPr>
          <w:color w:val="000000" w:themeColor="text1"/>
        </w:rPr>
      </w:pPr>
      <w:r w:rsidRPr="00F14648">
        <w:t xml:space="preserve">3.1. </w:t>
      </w:r>
      <w:r w:rsidRPr="00032A2A">
        <w:rPr>
          <w:color w:val="000000" w:themeColor="text1"/>
        </w:rPr>
        <w:t>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17609C82" w14:textId="77777777" w:rsidR="00E50D4D" w:rsidRPr="00F14648" w:rsidRDefault="00E50D4D" w:rsidP="00E50D4D">
      <w:pPr>
        <w:ind w:firstLine="709"/>
        <w:jc w:val="both"/>
      </w:pPr>
      <w:r w:rsidRPr="00F14648">
        <w:t>3.2. Размер годовой арендной платы устанавливается в соответствии с Протоколом.</w:t>
      </w:r>
    </w:p>
    <w:p w14:paraId="7060F36D" w14:textId="77777777" w:rsidR="00E50D4D" w:rsidRPr="00F14648" w:rsidRDefault="00E50D4D" w:rsidP="00E50D4D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>3.3. Размер арендной платы за земельный уча</w:t>
      </w:r>
      <w:r>
        <w:rPr>
          <w:color w:val="000000" w:themeColor="text1"/>
        </w:rPr>
        <w:t>сток определяется в Приложении</w:t>
      </w:r>
      <w:r w:rsidRPr="00F14648">
        <w:rPr>
          <w:color w:val="000000" w:themeColor="text1"/>
        </w:rPr>
        <w:t xml:space="preserve"> 2 к настоящему договору, которое является его неотъемлемой частью.</w:t>
      </w:r>
    </w:p>
    <w:p w14:paraId="52679262" w14:textId="77777777" w:rsidR="00E50D4D" w:rsidRPr="00F14648" w:rsidRDefault="00E50D4D" w:rsidP="00E50D4D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lastRenderedPageBreak/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6A67A81E" w14:textId="77777777" w:rsidR="00E50D4D" w:rsidRPr="00F14648" w:rsidRDefault="00E50D4D" w:rsidP="00E50D4D">
      <w:pPr>
        <w:ind w:firstLine="709"/>
        <w:jc w:val="both"/>
      </w:pPr>
      <w:r w:rsidRPr="00F14648">
        <w:rPr>
          <w:color w:val="000000" w:themeColor="text1"/>
        </w:rPr>
        <w:t>3.4. Арендная плата вносится Арендатором ежемесячно/ежеквартально в полном объеме в размере,</w:t>
      </w:r>
      <w:r>
        <w:rPr>
          <w:color w:val="000000" w:themeColor="text1"/>
        </w:rPr>
        <w:t xml:space="preserve"> установленном в Приложении </w:t>
      </w:r>
      <w:r w:rsidRPr="00F14648">
        <w:rPr>
          <w:color w:val="000000" w:themeColor="text1"/>
        </w:rPr>
        <w:t xml:space="preserve">2, </w:t>
      </w:r>
      <w:r w:rsidRPr="00F14648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5A98408" w14:textId="77777777" w:rsidR="00E50D4D" w:rsidRPr="00F14648" w:rsidRDefault="00E50D4D" w:rsidP="00E50D4D">
      <w:pPr>
        <w:tabs>
          <w:tab w:val="left" w:pos="916"/>
        </w:tabs>
        <w:ind w:firstLine="709"/>
        <w:jc w:val="both"/>
      </w:pPr>
      <w:r w:rsidRPr="00F14648">
        <w:t>____</w:t>
      </w:r>
      <w:r>
        <w:t>___________________________________________________________________________</w:t>
      </w:r>
    </w:p>
    <w:p w14:paraId="733AE76B" w14:textId="77777777" w:rsidR="00E50D4D" w:rsidRPr="00F14648" w:rsidRDefault="00E50D4D" w:rsidP="00E50D4D">
      <w:pPr>
        <w:tabs>
          <w:tab w:val="left" w:pos="916"/>
        </w:tabs>
        <w:ind w:firstLine="709"/>
        <w:jc w:val="both"/>
      </w:pPr>
      <w:r w:rsidRPr="00F14648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35CCDCC6" w14:textId="77777777" w:rsidR="00E50D4D" w:rsidRPr="00F14648" w:rsidRDefault="00E50D4D" w:rsidP="00E50D4D">
      <w:pPr>
        <w:tabs>
          <w:tab w:val="left" w:pos="916"/>
        </w:tabs>
        <w:ind w:firstLine="709"/>
        <w:jc w:val="both"/>
      </w:pPr>
      <w:r w:rsidRPr="00F1464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F3E56CC" w14:textId="77777777" w:rsidR="00E50D4D" w:rsidRPr="00F14648" w:rsidRDefault="00E50D4D" w:rsidP="00E50D4D">
      <w:pPr>
        <w:tabs>
          <w:tab w:val="left" w:pos="916"/>
        </w:tabs>
        <w:ind w:firstLine="709"/>
        <w:jc w:val="both"/>
        <w:rPr>
          <w:color w:val="FF0000"/>
        </w:rPr>
      </w:pPr>
      <w:r w:rsidRPr="00F14648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F14648">
        <w:rPr>
          <w:color w:val="FF0000"/>
        </w:rPr>
        <w:t xml:space="preserve"> </w:t>
      </w:r>
    </w:p>
    <w:p w14:paraId="659492CB" w14:textId="03E42832" w:rsidR="00E50D4D" w:rsidRDefault="00E50D4D" w:rsidP="00E50D4D">
      <w:pPr>
        <w:tabs>
          <w:tab w:val="left" w:pos="916"/>
        </w:tabs>
        <w:ind w:firstLine="709"/>
        <w:jc w:val="both"/>
      </w:pPr>
      <w:r w:rsidRPr="00F1464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783D04E" w14:textId="77777777" w:rsidR="000F0945" w:rsidRPr="00964EB0" w:rsidRDefault="000F0945" w:rsidP="000F0945">
      <w:pPr>
        <w:keepNext/>
        <w:keepLines/>
        <w:ind w:firstLine="709"/>
        <w:jc w:val="both"/>
      </w:pPr>
      <w:r w:rsidRPr="00964EB0">
        <w:t>3.8.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2E6B811" w14:textId="77777777" w:rsidR="000F0945" w:rsidRPr="00F14648" w:rsidRDefault="000F0945" w:rsidP="00E50D4D">
      <w:pPr>
        <w:tabs>
          <w:tab w:val="left" w:pos="916"/>
        </w:tabs>
        <w:ind w:firstLine="709"/>
        <w:jc w:val="both"/>
      </w:pPr>
    </w:p>
    <w:p w14:paraId="0FD068EA" w14:textId="77777777" w:rsidR="00E50D4D" w:rsidRPr="00F14648" w:rsidRDefault="00E50D4D" w:rsidP="00E50D4D">
      <w:pPr>
        <w:keepNext/>
        <w:keepLines/>
        <w:ind w:firstLine="709"/>
        <w:rPr>
          <w:b/>
        </w:rPr>
      </w:pPr>
    </w:p>
    <w:p w14:paraId="49559374" w14:textId="77777777" w:rsidR="00E50D4D" w:rsidRPr="00F14648" w:rsidRDefault="00E50D4D" w:rsidP="00E50D4D">
      <w:pPr>
        <w:keepNext/>
        <w:keepLines/>
        <w:ind w:firstLine="709"/>
        <w:jc w:val="center"/>
        <w:rPr>
          <w:b/>
        </w:rPr>
      </w:pPr>
      <w:r w:rsidRPr="00F14648">
        <w:rPr>
          <w:lang w:val="en-US"/>
        </w:rPr>
        <w:t>IV</w:t>
      </w:r>
      <w:r w:rsidRPr="00F14648">
        <w:t>. Права и обязанности Сторон</w:t>
      </w:r>
      <w:bookmarkEnd w:id="132"/>
    </w:p>
    <w:p w14:paraId="730696B0" w14:textId="77777777" w:rsidR="00E50D4D" w:rsidRPr="00F14648" w:rsidRDefault="00E50D4D" w:rsidP="00E50D4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F14648">
        <w:t>4.1. Арендодатель имеет право:</w:t>
      </w:r>
      <w:bookmarkEnd w:id="133"/>
    </w:p>
    <w:p w14:paraId="5ECFDE10" w14:textId="77777777" w:rsidR="00E50D4D" w:rsidRPr="00F14648" w:rsidRDefault="00E50D4D" w:rsidP="00E50D4D">
      <w:pPr>
        <w:tabs>
          <w:tab w:val="left" w:pos="1174"/>
        </w:tabs>
        <w:ind w:firstLine="709"/>
        <w:jc w:val="both"/>
      </w:pPr>
      <w:r w:rsidRPr="00F14648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786FD07" w14:textId="77777777" w:rsidR="00E50D4D" w:rsidRPr="00F14648" w:rsidRDefault="00E50D4D" w:rsidP="00E50D4D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способами, приводящими к его порче;</w:t>
      </w:r>
    </w:p>
    <w:p w14:paraId="40A5E0FE" w14:textId="77777777" w:rsidR="00E50D4D" w:rsidRPr="00F14648" w:rsidRDefault="00E50D4D" w:rsidP="00E50D4D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видом его разрешенного использования;</w:t>
      </w:r>
    </w:p>
    <w:p w14:paraId="36B535E2" w14:textId="77777777" w:rsidR="00E50D4D" w:rsidRPr="00F14648" w:rsidRDefault="00E50D4D" w:rsidP="00E50D4D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его целевым назначением;</w:t>
      </w:r>
    </w:p>
    <w:p w14:paraId="60E0EF20" w14:textId="77777777" w:rsidR="00E50D4D" w:rsidRPr="00F14648" w:rsidRDefault="00E50D4D" w:rsidP="00E50D4D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неиспользовании/не освоении Земельного участка в течении 1 года;</w:t>
      </w:r>
    </w:p>
    <w:p w14:paraId="3042782A" w14:textId="77777777" w:rsidR="00E50D4D" w:rsidRPr="00F14648" w:rsidRDefault="00E50D4D" w:rsidP="00E50D4D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не внесении арендной платы либо внесение не в полном объеме более чем 2 (два) периодов подряд; </w:t>
      </w:r>
    </w:p>
    <w:p w14:paraId="0108BF6C" w14:textId="77777777" w:rsidR="00E50D4D" w:rsidRPr="00F14648" w:rsidRDefault="00E50D4D" w:rsidP="00E50D4D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7A455BF" w14:textId="77777777" w:rsidR="00E50D4D" w:rsidRPr="00F14648" w:rsidRDefault="00E50D4D" w:rsidP="00E50D4D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067A4D1E" w14:textId="77777777" w:rsidR="00E50D4D" w:rsidRPr="00F14648" w:rsidRDefault="00E50D4D" w:rsidP="00E50D4D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CED36D7" w14:textId="77777777" w:rsidR="00E50D4D" w:rsidRPr="00F14648" w:rsidRDefault="00E50D4D" w:rsidP="00E50D4D">
      <w:pPr>
        <w:numPr>
          <w:ilvl w:val="0"/>
          <w:numId w:val="32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в случае осуществления Арендатором самовольной постройки на Земельном участке. </w:t>
      </w:r>
    </w:p>
    <w:p w14:paraId="535D9FC2" w14:textId="77777777" w:rsidR="00E50D4D" w:rsidRPr="00F14648" w:rsidRDefault="00E50D4D" w:rsidP="00E50D4D">
      <w:pPr>
        <w:tabs>
          <w:tab w:val="left" w:pos="1142"/>
        </w:tabs>
        <w:ind w:firstLine="709"/>
        <w:jc w:val="both"/>
      </w:pPr>
      <w:r w:rsidRPr="00F1464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9C6C485" w14:textId="77777777" w:rsidR="00E50D4D" w:rsidRPr="00F14648" w:rsidRDefault="00E50D4D" w:rsidP="00E50D4D">
      <w:pPr>
        <w:tabs>
          <w:tab w:val="left" w:pos="1149"/>
        </w:tabs>
        <w:ind w:firstLine="709"/>
        <w:jc w:val="both"/>
      </w:pPr>
      <w:r w:rsidRPr="00F14648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14648">
        <w:rPr>
          <w:bCs/>
        </w:rPr>
        <w:t xml:space="preserve">Российской Федерации, </w:t>
      </w:r>
      <w:r>
        <w:rPr>
          <w:bCs/>
        </w:rPr>
        <w:t>законодательство</w:t>
      </w:r>
      <w:r w:rsidRPr="00F14648">
        <w:rPr>
          <w:bCs/>
        </w:rPr>
        <w:t xml:space="preserve"> Московской области</w:t>
      </w:r>
      <w:r w:rsidRPr="00F14648">
        <w:t>.</w:t>
      </w:r>
    </w:p>
    <w:p w14:paraId="696E037F" w14:textId="77777777" w:rsidR="00E50D4D" w:rsidRPr="00F14648" w:rsidRDefault="00E50D4D" w:rsidP="00E50D4D">
      <w:pPr>
        <w:tabs>
          <w:tab w:val="left" w:pos="1185"/>
        </w:tabs>
        <w:ind w:firstLine="709"/>
        <w:jc w:val="both"/>
      </w:pPr>
      <w:r w:rsidRPr="00F14648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14648">
        <w:rPr>
          <w:bCs/>
        </w:rPr>
        <w:t>законодательством</w:t>
      </w:r>
      <w:r w:rsidRPr="00F14648">
        <w:t xml:space="preserve"> Московской области.</w:t>
      </w:r>
    </w:p>
    <w:p w14:paraId="3C890F88" w14:textId="77777777" w:rsidR="00E50D4D" w:rsidRPr="00F14648" w:rsidRDefault="00E50D4D" w:rsidP="00E50D4D">
      <w:pPr>
        <w:tabs>
          <w:tab w:val="left" w:pos="1185"/>
        </w:tabs>
        <w:ind w:firstLine="709"/>
        <w:jc w:val="both"/>
      </w:pPr>
      <w:r w:rsidRPr="00F14648">
        <w:t xml:space="preserve">4.1.5. Изъять Земельный участок в порядке, установленном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71259990" w14:textId="77777777" w:rsidR="00E50D4D" w:rsidRPr="003922E7" w:rsidRDefault="00E50D4D" w:rsidP="00E50D4D">
      <w:pPr>
        <w:ind w:firstLine="709"/>
        <w:jc w:val="both"/>
      </w:pPr>
      <w:r w:rsidRPr="00F14648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14648">
        <w:rPr>
          <w:i/>
        </w:rPr>
        <w:t xml:space="preserve"> </w:t>
      </w:r>
      <w:bookmarkStart w:id="134" w:name="bookmark8"/>
    </w:p>
    <w:p w14:paraId="4A811C41" w14:textId="77777777" w:rsidR="00E50D4D" w:rsidRPr="00F14648" w:rsidRDefault="00E50D4D" w:rsidP="00E50D4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 Арендодатель обязан:</w:t>
      </w:r>
      <w:bookmarkEnd w:id="134"/>
    </w:p>
    <w:p w14:paraId="5625B5AA" w14:textId="2DB64385" w:rsidR="00E50D4D" w:rsidRPr="00F14648" w:rsidRDefault="00E50D4D" w:rsidP="00E50D4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4.2.1. Передать Арендатору Земельный участок по акту приема-передачи в течение</w:t>
      </w:r>
      <w:r w:rsidR="00FA373D">
        <w:t xml:space="preserve"> 1 дня</w:t>
      </w:r>
      <w:r w:rsidRPr="00F14648">
        <w:t xml:space="preserve"> с момента подписания настоящего договора.</w:t>
      </w:r>
    </w:p>
    <w:p w14:paraId="7FB7229B" w14:textId="77777777" w:rsidR="00E50D4D" w:rsidRPr="00F14648" w:rsidRDefault="00E50D4D" w:rsidP="00E50D4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4.2.2. Не чинить препятствия Арендатору в правомерном использовании (владении и пользовании) Земельного участка.</w:t>
      </w:r>
    </w:p>
    <w:p w14:paraId="2FB78B12" w14:textId="77777777" w:rsidR="00E50D4D" w:rsidRPr="00F14648" w:rsidRDefault="00E50D4D" w:rsidP="00E50D4D">
      <w:pPr>
        <w:ind w:firstLine="709"/>
        <w:jc w:val="both"/>
      </w:pPr>
      <w:r w:rsidRPr="00F14648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14648">
        <w:rPr>
          <w:bCs/>
        </w:rPr>
        <w:t xml:space="preserve">Российской Федерации, </w:t>
      </w:r>
      <w:r>
        <w:rPr>
          <w:bCs/>
        </w:rPr>
        <w:t xml:space="preserve">законодательства </w:t>
      </w:r>
      <w:r w:rsidRPr="00F14648">
        <w:rPr>
          <w:bCs/>
        </w:rPr>
        <w:t>Московской области</w:t>
      </w:r>
      <w:r w:rsidRPr="00F14648">
        <w:t>, регулирующего правоотношения по настоящему договору.</w:t>
      </w:r>
    </w:p>
    <w:p w14:paraId="2F5F07A2" w14:textId="77777777" w:rsidR="00E50D4D" w:rsidRPr="003922E7" w:rsidRDefault="00E50D4D" w:rsidP="00E50D4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F14648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BB4A060" w14:textId="77777777" w:rsidR="00E50D4D" w:rsidRPr="00F14648" w:rsidRDefault="00E50D4D" w:rsidP="00E50D4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14648">
        <w:t>4.3. Арендатор имеет право:</w:t>
      </w:r>
      <w:bookmarkEnd w:id="135"/>
    </w:p>
    <w:p w14:paraId="0B796A81" w14:textId="77777777" w:rsidR="00E50D4D" w:rsidRPr="00F14648" w:rsidRDefault="00E50D4D" w:rsidP="00E50D4D">
      <w:pPr>
        <w:tabs>
          <w:tab w:val="left" w:pos="1275"/>
        </w:tabs>
        <w:ind w:firstLine="709"/>
        <w:jc w:val="both"/>
      </w:pPr>
      <w:r w:rsidRPr="00F14648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BF7926E" w14:textId="77777777" w:rsidR="00E50D4D" w:rsidRPr="00F14648" w:rsidRDefault="00E50D4D" w:rsidP="00E50D4D">
      <w:pPr>
        <w:tabs>
          <w:tab w:val="left" w:pos="1278"/>
        </w:tabs>
        <w:ind w:firstLine="709"/>
        <w:jc w:val="both"/>
      </w:pPr>
      <w:r w:rsidRPr="00F14648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3B96F4F" w14:textId="77777777" w:rsidR="00E50D4D" w:rsidRPr="00F14648" w:rsidRDefault="00E50D4D" w:rsidP="00E50D4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F14648">
        <w:t>4.4. Арендатор обязан:</w:t>
      </w:r>
      <w:bookmarkEnd w:id="136"/>
    </w:p>
    <w:p w14:paraId="2BF01260" w14:textId="77777777" w:rsidR="00E50D4D" w:rsidRPr="00F14648" w:rsidRDefault="00E50D4D" w:rsidP="00E50D4D">
      <w:pPr>
        <w:tabs>
          <w:tab w:val="left" w:pos="1118"/>
        </w:tabs>
        <w:ind w:firstLine="709"/>
        <w:jc w:val="both"/>
      </w:pPr>
      <w:r w:rsidRPr="00F14648">
        <w:t>4.4.1 Использовать участок в соответствии с целью и условиями его предоставления.</w:t>
      </w:r>
    </w:p>
    <w:p w14:paraId="33FDBD46" w14:textId="77777777" w:rsidR="00E50D4D" w:rsidRPr="00F14648" w:rsidRDefault="00E50D4D" w:rsidP="00E50D4D">
      <w:pPr>
        <w:tabs>
          <w:tab w:val="left" w:pos="1149"/>
        </w:tabs>
        <w:ind w:firstLine="709"/>
        <w:jc w:val="both"/>
      </w:pPr>
      <w:r w:rsidRPr="00F14648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852FC73" w14:textId="77777777" w:rsidR="00E50D4D" w:rsidRPr="00F14648" w:rsidRDefault="00E50D4D" w:rsidP="00E50D4D">
      <w:pPr>
        <w:tabs>
          <w:tab w:val="left" w:pos="1232"/>
        </w:tabs>
        <w:ind w:firstLine="709"/>
        <w:jc w:val="both"/>
      </w:pPr>
      <w:r w:rsidRPr="00F14648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2AB8F56" w14:textId="77777777" w:rsidR="00E50D4D" w:rsidRPr="00F14648" w:rsidRDefault="00E50D4D" w:rsidP="00E50D4D">
      <w:pPr>
        <w:tabs>
          <w:tab w:val="left" w:pos="1138"/>
        </w:tabs>
        <w:ind w:firstLine="709"/>
        <w:jc w:val="both"/>
      </w:pPr>
      <w:r w:rsidRPr="00F1464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AA69BA0" w14:textId="77777777" w:rsidR="00E50D4D" w:rsidRPr="00F14648" w:rsidRDefault="00E50D4D" w:rsidP="00E50D4D">
      <w:pPr>
        <w:tabs>
          <w:tab w:val="left" w:pos="1160"/>
        </w:tabs>
        <w:ind w:firstLine="709"/>
        <w:jc w:val="both"/>
        <w:rPr>
          <w:i/>
        </w:rPr>
      </w:pPr>
      <w:r w:rsidRPr="00F14648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14648">
        <w:rPr>
          <w:i/>
        </w:rPr>
        <w:t>(в случае если такие расположены на земельном участке).</w:t>
      </w:r>
    </w:p>
    <w:p w14:paraId="44AD2A9B" w14:textId="77777777" w:rsidR="00E50D4D" w:rsidRPr="00F14648" w:rsidRDefault="00E50D4D" w:rsidP="00E50D4D">
      <w:pPr>
        <w:tabs>
          <w:tab w:val="left" w:pos="1239"/>
        </w:tabs>
        <w:ind w:firstLine="709"/>
        <w:jc w:val="both"/>
      </w:pPr>
      <w:r w:rsidRPr="00F14648">
        <w:t xml:space="preserve">4.4.6. В десятидневный срок со дня изменения своего наименования </w:t>
      </w:r>
      <w:r w:rsidRPr="00F14648">
        <w:rPr>
          <w:i/>
        </w:rPr>
        <w:t xml:space="preserve">(для юридических лиц), </w:t>
      </w:r>
      <w:r w:rsidRPr="00F14648">
        <w:t>местонахождения (почтового адреса) и контактного телефона письменно сообщить о таких изменениях Арендодателю.</w:t>
      </w:r>
    </w:p>
    <w:p w14:paraId="42486236" w14:textId="77777777" w:rsidR="00E50D4D" w:rsidRPr="00F14648" w:rsidRDefault="00E50D4D" w:rsidP="00E50D4D">
      <w:pPr>
        <w:tabs>
          <w:tab w:val="left" w:pos="1239"/>
        </w:tabs>
        <w:ind w:firstLine="709"/>
        <w:jc w:val="both"/>
      </w:pPr>
      <w:r w:rsidRPr="00F14648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DEC8CA7" w14:textId="77777777" w:rsidR="00E50D4D" w:rsidRPr="00F14648" w:rsidRDefault="00E50D4D" w:rsidP="00E50D4D">
      <w:pPr>
        <w:tabs>
          <w:tab w:val="left" w:pos="1239"/>
        </w:tabs>
        <w:ind w:firstLine="709"/>
        <w:jc w:val="both"/>
      </w:pPr>
      <w:r w:rsidRPr="00F14648">
        <w:t xml:space="preserve">4.4.8. Осуществлять мероприятия по охране земель, установленные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26DCD71C" w14:textId="77777777" w:rsidR="00E50D4D" w:rsidRPr="00F14648" w:rsidRDefault="00E50D4D" w:rsidP="00E50D4D">
      <w:pPr>
        <w:tabs>
          <w:tab w:val="left" w:pos="1239"/>
        </w:tabs>
        <w:ind w:firstLine="709"/>
        <w:jc w:val="both"/>
        <w:rPr>
          <w:i/>
        </w:rPr>
      </w:pPr>
      <w:r w:rsidRPr="00F14648"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F14648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01350B24" w14:textId="77777777" w:rsidR="00E50D4D" w:rsidRPr="00F14648" w:rsidRDefault="00E50D4D" w:rsidP="00E50D4D">
      <w:pPr>
        <w:tabs>
          <w:tab w:val="left" w:pos="1188"/>
        </w:tabs>
        <w:ind w:firstLine="709"/>
        <w:jc w:val="both"/>
      </w:pPr>
      <w:r w:rsidRPr="00F14648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AF91FDE" w14:textId="77777777" w:rsidR="00E50D4D" w:rsidRPr="00F14648" w:rsidRDefault="00E50D4D" w:rsidP="00E50D4D">
      <w:pPr>
        <w:tabs>
          <w:tab w:val="left" w:pos="1188"/>
        </w:tabs>
        <w:ind w:firstLine="709"/>
        <w:jc w:val="both"/>
      </w:pPr>
      <w:r w:rsidRPr="00F14648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24885E7" w14:textId="77777777" w:rsidR="00E50D4D" w:rsidRDefault="00E50D4D" w:rsidP="00E50D4D">
      <w:pPr>
        <w:tabs>
          <w:tab w:val="left" w:pos="1332"/>
        </w:tabs>
        <w:ind w:firstLine="709"/>
        <w:jc w:val="both"/>
      </w:pPr>
      <w:r w:rsidRPr="00F14648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345D6D7" w14:textId="77777777" w:rsidR="00E50D4D" w:rsidRDefault="00E50D4D" w:rsidP="00E50D4D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 Воздушного кодекса Российской Федерации.</w:t>
      </w:r>
    </w:p>
    <w:p w14:paraId="094FF3EA" w14:textId="77777777" w:rsidR="00E50D4D" w:rsidRPr="00F14648" w:rsidRDefault="00E50D4D" w:rsidP="00E50D4D">
      <w:pPr>
        <w:tabs>
          <w:tab w:val="left" w:pos="1332"/>
        </w:tabs>
        <w:ind w:firstLine="709"/>
        <w:jc w:val="both"/>
      </w:pPr>
      <w:r>
        <w:lastRenderedPageBreak/>
        <w:t xml:space="preserve">4.4.14. Согласовать размещение объекта капитального строительства в соответствии  </w:t>
      </w:r>
      <w:r>
        <w:br/>
        <w:t>с требованиями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 и использования приаэродромной территории и санитарно-защитной зоны».</w:t>
      </w:r>
    </w:p>
    <w:p w14:paraId="5B4D0A82" w14:textId="77777777" w:rsidR="00E50D4D" w:rsidRPr="00F14648" w:rsidRDefault="00E50D4D" w:rsidP="00E50D4D">
      <w:pPr>
        <w:tabs>
          <w:tab w:val="left" w:pos="1332"/>
        </w:tabs>
        <w:ind w:firstLine="709"/>
        <w:rPr>
          <w:i/>
        </w:rPr>
      </w:pPr>
    </w:p>
    <w:p w14:paraId="35990767" w14:textId="77777777" w:rsidR="00E50D4D" w:rsidRPr="00F14648" w:rsidRDefault="00E50D4D" w:rsidP="00E50D4D">
      <w:pPr>
        <w:keepNext/>
        <w:keepLines/>
        <w:ind w:firstLine="709"/>
        <w:jc w:val="center"/>
        <w:rPr>
          <w:b/>
        </w:rPr>
      </w:pPr>
      <w:bookmarkStart w:id="137" w:name="bookmark11"/>
      <w:r w:rsidRPr="00F14648">
        <w:t>V. Ответственность сторон</w:t>
      </w:r>
      <w:bookmarkEnd w:id="137"/>
    </w:p>
    <w:p w14:paraId="4ABDBCA7" w14:textId="77777777" w:rsidR="00E50D4D" w:rsidRPr="00F14648" w:rsidRDefault="00E50D4D" w:rsidP="00E50D4D">
      <w:pPr>
        <w:tabs>
          <w:tab w:val="left" w:pos="1044"/>
        </w:tabs>
        <w:ind w:firstLine="709"/>
        <w:jc w:val="both"/>
      </w:pPr>
      <w:r w:rsidRPr="00F14648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BFB4262" w14:textId="77777777" w:rsidR="00E50D4D" w:rsidRPr="00F14648" w:rsidRDefault="00E50D4D" w:rsidP="00E50D4D">
      <w:pPr>
        <w:tabs>
          <w:tab w:val="left" w:pos="1066"/>
        </w:tabs>
        <w:ind w:firstLine="709"/>
        <w:jc w:val="both"/>
      </w:pPr>
      <w:r w:rsidRPr="00F14648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12EA323" w14:textId="77777777" w:rsidR="00E50D4D" w:rsidRPr="00F14648" w:rsidRDefault="00E50D4D" w:rsidP="00E50D4D">
      <w:pPr>
        <w:ind w:firstLine="709"/>
        <w:jc w:val="both"/>
      </w:pPr>
      <w:r w:rsidRPr="00F14648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535412C" w14:textId="77777777" w:rsidR="00E50D4D" w:rsidRPr="00F14648" w:rsidRDefault="00E50D4D" w:rsidP="00E50D4D">
      <w:pPr>
        <w:tabs>
          <w:tab w:val="left" w:pos="1008"/>
        </w:tabs>
        <w:ind w:firstLine="709"/>
        <w:jc w:val="both"/>
        <w:rPr>
          <w:color w:val="FF0000"/>
        </w:rPr>
      </w:pPr>
      <w:r w:rsidRPr="00F14648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14648">
        <w:rPr>
          <w:color w:val="FF0000"/>
        </w:rPr>
        <w:t xml:space="preserve"> </w:t>
      </w:r>
    </w:p>
    <w:p w14:paraId="3711E517" w14:textId="77777777" w:rsidR="00E50D4D" w:rsidRPr="00F14648" w:rsidRDefault="00E50D4D" w:rsidP="00E50D4D">
      <w:pPr>
        <w:keepNext/>
        <w:keepLines/>
        <w:ind w:firstLine="709"/>
        <w:jc w:val="center"/>
        <w:rPr>
          <w:rStyle w:val="53"/>
        </w:rPr>
      </w:pPr>
      <w:bookmarkStart w:id="138" w:name="bookmark12"/>
    </w:p>
    <w:p w14:paraId="448E6E5C" w14:textId="77777777" w:rsidR="00E50D4D" w:rsidRPr="006000C7" w:rsidRDefault="00E50D4D" w:rsidP="00E50D4D">
      <w:pPr>
        <w:keepNext/>
        <w:keepLines/>
        <w:ind w:firstLine="709"/>
        <w:jc w:val="center"/>
        <w:rPr>
          <w:b/>
        </w:rPr>
      </w:pPr>
      <w:r w:rsidRPr="006000C7">
        <w:rPr>
          <w:rStyle w:val="53"/>
          <w:b w:val="0"/>
        </w:rPr>
        <w:t>V</w:t>
      </w:r>
      <w:r w:rsidRPr="006000C7">
        <w:rPr>
          <w:rStyle w:val="53"/>
          <w:b w:val="0"/>
          <w:lang w:val="en-US"/>
        </w:rPr>
        <w:t>I</w:t>
      </w:r>
      <w:r w:rsidRPr="006000C7">
        <w:rPr>
          <w:rStyle w:val="53"/>
          <w:b w:val="0"/>
        </w:rPr>
        <w:t>.</w:t>
      </w:r>
      <w:r w:rsidRPr="00F14648">
        <w:t xml:space="preserve"> Рассмотрение</w:t>
      </w:r>
      <w:r w:rsidRPr="00302D4D">
        <w:rPr>
          <w:rStyle w:val="53"/>
        </w:rPr>
        <w:t xml:space="preserve"> </w:t>
      </w:r>
      <w:r w:rsidRPr="006000C7">
        <w:rPr>
          <w:rStyle w:val="53"/>
          <w:b w:val="0"/>
        </w:rPr>
        <w:t>споров</w:t>
      </w:r>
      <w:bookmarkEnd w:id="138"/>
    </w:p>
    <w:p w14:paraId="272C9272" w14:textId="77777777" w:rsidR="00E50D4D" w:rsidRPr="00F14648" w:rsidRDefault="00E50D4D" w:rsidP="00E50D4D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F14648">
        <w:t>6.1. Все споры и разногласия, которые могут возникнуть между Сторонами, разрешаются путем переговоров.</w:t>
      </w:r>
    </w:p>
    <w:p w14:paraId="73FADCC7" w14:textId="77777777" w:rsidR="00E50D4D" w:rsidRPr="00F14648" w:rsidRDefault="00E50D4D" w:rsidP="00E50D4D">
      <w:pPr>
        <w:autoSpaceDE w:val="0"/>
        <w:autoSpaceDN w:val="0"/>
        <w:adjustRightInd w:val="0"/>
        <w:ind w:firstLine="709"/>
        <w:jc w:val="both"/>
      </w:pPr>
      <w:r w:rsidRPr="00F1464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9F4B56D" w14:textId="77777777" w:rsidR="00E50D4D" w:rsidRPr="00F14648" w:rsidRDefault="00E50D4D" w:rsidP="00E50D4D">
      <w:pPr>
        <w:autoSpaceDE w:val="0"/>
        <w:autoSpaceDN w:val="0"/>
        <w:adjustRightInd w:val="0"/>
        <w:ind w:firstLine="709"/>
        <w:jc w:val="both"/>
      </w:pPr>
    </w:p>
    <w:p w14:paraId="3BE10F9C" w14:textId="77777777" w:rsidR="00E50D4D" w:rsidRPr="00F14648" w:rsidRDefault="00E50D4D" w:rsidP="00E50D4D">
      <w:pPr>
        <w:keepNext/>
        <w:keepLines/>
        <w:ind w:firstLine="709"/>
        <w:jc w:val="center"/>
        <w:rPr>
          <w:b/>
        </w:rPr>
      </w:pPr>
      <w:r w:rsidRPr="00F14648">
        <w:t>V</w:t>
      </w:r>
      <w:r w:rsidRPr="00F14648">
        <w:rPr>
          <w:lang w:val="en-US"/>
        </w:rPr>
        <w:t>I</w:t>
      </w:r>
      <w:r w:rsidRPr="00F14648">
        <w:t xml:space="preserve">I. Изменение условий договора </w:t>
      </w:r>
      <w:bookmarkEnd w:id="139"/>
    </w:p>
    <w:p w14:paraId="442094A3" w14:textId="77777777" w:rsidR="00E50D4D" w:rsidRPr="00F14648" w:rsidRDefault="00E50D4D" w:rsidP="00E50D4D">
      <w:pPr>
        <w:tabs>
          <w:tab w:val="left" w:pos="1102"/>
        </w:tabs>
        <w:ind w:firstLine="709"/>
        <w:jc w:val="both"/>
        <w:rPr>
          <w:i/>
        </w:rPr>
      </w:pPr>
      <w:r w:rsidRPr="00F14648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</w:t>
      </w:r>
      <w:r>
        <w:t>.</w:t>
      </w:r>
    </w:p>
    <w:p w14:paraId="30F2F733" w14:textId="77777777" w:rsidR="00E50D4D" w:rsidRPr="00F14648" w:rsidRDefault="00E50D4D" w:rsidP="00E50D4D">
      <w:pPr>
        <w:tabs>
          <w:tab w:val="left" w:pos="1102"/>
        </w:tabs>
        <w:ind w:firstLine="709"/>
        <w:jc w:val="both"/>
      </w:pPr>
      <w:r w:rsidRPr="00F14648">
        <w:t>7.2. Изменение вида разрешенного использования Земельного участка не допускается.</w:t>
      </w:r>
    </w:p>
    <w:p w14:paraId="74022C07" w14:textId="77777777" w:rsidR="00E50D4D" w:rsidRPr="00F14648" w:rsidRDefault="00E50D4D" w:rsidP="00E50D4D">
      <w:pPr>
        <w:tabs>
          <w:tab w:val="left" w:pos="1055"/>
        </w:tabs>
        <w:ind w:firstLine="709"/>
        <w:rPr>
          <w:i/>
        </w:rPr>
      </w:pPr>
    </w:p>
    <w:p w14:paraId="125FF3D8" w14:textId="77777777" w:rsidR="00E50D4D" w:rsidRPr="00F14648" w:rsidRDefault="00E50D4D" w:rsidP="00E50D4D">
      <w:pPr>
        <w:keepNext/>
        <w:keepLines/>
        <w:ind w:firstLine="709"/>
        <w:jc w:val="center"/>
        <w:rPr>
          <w:b/>
        </w:rPr>
      </w:pPr>
      <w:bookmarkStart w:id="140" w:name="bookmark14"/>
      <w:r w:rsidRPr="00F14648">
        <w:t>VI</w:t>
      </w:r>
      <w:r w:rsidRPr="00F14648">
        <w:rPr>
          <w:lang w:val="en-US"/>
        </w:rPr>
        <w:t>I</w:t>
      </w:r>
      <w:r w:rsidRPr="00F14648">
        <w:t>I. Дополнительные и особые условия договора</w:t>
      </w:r>
      <w:bookmarkEnd w:id="140"/>
    </w:p>
    <w:p w14:paraId="061A5D25" w14:textId="77777777" w:rsidR="00E50D4D" w:rsidRPr="00F14648" w:rsidRDefault="00E50D4D" w:rsidP="00E50D4D">
      <w:pPr>
        <w:tabs>
          <w:tab w:val="left" w:pos="992"/>
        </w:tabs>
        <w:ind w:firstLine="709"/>
        <w:jc w:val="both"/>
      </w:pPr>
      <w:r w:rsidRPr="00F14648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C740658" w14:textId="77777777" w:rsidR="00E50D4D" w:rsidRPr="00F14648" w:rsidRDefault="00E50D4D" w:rsidP="00E50D4D">
      <w:pPr>
        <w:ind w:firstLine="709"/>
        <w:jc w:val="both"/>
      </w:pPr>
      <w:r w:rsidRPr="00F14648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4A2436C2" w14:textId="77777777" w:rsidR="00E50D4D" w:rsidRPr="008B2ABF" w:rsidRDefault="00E50D4D" w:rsidP="00E50D4D">
      <w:pPr>
        <w:ind w:firstLine="709"/>
        <w:jc w:val="both"/>
        <w:rPr>
          <w:i/>
        </w:rPr>
      </w:pPr>
      <w:r>
        <w:t>8.3.</w:t>
      </w:r>
      <w:r w:rsidRPr="00F14648">
        <w:rPr>
          <w:i/>
        </w:rPr>
        <w:t xml:space="preserve"> </w:t>
      </w:r>
      <w:r w:rsidRPr="00F14648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</w:t>
      </w:r>
      <w:r>
        <w:t>дарственную регистрацию</w:t>
      </w:r>
      <w:r>
        <w:rPr>
          <w:i/>
        </w:rPr>
        <w:t>.</w:t>
      </w:r>
    </w:p>
    <w:p w14:paraId="6A5593AE" w14:textId="77777777" w:rsidR="00E50D4D" w:rsidRPr="00E50D4D" w:rsidRDefault="00E50D4D" w:rsidP="00E50D4D">
      <w:pPr>
        <w:jc w:val="center"/>
        <w:rPr>
          <w:rStyle w:val="afff8"/>
          <w:b w:val="0"/>
        </w:rPr>
      </w:pPr>
    </w:p>
    <w:p w14:paraId="700F66EE" w14:textId="77777777" w:rsidR="00E50D4D" w:rsidRPr="005E3BC0" w:rsidRDefault="00E50D4D" w:rsidP="00E50D4D">
      <w:pPr>
        <w:jc w:val="center"/>
        <w:rPr>
          <w:b/>
        </w:rPr>
      </w:pPr>
      <w:r w:rsidRPr="005E3BC0">
        <w:rPr>
          <w:rStyle w:val="afff8"/>
          <w:b w:val="0"/>
          <w:lang w:val="en-US"/>
        </w:rPr>
        <w:t>IX</w:t>
      </w:r>
      <w:r w:rsidRPr="005E3BC0">
        <w:rPr>
          <w:rStyle w:val="afff8"/>
          <w:b w:val="0"/>
        </w:rPr>
        <w:t xml:space="preserve">. Приложения </w:t>
      </w:r>
    </w:p>
    <w:p w14:paraId="19ECA7CF" w14:textId="77777777" w:rsidR="00E50D4D" w:rsidRPr="00F14648" w:rsidRDefault="00E50D4D" w:rsidP="00E50D4D">
      <w:pPr>
        <w:ind w:firstLine="709"/>
      </w:pPr>
      <w:r w:rsidRPr="00F14648">
        <w:t>К настоящему договору прилагается и является его неотъемлемой частью:</w:t>
      </w:r>
    </w:p>
    <w:p w14:paraId="26EE60AE" w14:textId="77777777" w:rsidR="00E50D4D" w:rsidRPr="00F14648" w:rsidRDefault="00E50D4D" w:rsidP="00E50D4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F14648">
        <w:t>Протокол</w:t>
      </w:r>
      <w:r>
        <w:t xml:space="preserve"> проведения торгов (Приложение</w:t>
      </w:r>
      <w:r w:rsidRPr="00F14648">
        <w:t xml:space="preserve"> 1)</w:t>
      </w:r>
    </w:p>
    <w:p w14:paraId="21FFBAB2" w14:textId="77777777" w:rsidR="00E50D4D" w:rsidRPr="00F14648" w:rsidRDefault="00E50D4D" w:rsidP="00E50D4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F14648">
        <w:t>Расчет арендной</w:t>
      </w:r>
      <w:r>
        <w:t xml:space="preserve"> платы (Приложение </w:t>
      </w:r>
      <w:r w:rsidRPr="00F14648">
        <w:t>2)</w:t>
      </w:r>
    </w:p>
    <w:p w14:paraId="6AA9FD14" w14:textId="77777777" w:rsidR="00E50D4D" w:rsidRDefault="00E50D4D" w:rsidP="00E50D4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F14648">
        <w:t>Акт приема-передачи земельного участка (Приложение</w:t>
      </w:r>
      <w:r>
        <w:t xml:space="preserve"> </w:t>
      </w:r>
      <w:r w:rsidRPr="00F14648">
        <w:t xml:space="preserve">3). </w:t>
      </w:r>
    </w:p>
    <w:p w14:paraId="02A9CFDB" w14:textId="77777777" w:rsidR="00A8659D" w:rsidRDefault="00A8659D" w:rsidP="00A8659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>
        <w:t>В</w:t>
      </w:r>
      <w:r w:rsidRPr="00146297">
        <w:t>ыписк</w:t>
      </w:r>
      <w:r>
        <w:t>а</w:t>
      </w:r>
      <w:r w:rsidRPr="00146297">
        <w:t xml:space="preserve"> из ЕГРН</w:t>
      </w:r>
    </w:p>
    <w:p w14:paraId="165ECDDF" w14:textId="77777777" w:rsidR="00E50D4D" w:rsidRPr="00F14648" w:rsidRDefault="00E50D4D" w:rsidP="00A8659D">
      <w:pPr>
        <w:tabs>
          <w:tab w:val="left" w:pos="358"/>
        </w:tabs>
        <w:suppressAutoHyphens w:val="0"/>
      </w:pPr>
    </w:p>
    <w:p w14:paraId="4E0CA32D" w14:textId="77777777" w:rsidR="00E50D4D" w:rsidRPr="00F14648" w:rsidRDefault="00E50D4D" w:rsidP="00E50D4D">
      <w:pPr>
        <w:tabs>
          <w:tab w:val="left" w:pos="358"/>
        </w:tabs>
        <w:jc w:val="center"/>
      </w:pPr>
      <w:r w:rsidRPr="00F14648">
        <w:rPr>
          <w:lang w:val="en-US"/>
        </w:rPr>
        <w:t>X</w:t>
      </w:r>
      <w:r w:rsidRPr="00F14648">
        <w:t>. Адреса, реквизиты и подписи Сторон</w:t>
      </w:r>
    </w:p>
    <w:p w14:paraId="55DCD3E8" w14:textId="77777777" w:rsidR="00E50D4D" w:rsidRPr="00F14648" w:rsidRDefault="00E50D4D" w:rsidP="00E50D4D">
      <w:pPr>
        <w:tabs>
          <w:tab w:val="left" w:pos="358"/>
        </w:tabs>
      </w:pPr>
    </w:p>
    <w:p w14:paraId="13BA4DF7" w14:textId="77777777" w:rsidR="00E50D4D" w:rsidRPr="00F14648" w:rsidRDefault="00E50D4D" w:rsidP="00E50D4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50D4D" w:rsidRPr="00F14648" w14:paraId="289FC4CB" w14:textId="77777777" w:rsidTr="004248B0">
        <w:tc>
          <w:tcPr>
            <w:tcW w:w="4503" w:type="dxa"/>
          </w:tcPr>
          <w:p w14:paraId="6D4DB8AC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59B28450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</w:p>
          <w:p w14:paraId="308AC535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  <w:r w:rsidRPr="00F14648">
              <w:t>Адрес: _________________________;</w:t>
            </w:r>
          </w:p>
          <w:p w14:paraId="56BC5B6B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  <w:r w:rsidRPr="00F14648">
              <w:lastRenderedPageBreak/>
              <w:t>ИНН___________________________;</w:t>
            </w:r>
          </w:p>
          <w:p w14:paraId="130BF78F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  <w:r w:rsidRPr="00F14648">
              <w:t>КПП ___________________________;</w:t>
            </w:r>
          </w:p>
          <w:p w14:paraId="4D24DAB3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  <w:r w:rsidRPr="00F14648">
              <w:t>Банковские реквизиты:____________;</w:t>
            </w:r>
          </w:p>
          <w:p w14:paraId="19E6F63F" w14:textId="77777777" w:rsidR="00E50D4D" w:rsidRPr="00F14648" w:rsidRDefault="00E50D4D" w:rsidP="004248B0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р/с_____________________________; </w:t>
            </w:r>
          </w:p>
          <w:p w14:paraId="4C8193F8" w14:textId="77777777" w:rsidR="00E50D4D" w:rsidRPr="00F14648" w:rsidRDefault="00E50D4D" w:rsidP="004248B0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БИК ___________________________; </w:t>
            </w:r>
          </w:p>
          <w:p w14:paraId="22167D11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</w:p>
          <w:p w14:paraId="53C8C533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  <w:r w:rsidRPr="00F14648">
              <w:t>ОКТМО________________________.</w:t>
            </w:r>
          </w:p>
          <w:p w14:paraId="58420F11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right"/>
            </w:pPr>
          </w:p>
          <w:p w14:paraId="7948DB56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7B135C1D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30C1B7B4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12B12EEA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3261752A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5FD8A1E6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14C7E600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53CF41A0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511576BC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3F78DB72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1A877364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59628809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3409B0C4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72CF0D77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0C448C43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3CC5ADE6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06AD15F1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392F79AC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6D5B7B05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698B7037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255CE27F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769E6EB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lastRenderedPageBreak/>
              <w:t>Арендатор</w:t>
            </w:r>
            <w:r w:rsidRPr="00F14648">
              <w:t xml:space="preserve">: </w:t>
            </w:r>
          </w:p>
          <w:p w14:paraId="34CCBBD5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</w:p>
          <w:p w14:paraId="2D4EBAF7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  <w:r w:rsidRPr="00F14648">
              <w:t>Адрес_____________________________;</w:t>
            </w:r>
          </w:p>
          <w:p w14:paraId="40674E60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  <w:r w:rsidRPr="00F14648">
              <w:lastRenderedPageBreak/>
              <w:t>ИНН______________________________;</w:t>
            </w:r>
          </w:p>
          <w:p w14:paraId="56369F00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  <w:r w:rsidRPr="00F14648">
              <w:t>КПП______________________________;</w:t>
            </w:r>
          </w:p>
          <w:p w14:paraId="087EB2F2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  <w:r w:rsidRPr="00F14648">
              <w:t>Банковские реквизиты:_______________;</w:t>
            </w:r>
          </w:p>
          <w:p w14:paraId="7FA3AF9F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  <w:r w:rsidRPr="00F14648">
              <w:t>р/с_________________________________;</w:t>
            </w:r>
          </w:p>
          <w:p w14:paraId="4595726E" w14:textId="77777777" w:rsidR="00E50D4D" w:rsidRPr="00F14648" w:rsidRDefault="00E50D4D" w:rsidP="004248B0">
            <w:pPr>
              <w:autoSpaceDE w:val="0"/>
              <w:autoSpaceDN w:val="0"/>
              <w:adjustRightInd w:val="0"/>
              <w:rPr>
                <w:i/>
              </w:rPr>
            </w:pPr>
            <w:r w:rsidRPr="00F14648">
              <w:t xml:space="preserve">в </w:t>
            </w:r>
            <w:r w:rsidRPr="00F14648">
              <w:rPr>
                <w:i/>
              </w:rPr>
              <w:t>(наименование банка)</w:t>
            </w:r>
          </w:p>
          <w:p w14:paraId="1153AF9E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  <w:r w:rsidRPr="00F14648">
              <w:t>к/с________________________________;</w:t>
            </w:r>
          </w:p>
          <w:p w14:paraId="52850914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  <w:r w:rsidRPr="00F14648">
              <w:t>БИК _______________________________/</w:t>
            </w:r>
          </w:p>
          <w:p w14:paraId="54BA2572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right"/>
            </w:pPr>
          </w:p>
          <w:p w14:paraId="043B76CF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right"/>
            </w:pPr>
          </w:p>
          <w:p w14:paraId="7849A85B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3CCC9E00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</w:pPr>
          </w:p>
          <w:p w14:paraId="10D6320E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</w:pPr>
          </w:p>
          <w:p w14:paraId="044B0494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</w:pPr>
          </w:p>
          <w:p w14:paraId="4CFB4BCD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</w:pPr>
          </w:p>
          <w:p w14:paraId="5F97CD7D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</w:pPr>
          </w:p>
          <w:p w14:paraId="5DB32254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</w:pPr>
          </w:p>
          <w:p w14:paraId="3C38DC43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</w:pPr>
          </w:p>
          <w:p w14:paraId="6C66D7D2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</w:pPr>
          </w:p>
          <w:p w14:paraId="40727931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</w:pPr>
          </w:p>
          <w:p w14:paraId="02A027D8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</w:pPr>
          </w:p>
          <w:p w14:paraId="5525312E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</w:pPr>
          </w:p>
          <w:p w14:paraId="0EDC95E5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</w:pPr>
          </w:p>
          <w:p w14:paraId="3F6F370D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both"/>
            </w:pPr>
          </w:p>
        </w:tc>
      </w:tr>
      <w:tr w:rsidR="00E50D4D" w:rsidRPr="00F14648" w14:paraId="5E51AE4A" w14:textId="77777777" w:rsidTr="004248B0">
        <w:tc>
          <w:tcPr>
            <w:tcW w:w="4503" w:type="dxa"/>
          </w:tcPr>
          <w:p w14:paraId="144D55C6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75E03EFB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36DD09E9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58D20AAE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0CF0A9A7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07A9297D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7FA94E43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1D2C66D7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4B71FB61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6EC597B2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2D59713D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5B5A0873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28031512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194C1F98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1864CBB5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6DE7AF26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6C37412F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1ECC95FF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29A31D19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71A00A2B" w14:textId="7E65B4D2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1ED6D201" w14:textId="7B59E8A6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433F213D" w14:textId="17546EB5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1D27D67F" w14:textId="14EDBC73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7F6351E1" w14:textId="4D3F315C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0C557C67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328D3357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23B2F568" w14:textId="77777777" w:rsidR="00E50D4D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237D4BE8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</w:tc>
        <w:tc>
          <w:tcPr>
            <w:tcW w:w="5068" w:type="dxa"/>
          </w:tcPr>
          <w:p w14:paraId="18D5D4CE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</w:tc>
      </w:tr>
    </w:tbl>
    <w:p w14:paraId="7E982359" w14:textId="77777777" w:rsidR="00E50D4D" w:rsidRPr="00F14648" w:rsidRDefault="00E50D4D" w:rsidP="00E50D4D">
      <w:pPr>
        <w:spacing w:after="400" w:line="245" w:lineRule="exact"/>
        <w:ind w:left="6600" w:right="100"/>
        <w:jc w:val="right"/>
        <w:rPr>
          <w:bCs/>
        </w:rPr>
      </w:pPr>
      <w:r>
        <w:lastRenderedPageBreak/>
        <w:t xml:space="preserve">Приложение </w:t>
      </w:r>
      <w:r w:rsidRPr="00F14648">
        <w:t xml:space="preserve">2 к договору аренды </w:t>
      </w:r>
      <w:r w:rsidRPr="00F14648">
        <w:rPr>
          <w:bCs/>
        </w:rPr>
        <w:t>№ ___ от __.__.____</w:t>
      </w:r>
    </w:p>
    <w:p w14:paraId="2D90FEB3" w14:textId="77777777" w:rsidR="00E50D4D" w:rsidRDefault="00E50D4D" w:rsidP="00E50D4D">
      <w:pPr>
        <w:spacing w:after="400" w:line="245" w:lineRule="exact"/>
        <w:ind w:right="100"/>
        <w:jc w:val="center"/>
        <w:rPr>
          <w:bCs/>
        </w:rPr>
      </w:pPr>
    </w:p>
    <w:p w14:paraId="2E87EC20" w14:textId="77777777" w:rsidR="00E50D4D" w:rsidRDefault="00E50D4D" w:rsidP="00E50D4D">
      <w:pPr>
        <w:spacing w:after="400" w:line="245" w:lineRule="exact"/>
        <w:ind w:right="100"/>
        <w:jc w:val="center"/>
        <w:rPr>
          <w:bCs/>
        </w:rPr>
      </w:pPr>
    </w:p>
    <w:p w14:paraId="2F7A4BF6" w14:textId="77777777" w:rsidR="00E50D4D" w:rsidRPr="00AE5D2B" w:rsidRDefault="00E50D4D" w:rsidP="00E50D4D">
      <w:pPr>
        <w:spacing w:after="400" w:line="245" w:lineRule="exact"/>
        <w:ind w:right="100"/>
        <w:jc w:val="center"/>
        <w:rPr>
          <w:b/>
        </w:rPr>
      </w:pPr>
      <w:r w:rsidRPr="00AE5D2B">
        <w:rPr>
          <w:b/>
          <w:bCs/>
        </w:rPr>
        <w:t>Расчет арендной платы за земельный участок</w:t>
      </w:r>
    </w:p>
    <w:p w14:paraId="01C0E906" w14:textId="77777777" w:rsidR="00E50D4D" w:rsidRPr="00F14648" w:rsidRDefault="00E50D4D" w:rsidP="00E50D4D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60B837AF" w14:textId="77777777" w:rsidR="00E50D4D" w:rsidRPr="00F14648" w:rsidRDefault="00E50D4D" w:rsidP="00E50D4D">
      <w:pPr>
        <w:tabs>
          <w:tab w:val="left" w:pos="681"/>
        </w:tabs>
        <w:spacing w:line="270" w:lineRule="exact"/>
        <w:ind w:left="500" w:right="100"/>
        <w:jc w:val="both"/>
      </w:pPr>
    </w:p>
    <w:p w14:paraId="163D30BC" w14:textId="77777777" w:rsidR="00E50D4D" w:rsidRPr="00F14648" w:rsidRDefault="00E50D4D" w:rsidP="00E50D4D">
      <w:pPr>
        <w:tabs>
          <w:tab w:val="left" w:pos="681"/>
        </w:tabs>
        <w:spacing w:line="270" w:lineRule="exact"/>
        <w:ind w:left="500" w:right="100"/>
        <w:jc w:val="both"/>
      </w:pPr>
    </w:p>
    <w:p w14:paraId="448365F4" w14:textId="77777777" w:rsidR="00E50D4D" w:rsidRPr="00F14648" w:rsidRDefault="00E50D4D" w:rsidP="00E50D4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50D4D" w:rsidRPr="00F14648" w14:paraId="5C9CDD60" w14:textId="77777777" w:rsidTr="004248B0">
        <w:tc>
          <w:tcPr>
            <w:tcW w:w="594" w:type="dxa"/>
          </w:tcPr>
          <w:p w14:paraId="7FEB0A51" w14:textId="77777777" w:rsidR="00E50D4D" w:rsidRPr="00F14648" w:rsidRDefault="00E50D4D" w:rsidP="004248B0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76F7CCF8" w14:textId="77777777" w:rsidR="00E50D4D" w:rsidRPr="00F14648" w:rsidRDefault="00E50D4D" w:rsidP="004248B0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>, кв.м</w:t>
            </w:r>
          </w:p>
        </w:tc>
        <w:tc>
          <w:tcPr>
            <w:tcW w:w="3365" w:type="dxa"/>
          </w:tcPr>
          <w:p w14:paraId="1B7F3690" w14:textId="77777777" w:rsidR="00E50D4D" w:rsidRPr="00F14648" w:rsidRDefault="00E50D4D" w:rsidP="004248B0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7A5CFE83" w14:textId="77777777" w:rsidR="00E50D4D" w:rsidRPr="00F14648" w:rsidRDefault="00E50D4D" w:rsidP="004248B0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E50D4D" w:rsidRPr="00F14648" w14:paraId="1C4E2BD1" w14:textId="77777777" w:rsidTr="004248B0">
        <w:tc>
          <w:tcPr>
            <w:tcW w:w="594" w:type="dxa"/>
          </w:tcPr>
          <w:p w14:paraId="08E59A66" w14:textId="77777777" w:rsidR="00E50D4D" w:rsidRPr="00F14648" w:rsidRDefault="00E50D4D" w:rsidP="004248B0">
            <w:pPr>
              <w:spacing w:after="66"/>
            </w:pPr>
          </w:p>
        </w:tc>
        <w:tc>
          <w:tcPr>
            <w:tcW w:w="977" w:type="dxa"/>
          </w:tcPr>
          <w:p w14:paraId="6B60EB75" w14:textId="77777777" w:rsidR="00E50D4D" w:rsidRPr="00F14648" w:rsidRDefault="00E50D4D" w:rsidP="004248B0">
            <w:pPr>
              <w:spacing w:after="66"/>
            </w:pPr>
          </w:p>
        </w:tc>
        <w:tc>
          <w:tcPr>
            <w:tcW w:w="3365" w:type="dxa"/>
          </w:tcPr>
          <w:p w14:paraId="0035CE62" w14:textId="77777777" w:rsidR="00E50D4D" w:rsidRPr="00F14648" w:rsidRDefault="00E50D4D" w:rsidP="004248B0">
            <w:pPr>
              <w:spacing w:after="66"/>
            </w:pPr>
          </w:p>
        </w:tc>
        <w:tc>
          <w:tcPr>
            <w:tcW w:w="1421" w:type="dxa"/>
          </w:tcPr>
          <w:p w14:paraId="2B3B4837" w14:textId="77777777" w:rsidR="00E50D4D" w:rsidRPr="00F14648" w:rsidRDefault="00E50D4D" w:rsidP="004248B0">
            <w:pPr>
              <w:spacing w:after="66"/>
            </w:pPr>
          </w:p>
        </w:tc>
      </w:tr>
    </w:tbl>
    <w:p w14:paraId="7DF3BDE0" w14:textId="77777777" w:rsidR="00E50D4D" w:rsidRPr="00F14648" w:rsidRDefault="00E50D4D" w:rsidP="00E50D4D">
      <w:pPr>
        <w:spacing w:after="66"/>
        <w:ind w:left="220"/>
      </w:pPr>
    </w:p>
    <w:p w14:paraId="0AC8291F" w14:textId="77777777" w:rsidR="00E50D4D" w:rsidRPr="00F14648" w:rsidRDefault="00E50D4D" w:rsidP="00E50D4D">
      <w:pPr>
        <w:spacing w:after="66"/>
        <w:ind w:left="220"/>
      </w:pPr>
    </w:p>
    <w:p w14:paraId="3BDE4FB9" w14:textId="77777777" w:rsidR="00E50D4D" w:rsidRPr="00F14648" w:rsidRDefault="00E50D4D" w:rsidP="00E50D4D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5AA52E4B" w14:textId="77777777" w:rsidR="00E50D4D" w:rsidRPr="00F14648" w:rsidRDefault="00E50D4D" w:rsidP="00E50D4D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50D4D" w:rsidRPr="00F14648" w14:paraId="7085A98E" w14:textId="77777777" w:rsidTr="004248B0">
        <w:tc>
          <w:tcPr>
            <w:tcW w:w="2552" w:type="dxa"/>
          </w:tcPr>
          <w:p w14:paraId="0DEDD508" w14:textId="77777777" w:rsidR="00E50D4D" w:rsidRPr="00F14648" w:rsidRDefault="00E50D4D" w:rsidP="004248B0">
            <w:pPr>
              <w:spacing w:after="66"/>
            </w:pPr>
          </w:p>
        </w:tc>
        <w:tc>
          <w:tcPr>
            <w:tcW w:w="2551" w:type="dxa"/>
          </w:tcPr>
          <w:p w14:paraId="781248F4" w14:textId="77777777" w:rsidR="00E50D4D" w:rsidRPr="00F14648" w:rsidRDefault="00E50D4D" w:rsidP="004248B0">
            <w:pPr>
              <w:spacing w:after="66"/>
            </w:pPr>
            <w:r w:rsidRPr="00F14648">
              <w:t>Арендная плата (руб.)</w:t>
            </w:r>
          </w:p>
        </w:tc>
      </w:tr>
      <w:tr w:rsidR="00E50D4D" w:rsidRPr="00F14648" w14:paraId="48B3F837" w14:textId="77777777" w:rsidTr="004248B0">
        <w:tc>
          <w:tcPr>
            <w:tcW w:w="2552" w:type="dxa"/>
          </w:tcPr>
          <w:p w14:paraId="52C6A299" w14:textId="77777777" w:rsidR="00E50D4D" w:rsidRPr="00F14648" w:rsidRDefault="00E50D4D" w:rsidP="004248B0">
            <w:pPr>
              <w:spacing w:after="66"/>
            </w:pPr>
            <w:r w:rsidRPr="00F14648">
              <w:t>Квартал/Месяц</w:t>
            </w:r>
          </w:p>
        </w:tc>
        <w:tc>
          <w:tcPr>
            <w:tcW w:w="2551" w:type="dxa"/>
          </w:tcPr>
          <w:p w14:paraId="2958A4B8" w14:textId="77777777" w:rsidR="00E50D4D" w:rsidRPr="00F14648" w:rsidRDefault="00E50D4D" w:rsidP="004248B0">
            <w:pPr>
              <w:spacing w:after="66"/>
            </w:pPr>
          </w:p>
        </w:tc>
      </w:tr>
      <w:tr w:rsidR="00E50D4D" w:rsidRPr="00F14648" w14:paraId="31C7901B" w14:textId="77777777" w:rsidTr="004248B0">
        <w:tc>
          <w:tcPr>
            <w:tcW w:w="2552" w:type="dxa"/>
          </w:tcPr>
          <w:p w14:paraId="3B4639DC" w14:textId="77777777" w:rsidR="00E50D4D" w:rsidRPr="00F14648" w:rsidRDefault="00E50D4D" w:rsidP="004248B0">
            <w:pPr>
              <w:spacing w:after="66"/>
            </w:pPr>
            <w:r w:rsidRPr="00F14648">
              <w:t>Квартал/Месяц*</w:t>
            </w:r>
          </w:p>
        </w:tc>
        <w:tc>
          <w:tcPr>
            <w:tcW w:w="2551" w:type="dxa"/>
          </w:tcPr>
          <w:p w14:paraId="10268BA2" w14:textId="77777777" w:rsidR="00E50D4D" w:rsidRPr="00F14648" w:rsidRDefault="00E50D4D" w:rsidP="004248B0">
            <w:pPr>
              <w:spacing w:after="66"/>
            </w:pPr>
          </w:p>
        </w:tc>
      </w:tr>
    </w:tbl>
    <w:p w14:paraId="4FF035DF" w14:textId="77777777" w:rsidR="00E50D4D" w:rsidRPr="00F14648" w:rsidRDefault="00E50D4D" w:rsidP="00E50D4D">
      <w:pPr>
        <w:spacing w:line="274" w:lineRule="exact"/>
        <w:ind w:left="220" w:right="100" w:firstLine="280"/>
        <w:rPr>
          <w:rStyle w:val="afff8"/>
          <w:b w:val="0"/>
        </w:rPr>
      </w:pPr>
    </w:p>
    <w:p w14:paraId="4D4F9297" w14:textId="77777777" w:rsidR="00E50D4D" w:rsidRPr="00F14648" w:rsidRDefault="00E50D4D" w:rsidP="00E50D4D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00B777E3" w14:textId="77777777" w:rsidR="00E50D4D" w:rsidRPr="00F14648" w:rsidRDefault="00E50D4D" w:rsidP="00E50D4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7EE874" w14:textId="77777777" w:rsidR="00E50D4D" w:rsidRPr="00F14648" w:rsidRDefault="00E50D4D" w:rsidP="00E50D4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A86B55" w14:textId="77777777" w:rsidR="00E50D4D" w:rsidRPr="00F14648" w:rsidRDefault="00E50D4D" w:rsidP="00E50D4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C2A5BE8" w14:textId="77777777" w:rsidR="00E50D4D" w:rsidRPr="00F14648" w:rsidRDefault="00E50D4D" w:rsidP="00E50D4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014A212" w14:textId="77777777" w:rsidR="00E50D4D" w:rsidRPr="00F14648" w:rsidRDefault="00E50D4D" w:rsidP="00E50D4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29A52F8" w14:textId="77777777" w:rsidR="00E50D4D" w:rsidRPr="00F14648" w:rsidRDefault="00E50D4D" w:rsidP="00E50D4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56DEA68" w14:textId="77777777" w:rsidR="00E50D4D" w:rsidRPr="00F14648" w:rsidRDefault="00E50D4D" w:rsidP="00E50D4D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4C66A6E" w14:textId="77777777" w:rsidR="00E50D4D" w:rsidRPr="00F14648" w:rsidRDefault="00E50D4D" w:rsidP="00E50D4D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4AEDBED9" w14:textId="77777777" w:rsidR="00E50D4D" w:rsidRPr="00F14648" w:rsidRDefault="00E50D4D" w:rsidP="00E50D4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50D4D" w:rsidRPr="00F14648" w14:paraId="32AED222" w14:textId="77777777" w:rsidTr="004248B0">
        <w:tc>
          <w:tcPr>
            <w:tcW w:w="4503" w:type="dxa"/>
          </w:tcPr>
          <w:p w14:paraId="1DBF7036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5440983D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</w:p>
          <w:p w14:paraId="4D1D4715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right"/>
            </w:pPr>
          </w:p>
          <w:p w14:paraId="773CD22F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735841F1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1BE6B7E9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D2A14C5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526BD36F" w14:textId="77777777" w:rsidR="00E50D4D" w:rsidRPr="00F14648" w:rsidRDefault="00E50D4D" w:rsidP="004248B0">
            <w:pPr>
              <w:autoSpaceDE w:val="0"/>
              <w:autoSpaceDN w:val="0"/>
              <w:adjustRightInd w:val="0"/>
            </w:pPr>
          </w:p>
          <w:p w14:paraId="0D9B2B8F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right"/>
            </w:pPr>
          </w:p>
          <w:p w14:paraId="14E2C573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5ABD7E9A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7C02350" w14:textId="77777777" w:rsidR="00E50D4D" w:rsidRPr="00F14648" w:rsidRDefault="00E50D4D" w:rsidP="00E50D4D">
      <w:pPr>
        <w:spacing w:line="274" w:lineRule="exact"/>
        <w:ind w:left="220" w:right="100" w:firstLine="280"/>
        <w:jc w:val="both"/>
      </w:pPr>
    </w:p>
    <w:p w14:paraId="2117A069" w14:textId="77777777" w:rsidR="00E50D4D" w:rsidRDefault="00E50D4D" w:rsidP="00E50D4D">
      <w:pPr>
        <w:spacing w:after="400" w:line="245" w:lineRule="exact"/>
        <w:ind w:left="6600" w:right="100"/>
        <w:jc w:val="right"/>
      </w:pPr>
    </w:p>
    <w:p w14:paraId="2271A8CC" w14:textId="1C86A92A" w:rsidR="00E50D4D" w:rsidRDefault="00E50D4D" w:rsidP="00E50D4D">
      <w:pPr>
        <w:spacing w:after="400" w:line="245" w:lineRule="exact"/>
        <w:ind w:left="6600" w:right="100"/>
        <w:jc w:val="right"/>
      </w:pPr>
    </w:p>
    <w:p w14:paraId="77C6DA7F" w14:textId="4E335E61" w:rsidR="00E50D4D" w:rsidRDefault="00E50D4D" w:rsidP="00E50D4D">
      <w:pPr>
        <w:spacing w:after="400" w:line="245" w:lineRule="exact"/>
        <w:ind w:left="6600" w:right="100"/>
        <w:jc w:val="right"/>
      </w:pPr>
    </w:p>
    <w:p w14:paraId="7D656CFA" w14:textId="77777777" w:rsidR="00E50D4D" w:rsidRPr="008B2ABF" w:rsidRDefault="00E50D4D" w:rsidP="00E50D4D">
      <w:pPr>
        <w:spacing w:after="400" w:line="245" w:lineRule="exact"/>
        <w:ind w:left="6600" w:right="100"/>
        <w:jc w:val="right"/>
        <w:rPr>
          <w:bCs/>
        </w:rPr>
      </w:pPr>
      <w:r>
        <w:t>Приложение 3</w:t>
      </w:r>
      <w:r w:rsidRPr="00F14648">
        <w:t xml:space="preserve"> к договору аренды </w:t>
      </w:r>
      <w:r w:rsidRPr="00F14648">
        <w:rPr>
          <w:bCs/>
        </w:rPr>
        <w:t>№ ___ от __.__.____</w:t>
      </w:r>
    </w:p>
    <w:p w14:paraId="3712AEFA" w14:textId="77777777" w:rsidR="00E50D4D" w:rsidRPr="008B2ABF" w:rsidRDefault="00E50D4D" w:rsidP="00E50D4D">
      <w:pPr>
        <w:pStyle w:val="3c"/>
        <w:keepNext/>
        <w:keepLines/>
        <w:shd w:val="clear" w:color="auto" w:fill="auto"/>
        <w:spacing w:line="260" w:lineRule="exact"/>
        <w:rPr>
          <w:b/>
          <w:sz w:val="16"/>
          <w:szCs w:val="16"/>
        </w:rPr>
      </w:pPr>
      <w:bookmarkStart w:id="141" w:name="bookmark19"/>
      <w:r>
        <w:rPr>
          <w:rStyle w:val="53pt"/>
          <w:rFonts w:eastAsiaTheme="minorHAnsi"/>
          <w:sz w:val="24"/>
          <w:szCs w:val="24"/>
        </w:rPr>
        <w:t xml:space="preserve">                                   </w:t>
      </w:r>
      <w:r w:rsidRPr="008B2ABF">
        <w:rPr>
          <w:rStyle w:val="53pt"/>
          <w:rFonts w:eastAsiaTheme="minorHAnsi"/>
          <w:b/>
          <w:sz w:val="24"/>
          <w:szCs w:val="24"/>
        </w:rPr>
        <w:t>АКТ</w:t>
      </w:r>
      <w:bookmarkEnd w:id="141"/>
    </w:p>
    <w:p w14:paraId="62CF85E9" w14:textId="77777777" w:rsidR="00E50D4D" w:rsidRPr="00F14648" w:rsidRDefault="00E50D4D" w:rsidP="00E50D4D">
      <w:pPr>
        <w:keepNext/>
        <w:keepLines/>
        <w:spacing w:after="131" w:line="230" w:lineRule="exact"/>
        <w:ind w:left="2840"/>
        <w:rPr>
          <w:b/>
        </w:rPr>
      </w:pPr>
      <w:bookmarkStart w:id="142" w:name="bookmark20"/>
      <w:r w:rsidRPr="008B2ABF">
        <w:rPr>
          <w:b/>
        </w:rPr>
        <w:t>приема-передачи земельного учас</w:t>
      </w:r>
      <w:r w:rsidRPr="00F14648">
        <w:t>тка</w:t>
      </w:r>
      <w:bookmarkEnd w:id="142"/>
    </w:p>
    <w:p w14:paraId="4E51145C" w14:textId="77777777" w:rsidR="00E50D4D" w:rsidRPr="00327289" w:rsidRDefault="00E50D4D" w:rsidP="00E50D4D">
      <w:pPr>
        <w:autoSpaceDE w:val="0"/>
        <w:autoSpaceDN w:val="0"/>
        <w:adjustRightInd w:val="0"/>
        <w:jc w:val="both"/>
        <w:rPr>
          <w:bCs/>
        </w:rPr>
      </w:pPr>
      <w:r w:rsidRPr="00327289">
        <w:rPr>
          <w:bCs/>
        </w:rPr>
        <w:t xml:space="preserve">Комитет имущественных отношений </w:t>
      </w:r>
      <w:r>
        <w:rPr>
          <w:bCs/>
        </w:rPr>
        <w:t xml:space="preserve">Администрации городского округа </w:t>
      </w:r>
      <w:r w:rsidRPr="00327289">
        <w:rPr>
          <w:bCs/>
        </w:rPr>
        <w:t>Электросталь Московской области, ОГРН 1025007110072, свидетельство серии 50  № 007344551 выдано инспекцией Федеральной налоговой службы по г. Электростали Московской области 13.01.2006, именуемый в дальнейшем «Арендодатель», в лице  Председателя Комитета имущественных отношений Администрации городского округа Электросталь Московской области Головиной Екатерины Юрьевны, действующей на основании Положения о Комитете, утвержденного решением Совета депутатов городcкого округа Электросталь Московской области от 24.11.2010 № 11/4, с одной стороны</w:t>
      </w:r>
      <w:r w:rsidRPr="003922E7">
        <w:t>, и</w:t>
      </w:r>
    </w:p>
    <w:p w14:paraId="1786E9A9" w14:textId="77777777" w:rsidR="00E50D4D" w:rsidRPr="003922E7" w:rsidRDefault="00E50D4D" w:rsidP="00E50D4D">
      <w:pPr>
        <w:autoSpaceDE w:val="0"/>
        <w:autoSpaceDN w:val="0"/>
        <w:adjustRightInd w:val="0"/>
        <w:jc w:val="both"/>
      </w:pPr>
      <w:r w:rsidRPr="003922E7">
        <w:t>Арендатор</w:t>
      </w:r>
      <w:r>
        <w:t>______________________________________________________________________________</w:t>
      </w:r>
      <w:r w:rsidRPr="003922E7">
        <w:rPr>
          <w:rFonts w:eastAsia="Andale Sans UI"/>
          <w:kern w:val="3"/>
          <w:lang w:eastAsia="en-US" w:bidi="en-US"/>
        </w:rPr>
        <w:t>, в соответствии с Договором аренды земельного участка от _______  № _____,  подписали настоящий акт приема-передачи о нижеследующем:</w:t>
      </w:r>
    </w:p>
    <w:p w14:paraId="2DBEC2E0" w14:textId="77777777" w:rsidR="00E50D4D" w:rsidRPr="00C923B7" w:rsidRDefault="00E50D4D" w:rsidP="00E50D4D">
      <w:pPr>
        <w:ind w:firstLine="709"/>
        <w:jc w:val="both"/>
        <w:rPr>
          <w:rStyle w:val="53"/>
          <w:b w:val="0"/>
        </w:rPr>
      </w:pPr>
      <w:r w:rsidRPr="00F14648">
        <w:t>1. Арендодатель передал, а Арендатор принял во</w:t>
      </w:r>
      <w:bookmarkStart w:id="143" w:name="bookmark21"/>
      <w:r w:rsidRPr="00F14648">
        <w:t xml:space="preserve"> временное владение и пользование за плату </w:t>
      </w:r>
      <w:r w:rsidRPr="00C923B7">
        <w:rPr>
          <w:rStyle w:val="53"/>
          <w:b w:val="0"/>
        </w:rPr>
        <w:t xml:space="preserve">Земельный участок </w:t>
      </w:r>
      <w:bookmarkEnd w:id="143"/>
      <w:r w:rsidRPr="00C923B7">
        <w:rPr>
          <w:rStyle w:val="53"/>
          <w:b w:val="0"/>
        </w:rPr>
        <w:t>площадью 30584 кв.м., с кадастровым номером 50:46:0040101:70, категория земли – «земли населенных пунктов» с видом разрешенного использования – «объекты торговли (торговые центры, торгово-развлекательные центры (комплексы))», расположенный по адресу: Московская область, г. Электросталь, Ногинское шоссе (далее по тексту – Земельный участок).</w:t>
      </w:r>
    </w:p>
    <w:p w14:paraId="0A46D3FC" w14:textId="77777777" w:rsidR="00E50D4D" w:rsidRPr="00C923B7" w:rsidRDefault="00E50D4D" w:rsidP="00E50D4D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 xml:space="preserve">2. </w:t>
      </w:r>
      <w:r w:rsidRPr="00C923B7">
        <w:rPr>
          <w:rStyle w:val="53"/>
          <w:b w:val="0"/>
        </w:rPr>
        <w:t xml:space="preserve">Переданный Земельный участок на момент его приема-передачи находится </w:t>
      </w:r>
      <w:r w:rsidRPr="00C923B7">
        <w:rPr>
          <w:rStyle w:val="53"/>
          <w:b w:val="0"/>
        </w:rPr>
        <w:br/>
        <w:t>в состоянии, удовлетворяющем Арендатора.</w:t>
      </w:r>
    </w:p>
    <w:p w14:paraId="5A3F1E65" w14:textId="77777777" w:rsidR="00E50D4D" w:rsidRPr="00C923B7" w:rsidRDefault="00E50D4D" w:rsidP="00E50D4D">
      <w:pPr>
        <w:ind w:firstLine="709"/>
        <w:jc w:val="both"/>
        <w:rPr>
          <w:b/>
          <w:bCs/>
        </w:rPr>
      </w:pPr>
      <w:r w:rsidRPr="00C923B7">
        <w:rPr>
          <w:rStyle w:val="53"/>
          <w:b w:val="0"/>
        </w:rPr>
        <w:t>3. Арендатор претензий к Арендодателю не имеет.</w:t>
      </w:r>
    </w:p>
    <w:p w14:paraId="427DFD34" w14:textId="77777777" w:rsidR="00E50D4D" w:rsidRPr="00F14648" w:rsidRDefault="00E50D4D" w:rsidP="00E50D4D">
      <w:pPr>
        <w:tabs>
          <w:tab w:val="left" w:pos="358"/>
        </w:tabs>
        <w:jc w:val="center"/>
      </w:pPr>
      <w:r w:rsidRPr="00F14648"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50D4D" w:rsidRPr="00F14648" w14:paraId="506875B6" w14:textId="77777777" w:rsidTr="004248B0">
        <w:tc>
          <w:tcPr>
            <w:tcW w:w="4503" w:type="dxa"/>
          </w:tcPr>
          <w:p w14:paraId="76679F09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004D12BC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27D47085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</w:tc>
        <w:tc>
          <w:tcPr>
            <w:tcW w:w="5068" w:type="dxa"/>
          </w:tcPr>
          <w:p w14:paraId="1BED56F7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7B2E0FE1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312415E3" w14:textId="77777777" w:rsidR="00E50D4D" w:rsidRPr="00F14648" w:rsidRDefault="00E50D4D" w:rsidP="004248B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278B590" w14:textId="77777777" w:rsidR="00E50D4D" w:rsidRDefault="00E50D4D" w:rsidP="00E50D4D"/>
    <w:p w14:paraId="4E2E02C6" w14:textId="01B84A28" w:rsidR="00E50D4D" w:rsidRDefault="00E50D4D" w:rsidP="00CD301B">
      <w:pPr>
        <w:jc w:val="both"/>
        <w:rPr>
          <w:b/>
        </w:rPr>
      </w:pPr>
    </w:p>
    <w:p w14:paraId="16018EC4" w14:textId="77777777" w:rsidR="00E50D4D" w:rsidRPr="002B1734" w:rsidRDefault="00E50D4D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4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4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CD0B9E" w:rsidRDefault="00CD0B9E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CD0B9E" w:rsidRDefault="00CD0B9E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5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45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7853D4F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61A22">
        <w:rPr>
          <w:b/>
          <w:color w:val="0000FF"/>
          <w:sz w:val="28"/>
        </w:rPr>
        <w:t xml:space="preserve">№ </w:t>
      </w:r>
      <w:r w:rsidR="00861A22" w:rsidRPr="00861A22">
        <w:rPr>
          <w:b/>
          <w:color w:val="0000FF"/>
          <w:sz w:val="28"/>
        </w:rPr>
        <w:t>АЗ</w:t>
      </w:r>
      <w:r w:rsidRPr="00861A22">
        <w:rPr>
          <w:b/>
          <w:color w:val="0000FF"/>
          <w:sz w:val="28"/>
        </w:rPr>
        <w:t>-</w:t>
      </w:r>
      <w:r w:rsidR="00861A22" w:rsidRPr="00861A22">
        <w:rPr>
          <w:b/>
          <w:color w:val="0000FF"/>
          <w:sz w:val="28"/>
        </w:rPr>
        <w:t>ЭС/18</w:t>
      </w:r>
      <w:r w:rsidRPr="00861A22">
        <w:rPr>
          <w:b/>
          <w:color w:val="0000FF"/>
          <w:sz w:val="28"/>
        </w:rPr>
        <w:t>-</w:t>
      </w:r>
      <w:r w:rsidR="00861A22" w:rsidRPr="00861A22">
        <w:rPr>
          <w:b/>
          <w:color w:val="0000FF"/>
          <w:sz w:val="28"/>
        </w:rPr>
        <w:t xml:space="preserve">1936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6" w:name="_Toc369197433"/>
      <w:bookmarkStart w:id="147" w:name="_Toc378353554"/>
      <w:bookmarkStart w:id="148" w:name="_Toc378591466"/>
      <w:bookmarkStart w:id="149" w:name="_Toc378790992"/>
      <w:bookmarkStart w:id="150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6"/>
      <w:bookmarkEnd w:id="147"/>
      <w:bookmarkEnd w:id="148"/>
      <w:bookmarkEnd w:id="149"/>
      <w:bookmarkEnd w:id="150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CD0B9E" w:rsidRDefault="00CD0B9E">
      <w:r>
        <w:separator/>
      </w:r>
    </w:p>
  </w:endnote>
  <w:endnote w:type="continuationSeparator" w:id="0">
    <w:p w14:paraId="422B5A57" w14:textId="77777777" w:rsidR="00CD0B9E" w:rsidRDefault="00CD0B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ndale Sans UI">
    <w:altName w:val="Times New Roman"/>
    <w:charset w:val="00"/>
    <w:family w:val="auto"/>
    <w:pitch w:val="variable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AC8EB1B" w:rsidR="00CD0B9E" w:rsidRDefault="00CD0B9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7CC4" w:rsidRPr="00297CC4">
          <w:rPr>
            <w:noProof/>
            <w:lang w:val="ru-RU"/>
          </w:rPr>
          <w:t>18</w:t>
        </w:r>
        <w:r>
          <w:fldChar w:fldCharType="end"/>
        </w:r>
      </w:p>
    </w:sdtContent>
  </w:sdt>
  <w:p w14:paraId="45CC9B49" w14:textId="05C058FB" w:rsidR="00CD0B9E" w:rsidRPr="001A6C06" w:rsidRDefault="00CD0B9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CD0B9E" w:rsidRDefault="00CD0B9E">
      <w:r>
        <w:separator/>
      </w:r>
    </w:p>
  </w:footnote>
  <w:footnote w:type="continuationSeparator" w:id="0">
    <w:p w14:paraId="3A160776" w14:textId="77777777" w:rsidR="00CD0B9E" w:rsidRDefault="00CD0B9E">
      <w:r>
        <w:continuationSeparator/>
      </w:r>
    </w:p>
  </w:footnote>
  <w:footnote w:id="1">
    <w:p w14:paraId="3FE4BEB6" w14:textId="77777777" w:rsidR="00CD0B9E" w:rsidRDefault="00CD0B9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4EA03B4"/>
    <w:multiLevelType w:val="hybridMultilevel"/>
    <w:tmpl w:val="82D6BE96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3"/>
  </w:num>
  <w:num w:numId="7">
    <w:abstractNumId w:val="14"/>
  </w:num>
  <w:num w:numId="8">
    <w:abstractNumId w:val="26"/>
  </w:num>
  <w:num w:numId="9">
    <w:abstractNumId w:val="18"/>
  </w:num>
  <w:num w:numId="10">
    <w:abstractNumId w:val="13"/>
  </w:num>
  <w:num w:numId="11">
    <w:abstractNumId w:val="31"/>
  </w:num>
  <w:num w:numId="12">
    <w:abstractNumId w:val="28"/>
  </w:num>
  <w:num w:numId="13">
    <w:abstractNumId w:val="10"/>
  </w:num>
  <w:num w:numId="14">
    <w:abstractNumId w:val="33"/>
  </w:num>
  <w:num w:numId="15">
    <w:abstractNumId w:val="24"/>
  </w:num>
  <w:num w:numId="16">
    <w:abstractNumId w:val="19"/>
  </w:num>
  <w:num w:numId="17">
    <w:abstractNumId w:val="27"/>
  </w:num>
  <w:num w:numId="18">
    <w:abstractNumId w:val="22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2"/>
  </w:num>
  <w:num w:numId="30">
    <w:abstractNumId w:val="21"/>
  </w:num>
  <w:num w:numId="31">
    <w:abstractNumId w:val="17"/>
  </w:num>
  <w:num w:numId="32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vXUXAM1RChpVtUVaR8yaq/aDpUbLW94MY3g9ApZq/MF9lTiSfEUlFnOpSGKtMilXdj95jOPAdAa93WyldtmTYg==" w:salt="20qPJPkxJguGfgcJW2/uw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6384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94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0DF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4F31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686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CC4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10FD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4CD4"/>
    <w:rsid w:val="003C5A11"/>
    <w:rsid w:val="003C5A69"/>
    <w:rsid w:val="003C5FF2"/>
    <w:rsid w:val="003D17AF"/>
    <w:rsid w:val="003D463A"/>
    <w:rsid w:val="003D4F7E"/>
    <w:rsid w:val="003D5D4A"/>
    <w:rsid w:val="003D6B3F"/>
    <w:rsid w:val="003D6F14"/>
    <w:rsid w:val="003E0D9F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19C4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0B4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1598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E07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BC0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23FC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3EF5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1A22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74EA"/>
    <w:rsid w:val="008B1F1F"/>
    <w:rsid w:val="008B2F82"/>
    <w:rsid w:val="008B38FC"/>
    <w:rsid w:val="008B4827"/>
    <w:rsid w:val="008B4FE1"/>
    <w:rsid w:val="008B5CDA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1E3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64A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59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5078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2C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4DB3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0B9E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C4D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7CBF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D4D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04A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0B3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6F"/>
    <w:rsid w:val="00F96CFE"/>
    <w:rsid w:val="00FA0425"/>
    <w:rsid w:val="00FA133E"/>
    <w:rsid w:val="00FA160C"/>
    <w:rsid w:val="00FA27BE"/>
    <w:rsid w:val="00FA313D"/>
    <w:rsid w:val="00FA3330"/>
    <w:rsid w:val="00FA3351"/>
    <w:rsid w:val="00FA373D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41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rsid w:val="00E50D4D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E50D4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E50D4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E50D4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E50D4D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E50D4D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e">
    <w:name w:val="Заголовок №1"/>
    <w:basedOn w:val="a"/>
    <w:link w:val="1d"/>
    <w:rsid w:val="00E50D4D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c">
    <w:name w:val="Заголовок №3"/>
    <w:basedOn w:val="a"/>
    <w:link w:val="3b"/>
    <w:rsid w:val="00E50D4D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23018B1-ACE7-4636-8AF9-7686227FD1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1024</TotalTime>
  <Pages>67</Pages>
  <Words>9704</Words>
  <Characters>55313</Characters>
  <Application>Microsoft Office Word</Application>
  <DocSecurity>8</DocSecurity>
  <Lines>460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64888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66</cp:revision>
  <cp:lastPrinted>2017-03-24T12:55:00Z</cp:lastPrinted>
  <dcterms:created xsi:type="dcterms:W3CDTF">2017-03-24T13:08:00Z</dcterms:created>
  <dcterms:modified xsi:type="dcterms:W3CDTF">2018-12-19T16:00:00Z</dcterms:modified>
</cp:coreProperties>
</file>