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E1DB43" w14:textId="77777777" w:rsidR="00FA0425" w:rsidRPr="00CE00FB" w:rsidRDefault="00FA0425" w:rsidP="00FA042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14:paraId="38A550A3" w14:textId="77777777" w:rsidR="00FA0425" w:rsidRPr="00CE00FB" w:rsidRDefault="00FA0425" w:rsidP="00FA042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14:paraId="39135901" w14:textId="77777777" w:rsidR="00FA0425" w:rsidRPr="00CE00FB" w:rsidRDefault="00FA0425" w:rsidP="00FA0425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DC7F4E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 xml:space="preserve">О ПРОВЕДЕНИИ АУКЦИОНА </w:t>
      </w:r>
      <w:proofErr w:type="gramStart"/>
      <w:r w:rsidR="0011232C" w:rsidRPr="002B1734">
        <w:rPr>
          <w:b/>
          <w:bCs/>
          <w:sz w:val="26"/>
          <w:szCs w:val="26"/>
        </w:rPr>
        <w:t>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861A22" w:rsidRPr="00861A22">
        <w:rPr>
          <w:b/>
          <w:color w:val="0000FF"/>
          <w:sz w:val="28"/>
        </w:rPr>
        <w:t xml:space="preserve"> АЗ</w:t>
      </w:r>
      <w:proofErr w:type="gramEnd"/>
      <w:r w:rsidR="00861A22" w:rsidRPr="00861A22">
        <w:rPr>
          <w:b/>
          <w:color w:val="0000FF"/>
          <w:sz w:val="28"/>
        </w:rPr>
        <w:t>-ЭС/18-19</w:t>
      </w:r>
      <w:r w:rsidR="0052616A">
        <w:rPr>
          <w:b/>
          <w:color w:val="0000FF"/>
          <w:sz w:val="28"/>
        </w:rPr>
        <w:t>58</w:t>
      </w:r>
      <w:r w:rsidR="00861A22">
        <w:rPr>
          <w:b/>
          <w:color w:val="0000FF"/>
          <w:sz w:val="28"/>
        </w:rPr>
        <w:t xml:space="preserve"> </w:t>
      </w:r>
      <w:permEnd w:id="1699494554"/>
    </w:p>
    <w:p w14:paraId="56D620C7" w14:textId="633ABEA7" w:rsidR="00FA0425" w:rsidRDefault="00FA0425" w:rsidP="00FA042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>
        <w:rPr>
          <w:noProof/>
          <w:color w:val="0000FF"/>
          <w:sz w:val="28"/>
          <w:szCs w:val="28"/>
        </w:rPr>
        <w:t xml:space="preserve">, 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</w:t>
      </w:r>
      <w:r w:rsidR="008D0518">
        <w:rPr>
          <w:noProof/>
          <w:color w:val="0000FF"/>
          <w:sz w:val="28"/>
          <w:szCs w:val="28"/>
        </w:rPr>
        <w:t>обслуживание автотранспорта</w:t>
      </w:r>
    </w:p>
    <w:p w14:paraId="6FB44BD4" w14:textId="77777777" w:rsidR="00FA0425" w:rsidRPr="009F05AB" w:rsidRDefault="00FA0425" w:rsidP="00FA0425">
      <w:pPr>
        <w:ind w:left="-426"/>
        <w:jc w:val="center"/>
        <w:rPr>
          <w:iCs/>
          <w:color w:val="0000FF"/>
          <w:sz w:val="28"/>
          <w:szCs w:val="28"/>
        </w:rPr>
      </w:pPr>
      <w:r w:rsidRPr="004B4F2F">
        <w:rPr>
          <w:iCs/>
          <w:color w:val="0000FF"/>
          <w:sz w:val="28"/>
          <w:szCs w:val="28"/>
        </w:rPr>
        <w:t xml:space="preserve"> 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39801C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bookmarkStart w:id="0" w:name="_GoBack"/>
      <w:permStart w:id="1650395305" w:edGrp="everyone"/>
      <w:r w:rsidR="00394B8F" w:rsidRPr="00394B8F">
        <w:rPr>
          <w:b/>
          <w:color w:val="0000FF"/>
          <w:sz w:val="28"/>
        </w:rPr>
        <w:t>211218/6987935/08</w:t>
      </w:r>
      <w:r w:rsidR="00FA0425" w:rsidRPr="006E55A1">
        <w:rPr>
          <w:b/>
          <w:color w:val="0000FF"/>
          <w:sz w:val="28"/>
        </w:rPr>
        <w:t xml:space="preserve">       </w:t>
      </w:r>
      <w:bookmarkEnd w:id="0"/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DCEDD2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B69A3" w:rsidRPr="004B69A3">
        <w:rPr>
          <w:b/>
          <w:color w:val="0000FF"/>
          <w:sz w:val="28"/>
        </w:rPr>
        <w:t>00300060103235</w:t>
      </w:r>
      <w:r w:rsidR="00FA0425" w:rsidRPr="004B69A3">
        <w:rPr>
          <w:b/>
          <w:color w:val="0000FF"/>
          <w:sz w:val="28"/>
        </w:rPr>
        <w:t xml:space="preserve">   </w:t>
      </w:r>
      <w:r w:rsidR="00FA0425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830D59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77649">
        <w:rPr>
          <w:b/>
          <w:color w:val="0000FF"/>
          <w:sz w:val="28"/>
        </w:rPr>
        <w:t>24.</w:t>
      </w:r>
      <w:r w:rsidR="00E7404A" w:rsidRPr="00E7404A">
        <w:rPr>
          <w:b/>
          <w:color w:val="0000FF"/>
          <w:sz w:val="28"/>
        </w:rPr>
        <w:t>12.2018</w:t>
      </w:r>
      <w:r w:rsidR="00FA0425">
        <w:rPr>
          <w:noProof/>
          <w:sz w:val="22"/>
          <w:szCs w:val="22"/>
        </w:rPr>
        <w:t xml:space="preserve">    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C0E6A9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B69A3">
        <w:rPr>
          <w:b/>
          <w:color w:val="0000FF"/>
          <w:sz w:val="28"/>
        </w:rPr>
        <w:t>04.02.2019</w:t>
      </w:r>
      <w:r w:rsidR="00FA0425">
        <w:rPr>
          <w:noProof/>
          <w:sz w:val="22"/>
          <w:szCs w:val="22"/>
        </w:rPr>
        <w:t xml:space="preserve">   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75E47A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610FD" w:rsidRPr="003610FD">
        <w:rPr>
          <w:b/>
          <w:color w:val="0000FF"/>
          <w:sz w:val="28"/>
        </w:rPr>
        <w:t>07.02.201</w:t>
      </w:r>
      <w:r w:rsidR="004B69A3">
        <w:rPr>
          <w:b/>
          <w:color w:val="0000FF"/>
          <w:sz w:val="28"/>
        </w:rPr>
        <w:t>9</w:t>
      </w:r>
      <w:r w:rsidR="00FA0425">
        <w:rPr>
          <w:noProof/>
          <w:sz w:val="22"/>
          <w:szCs w:val="22"/>
        </w:rPr>
        <w:t xml:space="preserve"> 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B61D8AB" w14:textId="5DF27889" w:rsidR="00D37C4D" w:rsidRPr="00AA25C3" w:rsidRDefault="00D37C4D" w:rsidP="00D37C4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permStart w:id="2003647137" w:edGrp="everyone"/>
      <w:r>
        <w:rPr>
          <w:noProof/>
          <w:color w:val="0000FF"/>
          <w:sz w:val="22"/>
          <w:szCs w:val="22"/>
          <w:lang w:eastAsia="en-US"/>
        </w:rPr>
        <w:t>- </w:t>
      </w:r>
      <w:r w:rsidRPr="005933F4">
        <w:rPr>
          <w:noProof/>
          <w:color w:val="0000FF"/>
          <w:sz w:val="22"/>
          <w:szCs w:val="22"/>
          <w:lang w:eastAsia="en-US"/>
        </w:rPr>
        <w:t>решени</w:t>
      </w:r>
      <w:r w:rsidRPr="00AA25C3">
        <w:rPr>
          <w:noProof/>
          <w:color w:val="0000FF"/>
          <w:sz w:val="22"/>
          <w:szCs w:val="22"/>
          <w:lang w:eastAsia="en-US"/>
        </w:rPr>
        <w:t>я Межведомственной комиссии по вопросам земельно-имущественных отношений</w:t>
      </w:r>
      <w:r w:rsidRPr="00AA25C3">
        <w:rPr>
          <w:noProof/>
          <w:color w:val="0000FF"/>
          <w:sz w:val="22"/>
          <w:szCs w:val="22"/>
          <w:lang w:eastAsia="en-US"/>
        </w:rPr>
        <w:br/>
        <w:t xml:space="preserve">в Московской области (протокол от </w:t>
      </w:r>
      <w:r w:rsidR="008D0518">
        <w:rPr>
          <w:noProof/>
          <w:color w:val="0000FF"/>
          <w:sz w:val="22"/>
          <w:szCs w:val="22"/>
          <w:lang w:eastAsia="en-US"/>
        </w:rPr>
        <w:t>19.04</w:t>
      </w:r>
      <w:r>
        <w:rPr>
          <w:noProof/>
          <w:color w:val="0000FF"/>
          <w:sz w:val="22"/>
          <w:szCs w:val="22"/>
          <w:lang w:eastAsia="en-US"/>
        </w:rPr>
        <w:t xml:space="preserve">.2018 № </w:t>
      </w:r>
      <w:r w:rsidR="008D0518">
        <w:rPr>
          <w:noProof/>
          <w:color w:val="0000FF"/>
          <w:sz w:val="22"/>
          <w:szCs w:val="22"/>
          <w:lang w:eastAsia="en-US"/>
        </w:rPr>
        <w:t>15</w:t>
      </w:r>
      <w:r>
        <w:rPr>
          <w:noProof/>
          <w:color w:val="0000FF"/>
          <w:sz w:val="22"/>
          <w:szCs w:val="22"/>
          <w:lang w:eastAsia="en-US"/>
        </w:rPr>
        <w:t xml:space="preserve">, п. </w:t>
      </w:r>
      <w:r w:rsidR="008D0518">
        <w:rPr>
          <w:noProof/>
          <w:color w:val="0000FF"/>
          <w:sz w:val="22"/>
          <w:szCs w:val="22"/>
          <w:lang w:eastAsia="en-US"/>
        </w:rPr>
        <w:t>87</w:t>
      </w:r>
      <w:r w:rsidRPr="00AA25C3">
        <w:rPr>
          <w:noProof/>
          <w:color w:val="0000FF"/>
          <w:sz w:val="22"/>
          <w:szCs w:val="22"/>
          <w:lang w:eastAsia="en-US"/>
        </w:rPr>
        <w:t>);</w:t>
      </w:r>
    </w:p>
    <w:p w14:paraId="4C979EFB" w14:textId="15C2E95A" w:rsidR="004F5A3B" w:rsidRPr="0066427B" w:rsidRDefault="00D37C4D" w:rsidP="00D37C4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  <w:lang w:eastAsia="en-US"/>
        </w:rPr>
        <w:t>- </w:t>
      </w:r>
      <w:r w:rsidRPr="0084478C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 w:rsidR="008D0518">
        <w:rPr>
          <w:noProof/>
          <w:color w:val="0000FF"/>
          <w:sz w:val="22"/>
          <w:szCs w:val="22"/>
          <w:lang w:eastAsia="en-US"/>
        </w:rPr>
        <w:t>10.07</w:t>
      </w:r>
      <w:r w:rsidRPr="0084478C">
        <w:rPr>
          <w:noProof/>
          <w:color w:val="0000FF"/>
          <w:sz w:val="22"/>
          <w:szCs w:val="22"/>
          <w:lang w:eastAsia="en-US"/>
        </w:rPr>
        <w:t xml:space="preserve">.2018 </w:t>
      </w:r>
      <w:r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8D0518">
        <w:rPr>
          <w:noProof/>
          <w:color w:val="0000FF"/>
          <w:sz w:val="22"/>
          <w:szCs w:val="22"/>
          <w:lang w:eastAsia="en-US"/>
        </w:rPr>
        <w:t>630</w:t>
      </w:r>
      <w:r>
        <w:rPr>
          <w:noProof/>
          <w:color w:val="0000FF"/>
          <w:sz w:val="22"/>
          <w:szCs w:val="22"/>
          <w:lang w:eastAsia="en-US"/>
        </w:rPr>
        <w:t>/</w:t>
      </w:r>
      <w:r w:rsidR="008D0518">
        <w:rPr>
          <w:noProof/>
          <w:color w:val="0000FF"/>
          <w:sz w:val="22"/>
          <w:szCs w:val="22"/>
          <w:lang w:eastAsia="en-US"/>
        </w:rPr>
        <w:t>7</w:t>
      </w:r>
      <w:r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>
        <w:rPr>
          <w:noProof/>
          <w:color w:val="0000FF"/>
          <w:sz w:val="22"/>
          <w:szCs w:val="22"/>
          <w:lang w:eastAsia="en-US"/>
        </w:rPr>
        <w:t>тровым номером 50:46:</w:t>
      </w:r>
      <w:r w:rsidR="008D0518">
        <w:rPr>
          <w:noProof/>
          <w:color w:val="0000FF"/>
          <w:sz w:val="22"/>
          <w:szCs w:val="22"/>
          <w:lang w:eastAsia="en-US"/>
        </w:rPr>
        <w:t>0010101</w:t>
      </w:r>
      <w:r>
        <w:rPr>
          <w:noProof/>
          <w:color w:val="0000FF"/>
          <w:sz w:val="22"/>
          <w:szCs w:val="22"/>
          <w:lang w:eastAsia="en-US"/>
        </w:rPr>
        <w:t>:</w:t>
      </w:r>
      <w:r w:rsidR="008D0518">
        <w:rPr>
          <w:noProof/>
          <w:color w:val="0000FF"/>
          <w:sz w:val="22"/>
          <w:szCs w:val="22"/>
          <w:lang w:eastAsia="en-US"/>
        </w:rPr>
        <w:t>45</w:t>
      </w:r>
      <w:r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8D0518">
        <w:rPr>
          <w:noProof/>
          <w:color w:val="0000FF"/>
          <w:sz w:val="22"/>
          <w:szCs w:val="22"/>
          <w:lang w:eastAsia="en-US"/>
        </w:rPr>
        <w:t>обслуживание автотранспорта</w:t>
      </w:r>
      <w:r w:rsidRPr="00C555BE">
        <w:rPr>
          <w:noProof/>
          <w:color w:val="0000FF"/>
          <w:sz w:val="22"/>
          <w:szCs w:val="22"/>
          <w:lang w:eastAsia="en-US"/>
        </w:rPr>
        <w:t>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256331" w14:textId="77777777" w:rsidR="00D37C4D" w:rsidRPr="00150663" w:rsidRDefault="00DC1D6B" w:rsidP="003C4CD4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37C4D"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14:paraId="3B5B2066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31F6BB7A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618309AA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14:paraId="7B16B07F" w14:textId="77777777" w:rsidR="00D37C4D" w:rsidRPr="00150663" w:rsidRDefault="00D37C4D" w:rsidP="003C4CD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</w:p>
    <w:p w14:paraId="7DC71CF7" w14:textId="07FE3434" w:rsidR="00DC1D6B" w:rsidRPr="002D01A9" w:rsidRDefault="00DC1D6B" w:rsidP="00D37C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60476B7F" w14:textId="77777777" w:rsidR="00D37C4D" w:rsidRPr="00150663" w:rsidRDefault="00D37C4D" w:rsidP="00D37C4D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14:paraId="2EF3E132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5D1310E1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3F7B8026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14:paraId="7FF007AB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0F2EA8C7" w:rsidR="00DC1D6B" w:rsidRDefault="00511EA8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1EA8">
        <w:rPr>
          <w:color w:val="0000FF"/>
          <w:sz w:val="22"/>
          <w:szCs w:val="22"/>
        </w:rPr>
        <w:t xml:space="preserve">УФК по Московской области (Комитет имущественных отношений администрации </w:t>
      </w:r>
      <w:proofErr w:type="spellStart"/>
      <w:r w:rsidRPr="00511EA8">
        <w:rPr>
          <w:color w:val="0000FF"/>
          <w:sz w:val="22"/>
          <w:szCs w:val="22"/>
        </w:rPr>
        <w:t>г.о</w:t>
      </w:r>
      <w:proofErr w:type="spellEnd"/>
      <w:r w:rsidRPr="00511EA8">
        <w:rPr>
          <w:color w:val="0000FF"/>
          <w:sz w:val="22"/>
          <w:szCs w:val="22"/>
        </w:rPr>
        <w:t xml:space="preserve">. Электросталь МО </w:t>
      </w:r>
      <w:r>
        <w:rPr>
          <w:color w:val="0000FF"/>
          <w:sz w:val="22"/>
          <w:szCs w:val="22"/>
        </w:rPr>
        <w:br/>
      </w:r>
      <w:r w:rsidRPr="00511EA8">
        <w:rPr>
          <w:color w:val="0000FF"/>
          <w:sz w:val="22"/>
          <w:szCs w:val="22"/>
        </w:rPr>
        <w:t>л/с 04483017920</w:t>
      </w:r>
      <w:proofErr w:type="gramStart"/>
      <w:r w:rsidRPr="00511EA8">
        <w:rPr>
          <w:color w:val="0000FF"/>
          <w:sz w:val="22"/>
          <w:szCs w:val="22"/>
        </w:rPr>
        <w:t>)  ИНН</w:t>
      </w:r>
      <w:proofErr w:type="gramEnd"/>
      <w:r w:rsidRPr="00511EA8">
        <w:rPr>
          <w:color w:val="0000FF"/>
          <w:sz w:val="22"/>
          <w:szCs w:val="22"/>
        </w:rPr>
        <w:t xml:space="preserve"> 5053012866, КПП 505301001, ОКТМО 46790000, Банк получателя: ГУ Банка России по ЦФО  БИК 044525000, р/</w:t>
      </w:r>
      <w:proofErr w:type="spellStart"/>
      <w:r w:rsidRPr="00511EA8">
        <w:rPr>
          <w:color w:val="0000FF"/>
          <w:sz w:val="22"/>
          <w:szCs w:val="22"/>
        </w:rPr>
        <w:t>сч</w:t>
      </w:r>
      <w:proofErr w:type="spellEnd"/>
      <w:r w:rsidRPr="00511EA8">
        <w:rPr>
          <w:color w:val="0000FF"/>
          <w:sz w:val="22"/>
          <w:szCs w:val="22"/>
        </w:rPr>
        <w:t xml:space="preserve"> 401018108452500</w:t>
      </w:r>
      <w:r>
        <w:rPr>
          <w:color w:val="0000FF"/>
          <w:sz w:val="22"/>
          <w:szCs w:val="22"/>
        </w:rPr>
        <w:t>10102, КБК 00211105012040000120</w:t>
      </w:r>
      <w:r w:rsidR="00DC1D6B"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9264AB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4730B4" w:rsidRPr="006D02A8">
        <w:rPr>
          <w:color w:val="0000FF"/>
          <w:sz w:val="22"/>
          <w:szCs w:val="22"/>
        </w:rPr>
        <w:t>земельный участок</w:t>
      </w:r>
      <w:r w:rsidR="004730B4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AF8FDB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730B4">
        <w:rPr>
          <w:color w:val="0000FF"/>
          <w:sz w:val="22"/>
          <w:szCs w:val="22"/>
        </w:rPr>
        <w:t xml:space="preserve">Московская область, г. Электросталь, </w:t>
      </w:r>
      <w:proofErr w:type="spellStart"/>
      <w:r w:rsidR="00C53BFB">
        <w:rPr>
          <w:color w:val="0000FF"/>
          <w:sz w:val="22"/>
          <w:szCs w:val="22"/>
        </w:rPr>
        <w:t>ул</w:t>
      </w:r>
      <w:proofErr w:type="spellEnd"/>
      <w:r w:rsidR="00C53BFB">
        <w:rPr>
          <w:color w:val="0000FF"/>
          <w:sz w:val="22"/>
          <w:szCs w:val="22"/>
        </w:rPr>
        <w:t xml:space="preserve"> Красная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A2D36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53BFB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AB905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730B4">
        <w:rPr>
          <w:color w:val="0000FF"/>
          <w:sz w:val="22"/>
          <w:szCs w:val="22"/>
        </w:rPr>
        <w:t>50:46:</w:t>
      </w:r>
      <w:r w:rsidR="00C53BFB">
        <w:rPr>
          <w:color w:val="0000FF"/>
          <w:sz w:val="22"/>
          <w:szCs w:val="22"/>
        </w:rPr>
        <w:t>0010101</w:t>
      </w:r>
      <w:r w:rsidR="004730B4">
        <w:rPr>
          <w:color w:val="0000FF"/>
          <w:sz w:val="22"/>
          <w:szCs w:val="22"/>
        </w:rPr>
        <w:t>:</w:t>
      </w:r>
      <w:r w:rsidR="00C53BFB">
        <w:rPr>
          <w:color w:val="0000FF"/>
          <w:sz w:val="22"/>
          <w:szCs w:val="22"/>
        </w:rPr>
        <w:t>45</w:t>
      </w:r>
      <w:r w:rsidR="004730B4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D0B9E">
        <w:rPr>
          <w:color w:val="0000FF"/>
          <w:sz w:val="22"/>
          <w:szCs w:val="22"/>
        </w:rPr>
        <w:br/>
      </w:r>
      <w:r w:rsidR="004730B4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D0B9E">
        <w:rPr>
          <w:color w:val="0000FF"/>
          <w:sz w:val="22"/>
          <w:szCs w:val="22"/>
        </w:rPr>
        <w:t xml:space="preserve">вах на объект недвижимости от </w:t>
      </w:r>
      <w:r w:rsidR="00C53BFB">
        <w:rPr>
          <w:color w:val="0000FF"/>
          <w:sz w:val="22"/>
          <w:szCs w:val="22"/>
        </w:rPr>
        <w:t>21</w:t>
      </w:r>
      <w:r w:rsidR="00CD0B9E">
        <w:rPr>
          <w:color w:val="0000FF"/>
          <w:sz w:val="22"/>
          <w:szCs w:val="22"/>
        </w:rPr>
        <w:t>.1</w:t>
      </w:r>
      <w:r w:rsidR="00C53BFB">
        <w:rPr>
          <w:color w:val="0000FF"/>
          <w:sz w:val="22"/>
          <w:szCs w:val="22"/>
        </w:rPr>
        <w:t>1</w:t>
      </w:r>
      <w:r w:rsidR="004730B4">
        <w:rPr>
          <w:color w:val="0000FF"/>
          <w:sz w:val="22"/>
          <w:szCs w:val="22"/>
        </w:rPr>
        <w:t xml:space="preserve">.2018  </w:t>
      </w:r>
      <w:r w:rsidR="004730B4">
        <w:rPr>
          <w:color w:val="0000FF"/>
          <w:sz w:val="22"/>
          <w:szCs w:val="22"/>
        </w:rPr>
        <w:br/>
        <w:t>№ 50/046/001/2018-</w:t>
      </w:r>
      <w:r w:rsidR="00C53BFB">
        <w:rPr>
          <w:color w:val="0000FF"/>
          <w:sz w:val="22"/>
          <w:szCs w:val="22"/>
        </w:rPr>
        <w:t>8377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–</w:t>
      </w:r>
      <w:r w:rsidR="004730B4" w:rsidRPr="00242F27">
        <w:rPr>
          <w:color w:val="0000FF"/>
          <w:sz w:val="22"/>
          <w:szCs w:val="22"/>
        </w:rPr>
        <w:t xml:space="preserve"> Приложение</w:t>
      </w:r>
      <w:r w:rsidR="004730B4">
        <w:rPr>
          <w:color w:val="0000FF"/>
          <w:sz w:val="22"/>
          <w:szCs w:val="22"/>
        </w:rPr>
        <w:t> </w:t>
      </w:r>
      <w:r w:rsidR="004730B4" w:rsidRPr="00242F27">
        <w:rPr>
          <w:color w:val="0000FF"/>
          <w:sz w:val="22"/>
          <w:szCs w:val="22"/>
        </w:rPr>
        <w:t>2).</w:t>
      </w:r>
    </w:p>
    <w:permEnd w:id="1004159011"/>
    <w:p w14:paraId="12C65790" w14:textId="4F74DD37" w:rsidR="004730B4" w:rsidRPr="00242F27" w:rsidRDefault="00242F27" w:rsidP="003C4C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4730B4" w:rsidRPr="00B0211B">
        <w:rPr>
          <w:color w:val="0000FF"/>
          <w:sz w:val="22"/>
          <w:szCs w:val="22"/>
        </w:rPr>
        <w:t xml:space="preserve">государственная </w:t>
      </w:r>
      <w:r w:rsidR="004730B4" w:rsidRPr="00242F27">
        <w:rPr>
          <w:color w:val="0000FF"/>
          <w:sz w:val="22"/>
          <w:szCs w:val="22"/>
        </w:rPr>
        <w:t>собственность</w:t>
      </w:r>
      <w:r w:rsidR="004730B4">
        <w:rPr>
          <w:color w:val="0000FF"/>
          <w:sz w:val="22"/>
          <w:szCs w:val="22"/>
        </w:rPr>
        <w:t xml:space="preserve"> не разграничена</w:t>
      </w:r>
      <w:r w:rsidR="004730B4" w:rsidRPr="00242F27">
        <w:rPr>
          <w:color w:val="0000FF"/>
          <w:sz w:val="22"/>
          <w:szCs w:val="22"/>
        </w:rPr>
        <w:t xml:space="preserve"> (выписка </w:t>
      </w:r>
      <w:r w:rsidR="00CD0B9E">
        <w:rPr>
          <w:color w:val="0000FF"/>
          <w:sz w:val="22"/>
          <w:szCs w:val="22"/>
        </w:rPr>
        <w:br/>
      </w:r>
      <w:r w:rsidR="004730B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4730B4">
        <w:rPr>
          <w:color w:val="0000FF"/>
          <w:sz w:val="22"/>
          <w:szCs w:val="22"/>
        </w:rPr>
        <w:t xml:space="preserve">вах на объект недвижимости </w:t>
      </w:r>
      <w:r w:rsidR="00C53BFB">
        <w:rPr>
          <w:color w:val="0000FF"/>
          <w:sz w:val="22"/>
          <w:szCs w:val="22"/>
        </w:rPr>
        <w:t>от 21.11.2018  № 50/046/001/2018-8377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–</w:t>
      </w:r>
      <w:r w:rsidR="004730B4" w:rsidRPr="00242F27">
        <w:rPr>
          <w:color w:val="0000FF"/>
          <w:sz w:val="22"/>
          <w:szCs w:val="22"/>
        </w:rPr>
        <w:t xml:space="preserve"> Приложение</w:t>
      </w:r>
      <w:r w:rsidR="004730B4">
        <w:rPr>
          <w:color w:val="0000FF"/>
          <w:sz w:val="22"/>
          <w:szCs w:val="22"/>
        </w:rPr>
        <w:t> </w:t>
      </w:r>
      <w:r w:rsidR="004730B4" w:rsidRPr="00242F27">
        <w:rPr>
          <w:color w:val="0000FF"/>
          <w:sz w:val="22"/>
          <w:szCs w:val="22"/>
        </w:rPr>
        <w:t>2).</w:t>
      </w:r>
    </w:p>
    <w:p w14:paraId="3231B484" w14:textId="57142BF1" w:rsidR="004730B4" w:rsidRDefault="00024A75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730B4" w:rsidRPr="001539D3">
        <w:rPr>
          <w:color w:val="0000FF"/>
          <w:sz w:val="22"/>
          <w:szCs w:val="22"/>
        </w:rPr>
        <w:t>указаны в</w:t>
      </w:r>
      <w:r w:rsidR="004730B4">
        <w:rPr>
          <w:b/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выписке</w:t>
      </w:r>
      <w:r w:rsidR="004730B4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 w:rsidR="004730B4">
        <w:rPr>
          <w:color w:val="0000FF"/>
          <w:sz w:val="22"/>
          <w:szCs w:val="22"/>
        </w:rPr>
        <w:t xml:space="preserve">вах </w:t>
      </w:r>
      <w:r w:rsidR="00CD0B9E">
        <w:rPr>
          <w:color w:val="0000FF"/>
          <w:sz w:val="22"/>
          <w:szCs w:val="22"/>
        </w:rPr>
        <w:br/>
      </w:r>
      <w:r w:rsidR="004730B4">
        <w:rPr>
          <w:color w:val="0000FF"/>
          <w:sz w:val="22"/>
          <w:szCs w:val="22"/>
        </w:rPr>
        <w:t xml:space="preserve">на объект недвижимости </w:t>
      </w:r>
      <w:r w:rsidR="00C53BFB">
        <w:rPr>
          <w:color w:val="0000FF"/>
          <w:sz w:val="22"/>
          <w:szCs w:val="22"/>
        </w:rPr>
        <w:t>от 21.11.2018 № 50/046/001/2018-8377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(</w:t>
      </w:r>
      <w:r w:rsidR="004730B4" w:rsidRPr="00242F27">
        <w:rPr>
          <w:color w:val="0000FF"/>
          <w:sz w:val="22"/>
          <w:szCs w:val="22"/>
        </w:rPr>
        <w:t>Приложение</w:t>
      </w:r>
      <w:r w:rsidR="004730B4">
        <w:rPr>
          <w:color w:val="0000FF"/>
          <w:sz w:val="22"/>
          <w:szCs w:val="22"/>
        </w:rPr>
        <w:t xml:space="preserve"> 2), </w:t>
      </w:r>
      <w:r w:rsidR="004730B4">
        <w:rPr>
          <w:noProof/>
          <w:color w:val="0000FF"/>
          <w:sz w:val="22"/>
          <w:szCs w:val="22"/>
          <w:lang w:eastAsia="en-US"/>
        </w:rPr>
        <w:t>постановлении</w:t>
      </w:r>
      <w:r w:rsidR="004730B4" w:rsidRPr="0084478C">
        <w:rPr>
          <w:noProof/>
          <w:color w:val="0000FF"/>
          <w:sz w:val="22"/>
          <w:szCs w:val="22"/>
          <w:lang w:eastAsia="en-US"/>
        </w:rPr>
        <w:t xml:space="preserve"> </w:t>
      </w:r>
      <w:r w:rsidR="00C53BFB" w:rsidRPr="0084478C">
        <w:rPr>
          <w:noProof/>
          <w:color w:val="0000FF"/>
          <w:sz w:val="22"/>
          <w:szCs w:val="22"/>
          <w:lang w:eastAsia="en-US"/>
        </w:rPr>
        <w:t xml:space="preserve">Администрации городского округа Электросталь Московской области от </w:t>
      </w:r>
      <w:r w:rsidR="00C53BFB">
        <w:rPr>
          <w:noProof/>
          <w:color w:val="0000FF"/>
          <w:sz w:val="22"/>
          <w:szCs w:val="22"/>
          <w:lang w:eastAsia="en-US"/>
        </w:rPr>
        <w:t xml:space="preserve">10.07.2018 </w:t>
      </w:r>
      <w:r w:rsidR="00C53BFB" w:rsidRPr="0084478C">
        <w:rPr>
          <w:noProof/>
          <w:color w:val="0000FF"/>
          <w:sz w:val="22"/>
          <w:szCs w:val="22"/>
          <w:lang w:eastAsia="en-US"/>
        </w:rPr>
        <w:t xml:space="preserve">№ </w:t>
      </w:r>
      <w:r w:rsidR="00C53BFB">
        <w:rPr>
          <w:noProof/>
          <w:color w:val="0000FF"/>
          <w:sz w:val="22"/>
          <w:szCs w:val="22"/>
          <w:lang w:eastAsia="en-US"/>
        </w:rPr>
        <w:t>630/7</w:t>
      </w:r>
      <w:r w:rsidR="00C53BFB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 w:rsidR="00C53BFB">
        <w:rPr>
          <w:noProof/>
          <w:color w:val="0000FF"/>
          <w:sz w:val="22"/>
          <w:szCs w:val="22"/>
          <w:lang w:eastAsia="en-US"/>
        </w:rPr>
        <w:t>тровым номером 50:46:0010101:45</w:t>
      </w:r>
      <w:r w:rsidR="00C53BFB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C53BFB">
        <w:rPr>
          <w:noProof/>
          <w:color w:val="0000FF"/>
          <w:sz w:val="22"/>
          <w:szCs w:val="22"/>
          <w:lang w:eastAsia="en-US"/>
        </w:rPr>
        <w:t>обслуживание автотранспорта</w:t>
      </w:r>
      <w:r w:rsidR="00C53BFB" w:rsidRPr="00C555BE">
        <w:rPr>
          <w:noProof/>
          <w:color w:val="0000FF"/>
          <w:sz w:val="22"/>
          <w:szCs w:val="22"/>
          <w:lang w:eastAsia="en-US"/>
        </w:rPr>
        <w:t>»</w:t>
      </w:r>
      <w:r w:rsidR="004730B4" w:rsidRPr="00C555BE">
        <w:rPr>
          <w:noProof/>
          <w:color w:val="0000FF"/>
          <w:sz w:val="22"/>
          <w:szCs w:val="22"/>
          <w:lang w:eastAsia="en-US"/>
        </w:rPr>
        <w:t xml:space="preserve"> (Приложение 1)</w:t>
      </w:r>
      <w:r w:rsidR="004730B4">
        <w:rPr>
          <w:noProof/>
          <w:color w:val="0000FF"/>
          <w:sz w:val="22"/>
          <w:szCs w:val="22"/>
          <w:lang w:eastAsia="en-US"/>
        </w:rPr>
        <w:t xml:space="preserve">, </w:t>
      </w:r>
      <w:r w:rsidR="004730B4" w:rsidRPr="00242F27">
        <w:rPr>
          <w:color w:val="0000FF"/>
          <w:sz w:val="22"/>
          <w:szCs w:val="22"/>
        </w:rPr>
        <w:t>За</w:t>
      </w:r>
      <w:r w:rsidR="004730B4">
        <w:rPr>
          <w:color w:val="0000FF"/>
          <w:sz w:val="22"/>
          <w:szCs w:val="22"/>
        </w:rPr>
        <w:t>ключении т</w:t>
      </w:r>
      <w:r w:rsidR="004730B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D0B9E">
        <w:rPr>
          <w:color w:val="0000FF"/>
          <w:sz w:val="22"/>
          <w:szCs w:val="22"/>
        </w:rPr>
        <w:t>Богородского городского округа</w:t>
      </w:r>
      <w:r w:rsidR="004730B4">
        <w:rPr>
          <w:color w:val="0000FF"/>
          <w:sz w:val="22"/>
          <w:szCs w:val="22"/>
        </w:rPr>
        <w:t xml:space="preserve">, городских округов Черноголовка и Электросталь </w:t>
      </w:r>
      <w:r w:rsidR="004730B4" w:rsidRPr="00242F27">
        <w:rPr>
          <w:color w:val="0000FF"/>
          <w:sz w:val="22"/>
          <w:szCs w:val="22"/>
        </w:rPr>
        <w:t>Г</w:t>
      </w:r>
      <w:r w:rsidR="004730B4">
        <w:rPr>
          <w:color w:val="0000FF"/>
          <w:sz w:val="22"/>
          <w:szCs w:val="22"/>
        </w:rPr>
        <w:t xml:space="preserve">лавного управления архитектуры  </w:t>
      </w:r>
      <w:r w:rsidR="004730B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730B4">
        <w:rPr>
          <w:color w:val="0000FF"/>
          <w:sz w:val="22"/>
          <w:szCs w:val="22"/>
        </w:rPr>
        <w:t xml:space="preserve"> от </w:t>
      </w:r>
      <w:r w:rsidR="00C53BFB">
        <w:rPr>
          <w:color w:val="0000FF"/>
          <w:sz w:val="22"/>
          <w:szCs w:val="22"/>
        </w:rPr>
        <w:t>30.11</w:t>
      </w:r>
      <w:r w:rsidR="00B5582C">
        <w:rPr>
          <w:color w:val="0000FF"/>
          <w:sz w:val="22"/>
          <w:szCs w:val="22"/>
        </w:rPr>
        <w:t xml:space="preserve">.2018 </w:t>
      </w:r>
      <w:r w:rsidR="004730B4">
        <w:rPr>
          <w:color w:val="0000FF"/>
          <w:sz w:val="22"/>
          <w:szCs w:val="22"/>
        </w:rPr>
        <w:t>№ 3</w:t>
      </w:r>
      <w:r w:rsidR="00B5582C">
        <w:rPr>
          <w:color w:val="0000FF"/>
          <w:sz w:val="22"/>
          <w:szCs w:val="22"/>
        </w:rPr>
        <w:t>0</w:t>
      </w:r>
      <w:r w:rsidR="004730B4">
        <w:rPr>
          <w:color w:val="0000FF"/>
          <w:sz w:val="22"/>
          <w:szCs w:val="22"/>
        </w:rPr>
        <w:t>Исх-</w:t>
      </w:r>
      <w:r w:rsidR="00C53BFB">
        <w:rPr>
          <w:color w:val="0000FF"/>
          <w:sz w:val="22"/>
          <w:szCs w:val="22"/>
        </w:rPr>
        <w:t>29578</w:t>
      </w:r>
      <w:r w:rsidR="004730B4">
        <w:rPr>
          <w:color w:val="0000FF"/>
          <w:sz w:val="22"/>
          <w:szCs w:val="22"/>
        </w:rPr>
        <w:t>/Т-</w:t>
      </w:r>
      <w:r w:rsidR="00B5582C">
        <w:rPr>
          <w:color w:val="0000FF"/>
          <w:sz w:val="22"/>
          <w:szCs w:val="22"/>
        </w:rPr>
        <w:t>11</w:t>
      </w:r>
      <w:r w:rsidR="004730B4" w:rsidRPr="00242F27">
        <w:rPr>
          <w:color w:val="0000FF"/>
          <w:sz w:val="22"/>
          <w:szCs w:val="22"/>
        </w:rPr>
        <w:t xml:space="preserve"> (Приложение 4</w:t>
      </w:r>
      <w:r w:rsidR="004730B4">
        <w:rPr>
          <w:color w:val="0000FF"/>
          <w:sz w:val="22"/>
          <w:szCs w:val="22"/>
        </w:rPr>
        <w:t xml:space="preserve">), Градостроительном плане земельного участка от </w:t>
      </w:r>
      <w:r w:rsidR="00C53BFB">
        <w:rPr>
          <w:color w:val="0000FF"/>
          <w:sz w:val="22"/>
          <w:szCs w:val="22"/>
        </w:rPr>
        <w:t>06.03</w:t>
      </w:r>
      <w:r w:rsidR="004730B4">
        <w:rPr>
          <w:color w:val="0000FF"/>
          <w:sz w:val="22"/>
          <w:szCs w:val="22"/>
        </w:rPr>
        <w:t xml:space="preserve">.2018  № </w:t>
      </w:r>
      <w:r w:rsidR="004730B4">
        <w:rPr>
          <w:color w:val="0000FF"/>
          <w:sz w:val="22"/>
          <w:szCs w:val="22"/>
          <w:lang w:val="en-US"/>
        </w:rPr>
        <w:t>RU</w:t>
      </w:r>
      <w:r w:rsidR="004730B4" w:rsidRPr="00D5460D">
        <w:rPr>
          <w:color w:val="0000FF"/>
          <w:sz w:val="22"/>
          <w:szCs w:val="22"/>
        </w:rPr>
        <w:t>50333000-</w:t>
      </w:r>
      <w:r w:rsidR="004730B4">
        <w:rPr>
          <w:color w:val="0000FF"/>
          <w:sz w:val="22"/>
          <w:szCs w:val="22"/>
          <w:lang w:val="en-US"/>
        </w:rPr>
        <w:t>MSK</w:t>
      </w:r>
      <w:r w:rsidR="004730B4">
        <w:rPr>
          <w:color w:val="0000FF"/>
          <w:sz w:val="22"/>
          <w:szCs w:val="22"/>
        </w:rPr>
        <w:t>00</w:t>
      </w:r>
      <w:r w:rsidR="00C53BFB">
        <w:rPr>
          <w:color w:val="0000FF"/>
          <w:sz w:val="22"/>
          <w:szCs w:val="22"/>
        </w:rPr>
        <w:t>1</w:t>
      </w:r>
      <w:r w:rsidR="004730B4">
        <w:rPr>
          <w:color w:val="0000FF"/>
          <w:sz w:val="22"/>
          <w:szCs w:val="22"/>
        </w:rPr>
        <w:t>0</w:t>
      </w:r>
      <w:r w:rsidR="00C53BFB">
        <w:rPr>
          <w:color w:val="0000FF"/>
          <w:sz w:val="22"/>
          <w:szCs w:val="22"/>
        </w:rPr>
        <w:t xml:space="preserve">00 </w:t>
      </w:r>
      <w:r w:rsidR="004730B4" w:rsidRPr="00D5460D">
        <w:rPr>
          <w:color w:val="0000FF"/>
          <w:sz w:val="22"/>
          <w:szCs w:val="22"/>
        </w:rPr>
        <w:t>(</w:t>
      </w:r>
      <w:r w:rsidR="004730B4">
        <w:rPr>
          <w:color w:val="0000FF"/>
          <w:sz w:val="22"/>
          <w:szCs w:val="22"/>
        </w:rPr>
        <w:t>Приложение 4), в том числе земельный участок находится:</w:t>
      </w:r>
    </w:p>
    <w:p w14:paraId="37E6FE00" w14:textId="448D3348" w:rsidR="004730B4" w:rsidRDefault="004730B4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границах района аэродрома Чкаловский;</w:t>
      </w:r>
    </w:p>
    <w:p w14:paraId="33AB1BDE" w14:textId="544D298F" w:rsidR="004730B4" w:rsidRDefault="004730B4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C6686">
        <w:rPr>
          <w:color w:val="0000FF"/>
          <w:sz w:val="22"/>
          <w:szCs w:val="22"/>
        </w:rPr>
        <w:t xml:space="preserve">полностью </w:t>
      </w:r>
      <w:r>
        <w:rPr>
          <w:color w:val="0000FF"/>
          <w:sz w:val="22"/>
          <w:szCs w:val="22"/>
        </w:rPr>
        <w:t xml:space="preserve">в </w:t>
      </w:r>
      <w:r w:rsidR="001C6686">
        <w:rPr>
          <w:color w:val="0000FF"/>
          <w:sz w:val="22"/>
          <w:szCs w:val="22"/>
        </w:rPr>
        <w:t>границах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приаэродромных</w:t>
      </w:r>
      <w:proofErr w:type="spellEnd"/>
      <w:r>
        <w:rPr>
          <w:color w:val="0000FF"/>
          <w:sz w:val="22"/>
          <w:szCs w:val="22"/>
        </w:rPr>
        <w:t xml:space="preserve"> территорий аэродромов: Чкаловский, Черное; </w:t>
      </w:r>
    </w:p>
    <w:p w14:paraId="0B0BE6E9" w14:textId="4B515244" w:rsidR="00242F27" w:rsidRDefault="004730B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551835">
        <w:rPr>
          <w:color w:val="0000FF"/>
          <w:sz w:val="22"/>
          <w:szCs w:val="22"/>
        </w:rPr>
        <w:t>частично расположен в санитарно-защитной зоне предприятий, сооружений и иных объектов</w:t>
      </w:r>
      <w:r>
        <w:rPr>
          <w:color w:val="0000FF"/>
          <w:sz w:val="22"/>
          <w:szCs w:val="22"/>
        </w:rPr>
        <w:t>.</w:t>
      </w:r>
    </w:p>
    <w:p w14:paraId="09CDCF87" w14:textId="7869D9E5" w:rsidR="00551835" w:rsidRPr="004730B4" w:rsidRDefault="0055183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51835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земельного участ</w:t>
      </w:r>
      <w:r w:rsidRPr="00551835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51835">
        <w:rPr>
          <w:color w:val="0000FF"/>
          <w:sz w:val="22"/>
          <w:szCs w:val="22"/>
        </w:rPr>
        <w:t xml:space="preserve"> в соответствии с требованиями </w:t>
      </w:r>
      <w:r w:rsidR="007D3385">
        <w:rPr>
          <w:color w:val="0000FF"/>
          <w:sz w:val="22"/>
          <w:szCs w:val="22"/>
        </w:rPr>
        <w:t xml:space="preserve">Воздушного кодекса Российской Федерации, </w:t>
      </w:r>
      <w:r w:rsidRPr="00551835">
        <w:rPr>
          <w:color w:val="0000FF"/>
          <w:sz w:val="22"/>
          <w:szCs w:val="22"/>
        </w:rPr>
        <w:t>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9DE6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730B4" w:rsidRPr="00242F27">
        <w:rPr>
          <w:color w:val="0000FF"/>
          <w:sz w:val="22"/>
          <w:szCs w:val="22"/>
        </w:rPr>
        <w:t xml:space="preserve">земли </w:t>
      </w:r>
      <w:r w:rsidR="004730B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355BDB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52A5D">
        <w:rPr>
          <w:color w:val="0000FF"/>
          <w:sz w:val="22"/>
          <w:szCs w:val="22"/>
        </w:rPr>
        <w:t>обслуживание автотранспорта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AC61C3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30B4" w:rsidRPr="00242F27">
        <w:rPr>
          <w:color w:val="0000FF"/>
          <w:sz w:val="22"/>
          <w:szCs w:val="22"/>
        </w:rPr>
        <w:t xml:space="preserve">указаны в </w:t>
      </w:r>
      <w:r w:rsidR="00B5582C" w:rsidRPr="00242F27">
        <w:rPr>
          <w:color w:val="0000FF"/>
          <w:sz w:val="22"/>
          <w:szCs w:val="22"/>
        </w:rPr>
        <w:t>За</w:t>
      </w:r>
      <w:r w:rsidR="00B5582C">
        <w:rPr>
          <w:color w:val="0000FF"/>
          <w:sz w:val="22"/>
          <w:szCs w:val="22"/>
        </w:rPr>
        <w:t>ключении т</w:t>
      </w:r>
      <w:r w:rsidR="00B5582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5582C">
        <w:rPr>
          <w:color w:val="0000FF"/>
          <w:sz w:val="22"/>
          <w:szCs w:val="22"/>
        </w:rPr>
        <w:t xml:space="preserve">Богородского городского округа, городских округов Черноголовка </w:t>
      </w:r>
      <w:r w:rsidR="003E0D9F">
        <w:rPr>
          <w:color w:val="0000FF"/>
          <w:sz w:val="22"/>
          <w:szCs w:val="22"/>
        </w:rPr>
        <w:br/>
      </w:r>
      <w:r w:rsidR="00B5582C">
        <w:rPr>
          <w:color w:val="0000FF"/>
          <w:sz w:val="22"/>
          <w:szCs w:val="22"/>
        </w:rPr>
        <w:t xml:space="preserve">и Электросталь </w:t>
      </w:r>
      <w:r w:rsidR="00B5582C" w:rsidRPr="00242F27">
        <w:rPr>
          <w:color w:val="0000FF"/>
          <w:sz w:val="22"/>
          <w:szCs w:val="22"/>
        </w:rPr>
        <w:t>Г</w:t>
      </w:r>
      <w:r w:rsidR="00B5582C">
        <w:rPr>
          <w:color w:val="0000FF"/>
          <w:sz w:val="22"/>
          <w:szCs w:val="22"/>
        </w:rPr>
        <w:t xml:space="preserve">лавного управления архитектуры  </w:t>
      </w:r>
      <w:r w:rsidR="00B5582C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5582C">
        <w:rPr>
          <w:color w:val="0000FF"/>
          <w:sz w:val="22"/>
          <w:szCs w:val="22"/>
        </w:rPr>
        <w:t xml:space="preserve"> </w:t>
      </w:r>
      <w:r w:rsidR="00C53BFB">
        <w:rPr>
          <w:color w:val="0000FF"/>
          <w:sz w:val="22"/>
          <w:szCs w:val="22"/>
        </w:rPr>
        <w:t>от 30.11.2018 № 30Исх-29578/Т-11</w:t>
      </w:r>
      <w:r w:rsidR="00B5582C">
        <w:rPr>
          <w:color w:val="0000FF"/>
          <w:sz w:val="22"/>
          <w:szCs w:val="22"/>
        </w:rPr>
        <w:t xml:space="preserve"> </w:t>
      </w:r>
      <w:r w:rsidR="004730B4" w:rsidRPr="00242F27">
        <w:rPr>
          <w:color w:val="0000FF"/>
          <w:sz w:val="22"/>
          <w:szCs w:val="22"/>
        </w:rPr>
        <w:t>(Приложение 4</w:t>
      </w:r>
      <w:r w:rsidR="004730B4">
        <w:rPr>
          <w:color w:val="0000FF"/>
          <w:sz w:val="22"/>
          <w:szCs w:val="22"/>
        </w:rPr>
        <w:t xml:space="preserve">), Градостроительном плане земельного участка </w:t>
      </w:r>
      <w:r w:rsidR="00C53BFB">
        <w:rPr>
          <w:color w:val="0000FF"/>
          <w:sz w:val="22"/>
          <w:szCs w:val="22"/>
        </w:rPr>
        <w:t xml:space="preserve">от 06.03.2018  </w:t>
      </w:r>
      <w:r w:rsidR="00C53BFB">
        <w:rPr>
          <w:color w:val="0000FF"/>
          <w:sz w:val="22"/>
          <w:szCs w:val="22"/>
        </w:rPr>
        <w:br/>
        <w:t xml:space="preserve">№ </w:t>
      </w:r>
      <w:r w:rsidR="00C53BFB">
        <w:rPr>
          <w:color w:val="0000FF"/>
          <w:sz w:val="22"/>
          <w:szCs w:val="22"/>
          <w:lang w:val="en-US"/>
        </w:rPr>
        <w:t>RU</w:t>
      </w:r>
      <w:r w:rsidR="00C53BFB" w:rsidRPr="00D5460D">
        <w:rPr>
          <w:color w:val="0000FF"/>
          <w:sz w:val="22"/>
          <w:szCs w:val="22"/>
        </w:rPr>
        <w:t>50333000-</w:t>
      </w:r>
      <w:r w:rsidR="00C53BFB">
        <w:rPr>
          <w:color w:val="0000FF"/>
          <w:sz w:val="22"/>
          <w:szCs w:val="22"/>
          <w:lang w:val="en-US"/>
        </w:rPr>
        <w:t>MSK</w:t>
      </w:r>
      <w:r w:rsidR="00C53BFB">
        <w:rPr>
          <w:color w:val="0000FF"/>
          <w:sz w:val="22"/>
          <w:szCs w:val="22"/>
        </w:rPr>
        <w:t>001000</w:t>
      </w:r>
      <w:r w:rsidR="004730B4" w:rsidRPr="00D5460D">
        <w:rPr>
          <w:color w:val="0000FF"/>
          <w:sz w:val="22"/>
          <w:szCs w:val="22"/>
        </w:rPr>
        <w:t xml:space="preserve"> (</w:t>
      </w:r>
      <w:r w:rsidR="00B04C0C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8CEB1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730B4" w:rsidRPr="00242F27">
        <w:rPr>
          <w:color w:val="0000FF"/>
          <w:sz w:val="22"/>
          <w:szCs w:val="22"/>
        </w:rPr>
        <w:t xml:space="preserve">указаны в письме </w:t>
      </w:r>
      <w:r w:rsidR="004730B4">
        <w:rPr>
          <w:color w:val="0000FF"/>
          <w:sz w:val="22"/>
          <w:szCs w:val="22"/>
        </w:rPr>
        <w:t>ГКУ МО «АРКИ»</w:t>
      </w:r>
      <w:r w:rsidR="004730B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AB96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730B4" w:rsidRPr="00242F27">
        <w:rPr>
          <w:color w:val="0000FF"/>
          <w:sz w:val="22"/>
          <w:szCs w:val="22"/>
        </w:rPr>
        <w:t xml:space="preserve">указаны в письме </w:t>
      </w:r>
      <w:r w:rsidR="004730B4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69C93E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E0D9F">
        <w:rPr>
          <w:color w:val="0000FF"/>
          <w:sz w:val="22"/>
          <w:szCs w:val="22"/>
        </w:rPr>
        <w:t xml:space="preserve">письме </w:t>
      </w:r>
      <w:r w:rsidR="004730B4">
        <w:rPr>
          <w:color w:val="0000FF"/>
          <w:sz w:val="22"/>
          <w:szCs w:val="22"/>
        </w:rPr>
        <w:t>филиала АО</w:t>
      </w:r>
      <w:r w:rsidR="004730B4" w:rsidRPr="00242F27">
        <w:rPr>
          <w:color w:val="0000FF"/>
          <w:sz w:val="22"/>
          <w:szCs w:val="22"/>
        </w:rPr>
        <w:t xml:space="preserve"> «МОСОБЛГАЗ»</w:t>
      </w:r>
      <w:r w:rsidR="004730B4">
        <w:rPr>
          <w:color w:val="0000FF"/>
          <w:sz w:val="22"/>
          <w:szCs w:val="22"/>
        </w:rPr>
        <w:t xml:space="preserve"> «</w:t>
      </w:r>
      <w:proofErr w:type="spellStart"/>
      <w:r w:rsidR="004730B4">
        <w:rPr>
          <w:color w:val="0000FF"/>
          <w:sz w:val="22"/>
          <w:szCs w:val="22"/>
        </w:rPr>
        <w:t>Ногинскмежрайгаз</w:t>
      </w:r>
      <w:proofErr w:type="spellEnd"/>
      <w:r w:rsidR="004730B4">
        <w:rPr>
          <w:color w:val="0000FF"/>
          <w:sz w:val="22"/>
          <w:szCs w:val="22"/>
        </w:rPr>
        <w:t xml:space="preserve">» от </w:t>
      </w:r>
      <w:r w:rsidR="003D4181">
        <w:rPr>
          <w:color w:val="0000FF"/>
          <w:sz w:val="22"/>
          <w:szCs w:val="22"/>
        </w:rPr>
        <w:t>12.11</w:t>
      </w:r>
      <w:r w:rsidR="004730B4">
        <w:rPr>
          <w:color w:val="0000FF"/>
          <w:sz w:val="22"/>
          <w:szCs w:val="22"/>
        </w:rPr>
        <w:t xml:space="preserve">.2018 № </w:t>
      </w:r>
      <w:r w:rsidR="003E0D9F">
        <w:rPr>
          <w:color w:val="0000FF"/>
          <w:sz w:val="22"/>
          <w:szCs w:val="22"/>
        </w:rPr>
        <w:t>5</w:t>
      </w:r>
      <w:r w:rsidR="003D4181">
        <w:rPr>
          <w:color w:val="0000FF"/>
          <w:sz w:val="22"/>
          <w:szCs w:val="22"/>
        </w:rPr>
        <w:t>225</w:t>
      </w:r>
      <w:r w:rsidR="003E0D9F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1D293AE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письме филиала АО «</w:t>
      </w:r>
      <w:proofErr w:type="spellStart"/>
      <w:r w:rsidR="004730B4">
        <w:rPr>
          <w:color w:val="0000FF"/>
          <w:sz w:val="22"/>
          <w:szCs w:val="22"/>
        </w:rPr>
        <w:t>Мособлэнерго</w:t>
      </w:r>
      <w:proofErr w:type="spellEnd"/>
      <w:r w:rsidR="004730B4">
        <w:rPr>
          <w:color w:val="0000FF"/>
          <w:sz w:val="22"/>
          <w:szCs w:val="22"/>
        </w:rPr>
        <w:t xml:space="preserve">» - </w:t>
      </w:r>
      <w:proofErr w:type="spellStart"/>
      <w:r w:rsidR="004730B4">
        <w:rPr>
          <w:color w:val="0000FF"/>
          <w:sz w:val="22"/>
          <w:szCs w:val="22"/>
        </w:rPr>
        <w:t>Электростальские</w:t>
      </w:r>
      <w:proofErr w:type="spellEnd"/>
      <w:r w:rsidR="004730B4">
        <w:rPr>
          <w:color w:val="0000FF"/>
          <w:sz w:val="22"/>
          <w:szCs w:val="22"/>
        </w:rPr>
        <w:t xml:space="preserve"> электрические сети от </w:t>
      </w:r>
      <w:r w:rsidR="003D4181">
        <w:rPr>
          <w:color w:val="0000FF"/>
          <w:sz w:val="22"/>
          <w:szCs w:val="22"/>
        </w:rPr>
        <w:t>26.07</w:t>
      </w:r>
      <w:r w:rsidR="004730B4">
        <w:rPr>
          <w:color w:val="0000FF"/>
          <w:sz w:val="22"/>
          <w:szCs w:val="22"/>
        </w:rPr>
        <w:t xml:space="preserve">.2018 № </w:t>
      </w:r>
      <w:r w:rsidR="003D4181">
        <w:rPr>
          <w:color w:val="0000FF"/>
          <w:sz w:val="22"/>
          <w:szCs w:val="22"/>
        </w:rPr>
        <w:t>1163/18</w:t>
      </w:r>
      <w:r w:rsidR="003E0D9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951A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C233E">
        <w:rPr>
          <w:b/>
          <w:color w:val="0000FF"/>
          <w:sz w:val="22"/>
          <w:szCs w:val="22"/>
        </w:rPr>
        <w:t>219 030,00</w:t>
      </w:r>
      <w:r w:rsidR="004730B4" w:rsidRPr="00242F27">
        <w:rPr>
          <w:b/>
          <w:color w:val="0000FF"/>
          <w:sz w:val="22"/>
          <w:szCs w:val="22"/>
        </w:rPr>
        <w:t xml:space="preserve"> руб.</w:t>
      </w:r>
      <w:r w:rsidR="004730B4">
        <w:rPr>
          <w:color w:val="0000FF"/>
          <w:sz w:val="22"/>
          <w:szCs w:val="22"/>
        </w:rPr>
        <w:t xml:space="preserve"> (</w:t>
      </w:r>
      <w:r w:rsidR="008C233E">
        <w:rPr>
          <w:color w:val="0000FF"/>
          <w:sz w:val="22"/>
          <w:szCs w:val="22"/>
        </w:rPr>
        <w:t>Двести девятнадцать тысяч тридцать</w:t>
      </w:r>
      <w:r w:rsidR="004730B4">
        <w:rPr>
          <w:color w:val="0000FF"/>
          <w:sz w:val="22"/>
          <w:szCs w:val="22"/>
        </w:rPr>
        <w:t xml:space="preserve"> руб. 00</w:t>
      </w:r>
      <w:r w:rsidR="004730B4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  <w:permEnd w:id="2119896457"/>
    </w:p>
    <w:p w14:paraId="438CB446" w14:textId="10F24D3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C233E">
        <w:rPr>
          <w:b/>
          <w:color w:val="0000FF"/>
          <w:sz w:val="22"/>
          <w:szCs w:val="22"/>
        </w:rPr>
        <w:t>6 570,90</w:t>
      </w:r>
      <w:r w:rsidR="004730B4" w:rsidRPr="00242F27">
        <w:rPr>
          <w:b/>
          <w:color w:val="0000FF"/>
          <w:sz w:val="22"/>
          <w:szCs w:val="22"/>
        </w:rPr>
        <w:t xml:space="preserve"> руб.</w:t>
      </w:r>
      <w:r w:rsidR="004730B4">
        <w:rPr>
          <w:color w:val="0000FF"/>
          <w:sz w:val="22"/>
          <w:szCs w:val="22"/>
        </w:rPr>
        <w:t xml:space="preserve"> (</w:t>
      </w:r>
      <w:r w:rsidR="008C233E">
        <w:rPr>
          <w:color w:val="0000FF"/>
          <w:sz w:val="22"/>
          <w:szCs w:val="22"/>
        </w:rPr>
        <w:t>Шесть тысяч пятьсот семьдесят руб. 90</w:t>
      </w:r>
      <w:r w:rsidR="004730B4" w:rsidRPr="00242F27">
        <w:rPr>
          <w:color w:val="0000FF"/>
          <w:sz w:val="22"/>
          <w:szCs w:val="22"/>
        </w:rPr>
        <w:t xml:space="preserve"> коп).</w:t>
      </w:r>
      <w:r w:rsidR="004730B4">
        <w:rPr>
          <w:color w:val="0000FF"/>
          <w:sz w:val="22"/>
          <w:szCs w:val="22"/>
        </w:rPr>
        <w:t xml:space="preserve">   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0457D8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C233E">
        <w:rPr>
          <w:b/>
          <w:color w:val="0000FF"/>
          <w:sz w:val="22"/>
          <w:szCs w:val="22"/>
        </w:rPr>
        <w:t>43 806,00</w:t>
      </w:r>
      <w:r w:rsidR="004730B4">
        <w:rPr>
          <w:b/>
          <w:color w:val="0000FF"/>
          <w:sz w:val="22"/>
          <w:szCs w:val="22"/>
        </w:rPr>
        <w:t xml:space="preserve"> </w:t>
      </w:r>
      <w:r w:rsidR="004730B4" w:rsidRPr="00242F27">
        <w:rPr>
          <w:b/>
          <w:color w:val="0000FF"/>
          <w:sz w:val="22"/>
          <w:szCs w:val="22"/>
        </w:rPr>
        <w:t>руб.</w:t>
      </w:r>
      <w:r w:rsidR="004730B4">
        <w:rPr>
          <w:color w:val="0000FF"/>
          <w:sz w:val="22"/>
          <w:szCs w:val="22"/>
        </w:rPr>
        <w:t xml:space="preserve"> (</w:t>
      </w:r>
      <w:r w:rsidR="008C233E">
        <w:rPr>
          <w:color w:val="0000FF"/>
          <w:sz w:val="22"/>
          <w:szCs w:val="22"/>
        </w:rPr>
        <w:t>Сорок три тысячи восемьсот шесть</w:t>
      </w:r>
      <w:r w:rsidR="004730B4">
        <w:rPr>
          <w:color w:val="0000FF"/>
          <w:sz w:val="22"/>
          <w:szCs w:val="22"/>
        </w:rPr>
        <w:t xml:space="preserve"> руб. </w:t>
      </w:r>
      <w:r w:rsidR="008C233E">
        <w:rPr>
          <w:color w:val="0000FF"/>
          <w:sz w:val="22"/>
          <w:szCs w:val="22"/>
        </w:rPr>
        <w:t>0</w:t>
      </w:r>
      <w:r w:rsidR="004730B4">
        <w:rPr>
          <w:color w:val="0000FF"/>
          <w:sz w:val="22"/>
          <w:szCs w:val="22"/>
        </w:rPr>
        <w:t>0</w:t>
      </w:r>
      <w:r w:rsidR="004730B4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0E127013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8C233E">
        <w:rPr>
          <w:b/>
          <w:color w:val="0000FF"/>
          <w:sz w:val="22"/>
          <w:szCs w:val="22"/>
        </w:rPr>
        <w:t>5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06A304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E6610">
        <w:rPr>
          <w:b/>
          <w:color w:val="0000FF"/>
          <w:sz w:val="22"/>
          <w:szCs w:val="22"/>
        </w:rPr>
        <w:t>24</w:t>
      </w:r>
      <w:r w:rsidR="00A5264A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</w:t>
      </w:r>
      <w:r w:rsidR="004730B4">
        <w:rPr>
          <w:b/>
          <w:color w:val="0000FF"/>
          <w:sz w:val="22"/>
          <w:szCs w:val="22"/>
        </w:rPr>
        <w:t>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2D3AF27" w:rsidR="00FA27BE" w:rsidRPr="004730B4" w:rsidRDefault="003E0D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04.02</w:t>
      </w:r>
      <w:r w:rsidR="002C6926" w:rsidRPr="004730B4">
        <w:rPr>
          <w:b/>
          <w:color w:val="0000FF"/>
          <w:sz w:val="22"/>
          <w:szCs w:val="22"/>
        </w:rPr>
        <w:t>.20</w:t>
      </w:r>
      <w:r w:rsidR="004730B4">
        <w:rPr>
          <w:b/>
          <w:color w:val="0000FF"/>
          <w:sz w:val="22"/>
          <w:szCs w:val="22"/>
        </w:rPr>
        <w:t>19</w:t>
      </w:r>
      <w:r w:rsidR="002C6926" w:rsidRPr="004730B4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C48921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E0D9F">
        <w:rPr>
          <w:b/>
          <w:bCs/>
          <w:color w:val="0000FF"/>
          <w:sz w:val="22"/>
          <w:szCs w:val="22"/>
        </w:rPr>
        <w:t>04.02</w:t>
      </w:r>
      <w:r w:rsidR="00FA27BE" w:rsidRPr="00FA27BE">
        <w:rPr>
          <w:b/>
          <w:bCs/>
          <w:color w:val="0000FF"/>
          <w:sz w:val="22"/>
          <w:szCs w:val="22"/>
        </w:rPr>
        <w:t>.20</w:t>
      </w:r>
      <w:r w:rsidR="004730B4">
        <w:rPr>
          <w:b/>
          <w:bCs/>
          <w:color w:val="0000FF"/>
          <w:sz w:val="22"/>
          <w:szCs w:val="22"/>
        </w:rPr>
        <w:t>19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E0D9F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297B59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3E0D9F">
        <w:rPr>
          <w:b/>
          <w:color w:val="0000FF"/>
          <w:sz w:val="22"/>
          <w:szCs w:val="22"/>
        </w:rPr>
        <w:t>07.02</w:t>
      </w:r>
      <w:r w:rsidR="004730B4">
        <w:rPr>
          <w:b/>
          <w:color w:val="0000FF"/>
          <w:sz w:val="22"/>
          <w:szCs w:val="22"/>
        </w:rPr>
        <w:t xml:space="preserve">.2019 в </w:t>
      </w:r>
      <w:r w:rsidR="003E0D9F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1C16B9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E0D9F">
        <w:rPr>
          <w:b/>
          <w:bCs/>
          <w:color w:val="0000FF"/>
          <w:sz w:val="22"/>
          <w:szCs w:val="22"/>
        </w:rPr>
        <w:t>07.02</w:t>
      </w:r>
      <w:r w:rsidR="000938C2" w:rsidRPr="000938C2">
        <w:rPr>
          <w:b/>
          <w:bCs/>
          <w:color w:val="0000FF"/>
          <w:sz w:val="22"/>
          <w:szCs w:val="22"/>
        </w:rPr>
        <w:t>.201</w:t>
      </w:r>
      <w:r w:rsidR="004730B4">
        <w:rPr>
          <w:b/>
          <w:bCs/>
          <w:color w:val="0000FF"/>
          <w:sz w:val="22"/>
          <w:szCs w:val="22"/>
        </w:rPr>
        <w:t>9</w:t>
      </w:r>
      <w:r w:rsidR="003E0D9F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88401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E0D9F">
        <w:rPr>
          <w:b/>
          <w:color w:val="0000FF"/>
          <w:sz w:val="22"/>
          <w:szCs w:val="22"/>
        </w:rPr>
        <w:t>07.02</w:t>
      </w:r>
      <w:r w:rsidRPr="00FA27BE">
        <w:rPr>
          <w:b/>
          <w:color w:val="0000FF"/>
          <w:sz w:val="22"/>
          <w:szCs w:val="22"/>
        </w:rPr>
        <w:t>.201</w:t>
      </w:r>
      <w:r w:rsidR="004730B4">
        <w:rPr>
          <w:b/>
          <w:color w:val="0000FF"/>
          <w:sz w:val="22"/>
          <w:szCs w:val="22"/>
        </w:rPr>
        <w:t>9</w:t>
      </w:r>
      <w:r w:rsidR="003E0D9F">
        <w:rPr>
          <w:b/>
          <w:color w:val="0000FF"/>
          <w:sz w:val="22"/>
          <w:szCs w:val="22"/>
        </w:rPr>
        <w:t xml:space="preserve"> в 11</w:t>
      </w:r>
      <w:r w:rsidRPr="00FA27BE">
        <w:rPr>
          <w:b/>
          <w:color w:val="0000FF"/>
          <w:sz w:val="22"/>
          <w:szCs w:val="22"/>
        </w:rPr>
        <w:t xml:space="preserve"> час. 0</w:t>
      </w:r>
      <w:r w:rsidR="00235EDB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4A46033" w14:textId="77777777" w:rsidR="001360DF" w:rsidRDefault="001360DF" w:rsidP="001360DF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928608888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14:paraId="47C6ABEC" w14:textId="595C8E69" w:rsidR="00470131" w:rsidRPr="001360DF" w:rsidRDefault="001360DF" w:rsidP="001360DF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r w:rsidRPr="00E8714F">
        <w:rPr>
          <w:color w:val="0000FF"/>
          <w:sz w:val="22"/>
          <w:szCs w:val="22"/>
        </w:rPr>
        <w:t xml:space="preserve">в </w:t>
      </w:r>
      <w:r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Pr="003065CC">
        <w:rPr>
          <w:bCs/>
          <w:color w:val="0000FF"/>
          <w:sz w:val="22"/>
          <w:szCs w:val="22"/>
        </w:rPr>
        <w:t>в газете «Новости недели».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7D2B48D6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A9FF651" w:rsidR="00702052" w:rsidRDefault="00D35CAE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1AF4F08" wp14:editId="24A4A022">
            <wp:extent cx="6570980" cy="9027160"/>
            <wp:effectExtent l="0" t="0" r="1270" b="2540"/>
            <wp:docPr id="23" name="Рисунок 23" descr="Z:\__УРЗП\04. Конкурентные процедуры\АУКЦИОНЫ\2018 год\Электросталь\ЗЕМЛЯ\АЗ-ЭС_18-1937\Документы\Постановление о проведении торгов от 10.07.2018 № 63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Электросталь\ЗЕМЛЯ\АЗ-ЭС_18-1937\Документы\Постановление о проведении торгов от 10.07.2018 № 630-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2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3F4D" w14:textId="47C40E4C" w:rsidR="00D35CAE" w:rsidRDefault="00D35CA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229CAB1" w14:textId="77777777" w:rsidR="00AD5078" w:rsidRDefault="00AD5078">
      <w:pPr>
        <w:suppressAutoHyphens w:val="0"/>
      </w:pPr>
      <w:permStart w:id="644181587" w:edGrp="everyone"/>
    </w:p>
    <w:p w14:paraId="0601100C" w14:textId="6F25A407" w:rsidR="00AD5078" w:rsidRDefault="00D35CAE">
      <w:pPr>
        <w:suppressAutoHyphens w:val="0"/>
      </w:pPr>
      <w:r>
        <w:rPr>
          <w:noProof/>
          <w:lang w:eastAsia="ru-RU"/>
        </w:rPr>
        <w:drawing>
          <wp:inline distT="0" distB="0" distL="0" distR="0" wp14:anchorId="0CD3665A" wp14:editId="32BF4778">
            <wp:extent cx="6570980" cy="9005570"/>
            <wp:effectExtent l="0" t="0" r="1270" b="5080"/>
            <wp:docPr id="69" name="Рисунок 69" descr="Z:\__УРЗП\04. Конкурентные процедуры\АУКЦИОНЫ\2018 год\Электросталь\ЗЕМЛЯ\АЗ-ЭС_18-1937\Документы\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Электросталь\ЗЕМЛЯ\АЗ-ЭС_18-1937\Документы\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B6D9D" w14:textId="0DFEA8F1" w:rsidR="00AD5078" w:rsidRDefault="00AD5078">
      <w:pPr>
        <w:suppressAutoHyphens w:val="0"/>
      </w:pPr>
    </w:p>
    <w:p w14:paraId="7DA3E22A" w14:textId="00CA8CF0" w:rsidR="00D35CAE" w:rsidRDefault="00D35CAE">
      <w:pPr>
        <w:suppressAutoHyphens w:val="0"/>
      </w:pPr>
    </w:p>
    <w:p w14:paraId="758D80E4" w14:textId="1A6A08CE" w:rsidR="00D35CAE" w:rsidRDefault="00D35CAE">
      <w:pPr>
        <w:suppressAutoHyphens w:val="0"/>
      </w:pPr>
      <w:r>
        <w:rPr>
          <w:noProof/>
          <w:lang w:eastAsia="ru-RU"/>
        </w:rPr>
        <w:drawing>
          <wp:inline distT="0" distB="0" distL="0" distR="0" wp14:anchorId="6633ACF1" wp14:editId="632B97C3">
            <wp:extent cx="6570980" cy="9005570"/>
            <wp:effectExtent l="0" t="0" r="1270" b="5080"/>
            <wp:docPr id="83" name="Рисунок 83" descr="Z:\__УРЗП\04. Конкурентные процедуры\АУКЦИОНЫ\2018 год\Электросталь\ЗЕМЛЯ\АЗ-ЭС_18-1937\Документы\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Электросталь\ЗЕМЛЯ\АЗ-ЭС_18-1937\Документы\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6972E" w14:textId="77777777" w:rsidR="00AD5078" w:rsidRDefault="00AD5078">
      <w:pPr>
        <w:suppressAutoHyphens w:val="0"/>
      </w:pPr>
    </w:p>
    <w:p w14:paraId="0F510746" w14:textId="67840C3F" w:rsidR="00AD5078" w:rsidRDefault="00AD5078">
      <w:pPr>
        <w:suppressAutoHyphens w:val="0"/>
      </w:pPr>
    </w:p>
    <w:p w14:paraId="4FD6C0A6" w14:textId="4721DBA4" w:rsidR="00D35CAE" w:rsidRDefault="00D35CAE">
      <w:pPr>
        <w:suppressAutoHyphens w:val="0"/>
      </w:pPr>
    </w:p>
    <w:p w14:paraId="78F3FE10" w14:textId="26D9AD37" w:rsidR="00D35CAE" w:rsidRDefault="00D35CAE">
      <w:pPr>
        <w:suppressAutoHyphens w:val="0"/>
      </w:pPr>
    </w:p>
    <w:p w14:paraId="07D6D5A0" w14:textId="6D377028" w:rsidR="00D35CAE" w:rsidRDefault="00D35CAE">
      <w:pPr>
        <w:suppressAutoHyphens w:val="0"/>
      </w:pPr>
      <w:r>
        <w:rPr>
          <w:noProof/>
          <w:lang w:eastAsia="ru-RU"/>
        </w:rPr>
        <w:drawing>
          <wp:inline distT="0" distB="0" distL="0" distR="0" wp14:anchorId="0E155C26" wp14:editId="10D59811">
            <wp:extent cx="6570980" cy="9005570"/>
            <wp:effectExtent l="0" t="0" r="1270" b="5080"/>
            <wp:docPr id="84" name="Рисунок 84" descr="Z:\__УРЗП\04. Конкурентные процедуры\АУКЦИОНЫ\2018 год\Электросталь\ЗЕМЛЯ\АЗ-ЭС_18-1937\Документы\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Электросталь\ЗЕМЛЯ\АЗ-ЭС_18-1937\Документы\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0307DA5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A9C7D82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087BBBD" w14:textId="0CE81A7D" w:rsidR="00AD5078" w:rsidRDefault="00AD5078" w:rsidP="003B3264">
      <w:pPr>
        <w:jc w:val="center"/>
        <w:rPr>
          <w:b/>
          <w:noProof/>
          <w:lang w:eastAsia="ru-RU"/>
        </w:rPr>
      </w:pPr>
    </w:p>
    <w:p w14:paraId="3F4CF74A" w14:textId="68B02201" w:rsidR="00AD5078" w:rsidRDefault="00AD507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A0DFDC" wp14:editId="6BB1C79E">
            <wp:extent cx="6570345" cy="4060768"/>
            <wp:effectExtent l="0" t="0" r="1905" b="0"/>
            <wp:docPr id="77" name="Рисунок 77" descr="C:\Users\ksm\Desktop\екекекекеке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екекекекекеке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6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56272" w14:textId="26B11B7D" w:rsidR="00AD5078" w:rsidRDefault="00AD5078" w:rsidP="003B3264">
      <w:pPr>
        <w:jc w:val="center"/>
        <w:rPr>
          <w:b/>
          <w:noProof/>
          <w:lang w:eastAsia="ru-RU"/>
        </w:rPr>
      </w:pPr>
    </w:p>
    <w:p w14:paraId="73784394" w14:textId="4BB42DB4" w:rsidR="00AD5078" w:rsidRPr="003B3264" w:rsidRDefault="002B2AE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A580CDA" wp14:editId="4BCB276C">
            <wp:extent cx="6560185" cy="4157345"/>
            <wp:effectExtent l="0" t="0" r="0" b="0"/>
            <wp:docPr id="85" name="Рисунок 85" descr="Z:\__УРЗП\04. Конкурентные процедуры\АУКЦИОНЫ\2018 год\Электросталь\ЗЕМЛЯ\АЗ-ЭС_18-1937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Электросталь\ЗЕМЛЯ\АЗ-ЭС_18-1937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E4F1D7A" w14:textId="652F5F28" w:rsidR="00541598" w:rsidRDefault="002B2AE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F9FB46C" wp14:editId="0A6F26C7">
            <wp:extent cx="6570980" cy="9005570"/>
            <wp:effectExtent l="0" t="0" r="1270" b="5080"/>
            <wp:docPr id="86" name="Рисунок 86" descr="Z:\__УРЗП\04. Конкурентные процедуры\АУКЦИОНЫ\2018 год\Электросталь\ЗЕМЛЯ\АЗ-ЭС_18-1937\Документы\Заключение Главархитектур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Электросталь\ЗЕМЛЯ\АЗ-ЭС_18-1937\Документы\Заключение Главархитектур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1A3D1" w14:textId="5542F17A" w:rsidR="00541598" w:rsidRDefault="00541598">
      <w:pPr>
        <w:suppressAutoHyphens w:val="0"/>
      </w:pPr>
    </w:p>
    <w:p w14:paraId="0436C677" w14:textId="0999A611" w:rsidR="002B2AE2" w:rsidRDefault="002B2AE2">
      <w:pPr>
        <w:suppressAutoHyphens w:val="0"/>
      </w:pPr>
    </w:p>
    <w:p w14:paraId="66847D04" w14:textId="48616BDE" w:rsidR="002B2AE2" w:rsidRDefault="002B2AE2">
      <w:pPr>
        <w:suppressAutoHyphens w:val="0"/>
      </w:pPr>
    </w:p>
    <w:p w14:paraId="5C73F458" w14:textId="046AF27E" w:rsidR="002B2AE2" w:rsidRDefault="002B2AE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885F479" wp14:editId="2DCFBAB9">
            <wp:extent cx="6570980" cy="9005570"/>
            <wp:effectExtent l="0" t="0" r="1270" b="5080"/>
            <wp:docPr id="87" name="Рисунок 87" descr="Z:\__УРЗП\04. Конкурентные процедуры\АУКЦИОНЫ\2018 год\Электросталь\ЗЕМЛЯ\АЗ-ЭС_18-1937\Документы\Заключение Главархитектур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Электросталь\ЗЕМЛЯ\АЗ-ЭС_18-1937\Документы\Заключение Главархитектур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57A15" w14:textId="79963C16" w:rsidR="002B2AE2" w:rsidRDefault="002B2AE2">
      <w:pPr>
        <w:suppressAutoHyphens w:val="0"/>
      </w:pPr>
    </w:p>
    <w:p w14:paraId="138C2203" w14:textId="3797CE58" w:rsidR="002B2AE2" w:rsidRDefault="002B2AE2">
      <w:pPr>
        <w:suppressAutoHyphens w:val="0"/>
      </w:pPr>
    </w:p>
    <w:p w14:paraId="55D3C954" w14:textId="3F430FC2" w:rsidR="002B2AE2" w:rsidRDefault="002B2AE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A07D54E" wp14:editId="750EE323">
            <wp:extent cx="6570980" cy="9005570"/>
            <wp:effectExtent l="0" t="0" r="1270" b="5080"/>
            <wp:docPr id="88" name="Рисунок 88" descr="Z:\__УРЗП\04. Конкурентные процедуры\АУКЦИОНЫ\2018 год\Электросталь\ЗЕМЛЯ\АЗ-ЭС_18-1937\Документы\Заключение Главархитектур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Электросталь\ЗЕМЛЯ\АЗ-ЭС_18-1937\Документы\Заключение Главархитектур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04A44" w14:textId="5E1221E5" w:rsidR="002B2AE2" w:rsidRDefault="002B2AE2">
      <w:pPr>
        <w:suppressAutoHyphens w:val="0"/>
      </w:pPr>
    </w:p>
    <w:p w14:paraId="78AB3B82" w14:textId="6EB4F8B9" w:rsidR="002B2AE2" w:rsidRDefault="002B2AE2">
      <w:pPr>
        <w:suppressAutoHyphens w:val="0"/>
      </w:pPr>
    </w:p>
    <w:p w14:paraId="2FB6CF50" w14:textId="64D6C4F7" w:rsidR="002B2AE2" w:rsidRDefault="002B2AE2">
      <w:pPr>
        <w:suppressAutoHyphens w:val="0"/>
      </w:pPr>
    </w:p>
    <w:p w14:paraId="1E4F17FA" w14:textId="22BB8FC2" w:rsidR="002B2AE2" w:rsidRDefault="002B2AE2">
      <w:pPr>
        <w:suppressAutoHyphens w:val="0"/>
      </w:pPr>
    </w:p>
    <w:p w14:paraId="1086C4F2" w14:textId="40396B55" w:rsidR="002B2AE2" w:rsidRDefault="002B2AE2">
      <w:pPr>
        <w:suppressAutoHyphens w:val="0"/>
      </w:pPr>
    </w:p>
    <w:p w14:paraId="75D780E1" w14:textId="42D44627" w:rsidR="002B2AE2" w:rsidRDefault="002B2AE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CEFDA8F" wp14:editId="7AFD87E2">
            <wp:extent cx="6570980" cy="9005570"/>
            <wp:effectExtent l="0" t="0" r="1270" b="5080"/>
            <wp:docPr id="89" name="Рисунок 89" descr="Z:\__УРЗП\04. Конкурентные процедуры\АУКЦИОНЫ\2018 год\Электросталь\ЗЕМЛЯ\АЗ-ЭС_18-1937\Документы\Заключение Главархитектур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Электросталь\ЗЕМЛЯ\АЗ-ЭС_18-1937\Документы\Заключение Главархитектур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428D9" w14:textId="7A14F233" w:rsidR="00E103DD" w:rsidRDefault="00E103DD">
      <w:pPr>
        <w:suppressAutoHyphens w:val="0"/>
      </w:pPr>
    </w:p>
    <w:p w14:paraId="109C8AFD" w14:textId="016885CB" w:rsidR="00E103DD" w:rsidRDefault="00E103DD">
      <w:pPr>
        <w:suppressAutoHyphens w:val="0"/>
      </w:pPr>
    </w:p>
    <w:p w14:paraId="21E15E17" w14:textId="77777777" w:rsidR="00E103DD" w:rsidRDefault="00E103DD">
      <w:pPr>
        <w:suppressAutoHyphens w:val="0"/>
      </w:pPr>
    </w:p>
    <w:p w14:paraId="496132C9" w14:textId="34B20F0A" w:rsidR="00541598" w:rsidRDefault="00541598">
      <w:pPr>
        <w:suppressAutoHyphens w:val="0"/>
      </w:pPr>
    </w:p>
    <w:p w14:paraId="2DF7B565" w14:textId="10F25609" w:rsidR="00541598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6662B9" wp14:editId="481962DB">
            <wp:extent cx="6570980" cy="9005570"/>
            <wp:effectExtent l="0" t="0" r="1270" b="5080"/>
            <wp:docPr id="90" name="Рисунок 90" descr="Z:\__УРЗП\04. Конкурентные процедуры\АУКЦИОНЫ\2018 год\Электросталь\ЗЕМЛЯ\АЗ-ЭС_18-1937\Документы\Заключение Главархитектур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Электросталь\ЗЕМЛЯ\АЗ-ЭС_18-1937\Документы\Заключение Главархитектур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AAFA" w14:textId="20B78146" w:rsidR="00541598" w:rsidRDefault="00541598">
      <w:pPr>
        <w:suppressAutoHyphens w:val="0"/>
      </w:pPr>
    </w:p>
    <w:p w14:paraId="3AE729C8" w14:textId="2D2A6353" w:rsidR="00E103DD" w:rsidRDefault="00E103DD">
      <w:pPr>
        <w:suppressAutoHyphens w:val="0"/>
      </w:pPr>
    </w:p>
    <w:p w14:paraId="4E312BA3" w14:textId="7EDEADBD" w:rsidR="00E103DD" w:rsidRDefault="00E103DD">
      <w:pPr>
        <w:suppressAutoHyphens w:val="0"/>
      </w:pPr>
    </w:p>
    <w:p w14:paraId="3FBC3A2D" w14:textId="29F1FE40" w:rsidR="00E103DD" w:rsidRDefault="00E103DD">
      <w:pPr>
        <w:suppressAutoHyphens w:val="0"/>
      </w:pPr>
    </w:p>
    <w:p w14:paraId="43B3B883" w14:textId="20959B68" w:rsidR="00E103DD" w:rsidRDefault="00E103DD">
      <w:pPr>
        <w:suppressAutoHyphens w:val="0"/>
      </w:pPr>
    </w:p>
    <w:p w14:paraId="267798EF" w14:textId="71A5EDAB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7F10274D" wp14:editId="444706F8">
            <wp:extent cx="6570980" cy="9005570"/>
            <wp:effectExtent l="0" t="0" r="1270" b="5080"/>
            <wp:docPr id="91" name="Рисунок 91" descr="Z:\__УРЗП\04. Конкурентные процедуры\АУКЦИОНЫ\2018 год\Электросталь\ЗЕМЛЯ\АЗ-ЭС_18-1937\Документы\Заключение Главархитектур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Электросталь\ЗЕМЛЯ\АЗ-ЭС_18-1937\Документы\Заключение Главархитектур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B2A9" w14:textId="6EF07528" w:rsidR="00E103DD" w:rsidRDefault="00E103DD">
      <w:pPr>
        <w:suppressAutoHyphens w:val="0"/>
      </w:pPr>
    </w:p>
    <w:p w14:paraId="19CB80DC" w14:textId="20274D5B" w:rsidR="00E103DD" w:rsidRDefault="00E103DD">
      <w:pPr>
        <w:suppressAutoHyphens w:val="0"/>
      </w:pPr>
    </w:p>
    <w:p w14:paraId="1ECF711B" w14:textId="13BF490F" w:rsidR="00E103DD" w:rsidRDefault="00E103DD">
      <w:pPr>
        <w:suppressAutoHyphens w:val="0"/>
      </w:pPr>
    </w:p>
    <w:p w14:paraId="2C6273CE" w14:textId="14109692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7B72F21B" wp14:editId="7F88756D">
            <wp:extent cx="6570980" cy="9005570"/>
            <wp:effectExtent l="0" t="0" r="1270" b="5080"/>
            <wp:docPr id="92" name="Рисунок 92" descr="Z:\__УРЗП\04. Конкурентные процедуры\АУКЦИОНЫ\2018 год\Электросталь\ЗЕМЛЯ\АЗ-ЭС_18-1937\Документы\Заключение Главархитектур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Электросталь\ЗЕМЛЯ\АЗ-ЭС_18-1937\Документы\Заключение Главархитектур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D28EB" w14:textId="43467DEA" w:rsidR="00E103DD" w:rsidRDefault="00E103DD">
      <w:pPr>
        <w:suppressAutoHyphens w:val="0"/>
      </w:pPr>
    </w:p>
    <w:p w14:paraId="02596216" w14:textId="448A0583" w:rsidR="00E103DD" w:rsidRDefault="00E103DD">
      <w:pPr>
        <w:suppressAutoHyphens w:val="0"/>
      </w:pPr>
    </w:p>
    <w:p w14:paraId="7E0250EC" w14:textId="3E31E86E" w:rsidR="00E103DD" w:rsidRDefault="00E103DD">
      <w:pPr>
        <w:suppressAutoHyphens w:val="0"/>
      </w:pPr>
    </w:p>
    <w:p w14:paraId="1BAE9C87" w14:textId="168F063E" w:rsidR="00E103DD" w:rsidRDefault="00E103DD">
      <w:pPr>
        <w:suppressAutoHyphens w:val="0"/>
      </w:pPr>
    </w:p>
    <w:p w14:paraId="07EF3598" w14:textId="6E5AA801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2EC2BACD" wp14:editId="05DC4E69">
            <wp:extent cx="6570980" cy="9005570"/>
            <wp:effectExtent l="0" t="0" r="1270" b="5080"/>
            <wp:docPr id="93" name="Рисунок 93" descr="Z:\__УРЗП\04. Конкурентные процедуры\АУКЦИОНЫ\2018 год\Электросталь\ЗЕМЛЯ\АЗ-ЭС_18-1937\Документы\Заключение Главархитектур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Электросталь\ЗЕМЛЯ\АЗ-ЭС_18-1937\Документы\Заключение Главархитектур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C2666" w14:textId="3371CC6D" w:rsidR="00E103DD" w:rsidRDefault="00E103DD">
      <w:pPr>
        <w:suppressAutoHyphens w:val="0"/>
      </w:pPr>
    </w:p>
    <w:p w14:paraId="2FBC4B96" w14:textId="7E0E68CA" w:rsidR="00E103DD" w:rsidRDefault="00E103DD">
      <w:pPr>
        <w:suppressAutoHyphens w:val="0"/>
      </w:pPr>
    </w:p>
    <w:p w14:paraId="09D6F7A3" w14:textId="1EED8689" w:rsidR="00E103DD" w:rsidRDefault="00E103DD">
      <w:pPr>
        <w:suppressAutoHyphens w:val="0"/>
      </w:pPr>
    </w:p>
    <w:p w14:paraId="194EF948" w14:textId="30EEBC2E" w:rsidR="00E103DD" w:rsidRDefault="00E103DD">
      <w:pPr>
        <w:suppressAutoHyphens w:val="0"/>
      </w:pPr>
    </w:p>
    <w:p w14:paraId="51B5FC3D" w14:textId="6B0B38E4" w:rsidR="00E103DD" w:rsidRDefault="00E103DD">
      <w:pPr>
        <w:suppressAutoHyphens w:val="0"/>
      </w:pPr>
    </w:p>
    <w:p w14:paraId="2892607E" w14:textId="7B1E4D25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641AE02D" wp14:editId="20EDC23B">
            <wp:extent cx="6570980" cy="9005570"/>
            <wp:effectExtent l="0" t="0" r="1270" b="5080"/>
            <wp:docPr id="94" name="Рисунок 94" descr="Z:\__УРЗП\04. Конкурентные процедуры\АУКЦИОНЫ\2018 год\Электросталь\ЗЕМЛЯ\АЗ-ЭС_18-1937\Документы\Заключение Главархитектур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Электросталь\ЗЕМЛЯ\АЗ-ЭС_18-1937\Документы\Заключение Главархитектур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28923" w14:textId="2DB85B2F" w:rsidR="00E103DD" w:rsidRDefault="00E103DD">
      <w:pPr>
        <w:suppressAutoHyphens w:val="0"/>
      </w:pPr>
    </w:p>
    <w:p w14:paraId="148EEA40" w14:textId="05787934" w:rsidR="00E103DD" w:rsidRDefault="00E103DD">
      <w:pPr>
        <w:suppressAutoHyphens w:val="0"/>
      </w:pPr>
    </w:p>
    <w:p w14:paraId="79CE8306" w14:textId="795E2D20" w:rsidR="00E103DD" w:rsidRDefault="00E103DD">
      <w:pPr>
        <w:suppressAutoHyphens w:val="0"/>
      </w:pPr>
    </w:p>
    <w:p w14:paraId="2CF60C8D" w14:textId="49972008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3A061BC8" wp14:editId="3E7DC23D">
            <wp:extent cx="6570980" cy="9005570"/>
            <wp:effectExtent l="0" t="0" r="1270" b="5080"/>
            <wp:docPr id="95" name="Рисунок 95" descr="Z:\__УРЗП\04. Конкурентные процедуры\АУКЦИОНЫ\2018 год\Электросталь\ЗЕМЛЯ\АЗ-ЭС_18-1937\Документы\Заключение Главархитектур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Электросталь\ЗЕМЛЯ\АЗ-ЭС_18-1937\Документы\Заключение Главархитектур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4BB0E" w14:textId="7A54FDB0" w:rsidR="00E103DD" w:rsidRDefault="00E103DD">
      <w:pPr>
        <w:suppressAutoHyphens w:val="0"/>
      </w:pPr>
    </w:p>
    <w:p w14:paraId="299532BD" w14:textId="7C517967" w:rsidR="00E103DD" w:rsidRDefault="00E103DD">
      <w:pPr>
        <w:suppressAutoHyphens w:val="0"/>
      </w:pPr>
    </w:p>
    <w:p w14:paraId="5CAB690A" w14:textId="2AD9CAC2" w:rsidR="00E103DD" w:rsidRDefault="00E103DD">
      <w:pPr>
        <w:suppressAutoHyphens w:val="0"/>
      </w:pPr>
    </w:p>
    <w:p w14:paraId="00444F12" w14:textId="3D2E74E9" w:rsidR="00E103DD" w:rsidRDefault="00E103DD">
      <w:pPr>
        <w:suppressAutoHyphens w:val="0"/>
      </w:pPr>
    </w:p>
    <w:p w14:paraId="3A47D753" w14:textId="050791ED" w:rsidR="00E103DD" w:rsidRDefault="00E103DD">
      <w:pPr>
        <w:suppressAutoHyphens w:val="0"/>
      </w:pPr>
      <w:r>
        <w:rPr>
          <w:noProof/>
          <w:lang w:eastAsia="ru-RU"/>
        </w:rPr>
        <w:drawing>
          <wp:inline distT="0" distB="0" distL="0" distR="0" wp14:anchorId="01121103" wp14:editId="7D626012">
            <wp:extent cx="6570980" cy="9005570"/>
            <wp:effectExtent l="0" t="0" r="1270" b="5080"/>
            <wp:docPr id="96" name="Рисунок 96" descr="Z:\__УРЗП\04. Конкурентные процедуры\АУКЦИОНЫ\2018 год\Электросталь\ЗЕМЛЯ\АЗ-ЭС_18-1937\Документы\Заключение Главархитектур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Электросталь\ЗЕМЛЯ\АЗ-ЭС_18-1937\Документы\Заключение Главархитектур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5DB23" w14:textId="6B091C41" w:rsidR="00E103DD" w:rsidRDefault="00E103DD">
      <w:pPr>
        <w:suppressAutoHyphens w:val="0"/>
      </w:pPr>
    </w:p>
    <w:p w14:paraId="578DCB9F" w14:textId="56441287" w:rsidR="00E103DD" w:rsidRDefault="00E103DD">
      <w:pPr>
        <w:suppressAutoHyphens w:val="0"/>
      </w:pPr>
    </w:p>
    <w:p w14:paraId="0C879BE3" w14:textId="375BB7C7" w:rsidR="00E103DD" w:rsidRDefault="00E103DD">
      <w:pPr>
        <w:suppressAutoHyphens w:val="0"/>
      </w:pPr>
    </w:p>
    <w:p w14:paraId="54A61CCA" w14:textId="2E011B4B" w:rsidR="00E103DD" w:rsidRDefault="00E103DD">
      <w:pPr>
        <w:suppressAutoHyphens w:val="0"/>
      </w:pPr>
    </w:p>
    <w:p w14:paraId="7B80E99A" w14:textId="7C0B5A1D" w:rsidR="00E103DD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9639F13" wp14:editId="3FA46BF3">
            <wp:extent cx="6564630" cy="9280525"/>
            <wp:effectExtent l="0" t="0" r="7620" b="0"/>
            <wp:docPr id="97" name="Рисунок 97" descr="Z:\__УРЗП\04. Конкурентные процедуры\АУКЦИОНЫ\2018 год\Электросталь\ЗЕМЛЯ\АЗ-ЭС_18-1937\Документы\Градостроительный план земельного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Электросталь\ЗЕМЛЯ\АЗ-ЭС_18-1937\Документы\Градостроительный план земельного учас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D08F0" w14:textId="63929726" w:rsidR="00F07979" w:rsidRDefault="00F07979">
      <w:pPr>
        <w:suppressAutoHyphens w:val="0"/>
      </w:pPr>
    </w:p>
    <w:p w14:paraId="09BD7E06" w14:textId="72C2B52C" w:rsidR="00F07979" w:rsidRDefault="00F07979">
      <w:pPr>
        <w:suppressAutoHyphens w:val="0"/>
      </w:pPr>
    </w:p>
    <w:p w14:paraId="32AD5C2F" w14:textId="3C934380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42F7B5" wp14:editId="365DE6FE">
            <wp:extent cx="6562725" cy="9286875"/>
            <wp:effectExtent l="0" t="0" r="9525" b="9525"/>
            <wp:docPr id="98" name="Рисунок 98" descr="Z:\__УРЗП\04. Конкурентные процедуры\АУКЦИОНЫ\2018 год\Электросталь\ЗЕМЛЯ\АЗ-ЭС_18-1937\Документы\Градостроительный план земельного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Электросталь\ЗЕМЛЯ\АЗ-ЭС_18-1937\Документы\Градостроительный план земельного учас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15F56" w14:textId="54FFB424" w:rsidR="00F07979" w:rsidRDefault="00F07979">
      <w:pPr>
        <w:suppressAutoHyphens w:val="0"/>
      </w:pPr>
    </w:p>
    <w:p w14:paraId="70AEAD8E" w14:textId="3FE69829" w:rsidR="00F07979" w:rsidRDefault="00F07979">
      <w:pPr>
        <w:suppressAutoHyphens w:val="0"/>
      </w:pPr>
    </w:p>
    <w:p w14:paraId="0C682547" w14:textId="2CC9EBAB" w:rsidR="00F07979" w:rsidRDefault="00F07979">
      <w:pPr>
        <w:suppressAutoHyphens w:val="0"/>
      </w:pPr>
    </w:p>
    <w:p w14:paraId="5962C5DA" w14:textId="5C6E3A19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386E27D5" wp14:editId="6BB1A428">
            <wp:extent cx="6562725" cy="9286875"/>
            <wp:effectExtent l="0" t="0" r="9525" b="9525"/>
            <wp:docPr id="99" name="Рисунок 99" descr="Z:\__УРЗП\04. Конкурентные процедуры\АУКЦИОНЫ\2018 год\Электросталь\ЗЕМЛЯ\АЗ-ЭС_18-1937\Документы\Градостроительный план земельного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Электросталь\ЗЕМЛЯ\АЗ-ЭС_18-1937\Документы\Градостроительный план земельного учас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7C36D" w14:textId="1AE6E82C" w:rsidR="00F07979" w:rsidRDefault="00F07979">
      <w:pPr>
        <w:suppressAutoHyphens w:val="0"/>
      </w:pPr>
    </w:p>
    <w:p w14:paraId="2765A6A5" w14:textId="4F4760B9" w:rsidR="00F07979" w:rsidRDefault="00F07979">
      <w:pPr>
        <w:suppressAutoHyphens w:val="0"/>
      </w:pPr>
    </w:p>
    <w:p w14:paraId="00568988" w14:textId="1544E081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EC417C9" wp14:editId="548B4030">
            <wp:extent cx="6562725" cy="9286875"/>
            <wp:effectExtent l="0" t="0" r="9525" b="9525"/>
            <wp:docPr id="100" name="Рисунок 100" descr="Z:\__УРЗП\04. Конкурентные процедуры\АУКЦИОНЫ\2018 год\Электросталь\ЗЕМЛЯ\АЗ-ЭС_18-1937\Документы\Градостроительный план земельного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Электросталь\ЗЕМЛЯ\АЗ-ЭС_18-1937\Документы\Градостроительный план земельного учас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55F0D" w14:textId="7E5AB9AB" w:rsidR="00F07979" w:rsidRDefault="00F07979">
      <w:pPr>
        <w:suppressAutoHyphens w:val="0"/>
      </w:pPr>
    </w:p>
    <w:p w14:paraId="7991BEC4" w14:textId="20AE8F51" w:rsidR="00F07979" w:rsidRDefault="00F07979">
      <w:pPr>
        <w:suppressAutoHyphens w:val="0"/>
      </w:pPr>
    </w:p>
    <w:p w14:paraId="63BCE732" w14:textId="5F5A298E" w:rsidR="00F07979" w:rsidRDefault="00F07979">
      <w:pPr>
        <w:suppressAutoHyphens w:val="0"/>
      </w:pPr>
    </w:p>
    <w:p w14:paraId="20F92406" w14:textId="5589768E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3BFF6A67" wp14:editId="7502CF9D">
            <wp:extent cx="6502146" cy="9201150"/>
            <wp:effectExtent l="0" t="0" r="0" b="0"/>
            <wp:docPr id="101" name="Рисунок 101" descr="Z:\__УРЗП\04. Конкурентные процедуры\АУКЦИОНЫ\2018 год\Электросталь\ЗЕМЛЯ\АЗ-ЭС_18-1937\Документы\Градостроительный план земельного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Электросталь\ЗЕМЛЯ\АЗ-ЭС_18-1937\Документы\Градостроительный план земельного учас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527" cy="920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13A9" w14:textId="5232A355" w:rsidR="00F07979" w:rsidRDefault="00F07979">
      <w:pPr>
        <w:suppressAutoHyphens w:val="0"/>
      </w:pPr>
    </w:p>
    <w:p w14:paraId="7BB0C40D" w14:textId="66A72747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0018BD7A" wp14:editId="2DD476A7">
            <wp:extent cx="6562725" cy="9286875"/>
            <wp:effectExtent l="0" t="0" r="9525" b="9525"/>
            <wp:docPr id="102" name="Рисунок 102" descr="Z:\__УРЗП\04. Конкурентные процедуры\АУКЦИОНЫ\2018 год\Электросталь\ЗЕМЛЯ\АЗ-ЭС_18-1937\Документы\Градостроительный план земельного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Электросталь\ЗЕМЛЯ\АЗ-ЭС_18-1937\Документы\Градостроительный план земельного учас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ACD0C" w14:textId="25EFB141" w:rsidR="00F07979" w:rsidRDefault="00F07979">
      <w:pPr>
        <w:suppressAutoHyphens w:val="0"/>
      </w:pPr>
    </w:p>
    <w:p w14:paraId="776FC80D" w14:textId="41DAEA6F" w:rsidR="00F07979" w:rsidRDefault="00F07979">
      <w:pPr>
        <w:suppressAutoHyphens w:val="0"/>
      </w:pPr>
    </w:p>
    <w:p w14:paraId="06607567" w14:textId="02264E60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0ED1E58D" wp14:editId="0D48C963">
            <wp:extent cx="6562725" cy="9286875"/>
            <wp:effectExtent l="0" t="0" r="9525" b="9525"/>
            <wp:docPr id="104" name="Рисунок 104" descr="Z:\__УРЗП\04. Конкурентные процедуры\АУКЦИОНЫ\2018 год\Электросталь\ЗЕМЛЯ\АЗ-ЭС_18-1937\Документы\Градостроительный план земельного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Электросталь\ЗЕМЛЯ\АЗ-ЭС_18-1937\Документы\Градостроительный план земельного учас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9744C" w14:textId="0EB75E63" w:rsidR="00F07979" w:rsidRDefault="00F07979">
      <w:pPr>
        <w:suppressAutoHyphens w:val="0"/>
      </w:pPr>
    </w:p>
    <w:p w14:paraId="2BACA7F3" w14:textId="46BE2F2C" w:rsidR="00F07979" w:rsidRDefault="00F07979">
      <w:pPr>
        <w:suppressAutoHyphens w:val="0"/>
      </w:pPr>
    </w:p>
    <w:p w14:paraId="0924862B" w14:textId="2771057C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18370ED" wp14:editId="5B520697">
            <wp:extent cx="6562725" cy="9286875"/>
            <wp:effectExtent l="0" t="0" r="9525" b="9525"/>
            <wp:docPr id="105" name="Рисунок 105" descr="Z:\__УРЗП\04. Конкурентные процедуры\АУКЦИОНЫ\2018 год\Электросталь\ЗЕМЛЯ\АЗ-ЭС_18-1937\Документы\Градостроительный план земельного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Электросталь\ЗЕМЛЯ\АЗ-ЭС_18-1937\Документы\Градостроительный план земельного учас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C2ECE" w14:textId="5A3B11B8" w:rsidR="00F07979" w:rsidRDefault="00F07979">
      <w:pPr>
        <w:suppressAutoHyphens w:val="0"/>
      </w:pPr>
    </w:p>
    <w:p w14:paraId="2723AD77" w14:textId="510F7B27" w:rsidR="00F07979" w:rsidRDefault="00F07979">
      <w:pPr>
        <w:suppressAutoHyphens w:val="0"/>
      </w:pPr>
    </w:p>
    <w:p w14:paraId="59F462A7" w14:textId="5A3AF26F" w:rsidR="00F07979" w:rsidRDefault="00F07979">
      <w:pPr>
        <w:suppressAutoHyphens w:val="0"/>
      </w:pPr>
    </w:p>
    <w:p w14:paraId="22737BD2" w14:textId="0F5D9123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81D08A" wp14:editId="06F5C3F0">
            <wp:extent cx="6562725" cy="9286875"/>
            <wp:effectExtent l="0" t="0" r="9525" b="9525"/>
            <wp:docPr id="106" name="Рисунок 106" descr="Z:\__УРЗП\04. Конкурентные процедуры\АУКЦИОНЫ\2018 год\Электросталь\ЗЕМЛЯ\АЗ-ЭС_18-1937\Документы\Градостроительный план земельного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Электросталь\ЗЕМЛЯ\АЗ-ЭС_18-1937\Документы\Градостроительный план земельного учас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59D65" w14:textId="71B3CBD4" w:rsidR="00F07979" w:rsidRDefault="00F07979">
      <w:pPr>
        <w:suppressAutoHyphens w:val="0"/>
      </w:pPr>
    </w:p>
    <w:p w14:paraId="199F6640" w14:textId="270CF9F2" w:rsidR="00F07979" w:rsidRDefault="00F07979">
      <w:pPr>
        <w:suppressAutoHyphens w:val="0"/>
      </w:pPr>
    </w:p>
    <w:p w14:paraId="37DD7D66" w14:textId="427B955E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254DD1E" wp14:editId="57926E20">
            <wp:extent cx="6562725" cy="9286875"/>
            <wp:effectExtent l="0" t="0" r="9525" b="9525"/>
            <wp:docPr id="107" name="Рисунок 107" descr="Z:\__УРЗП\04. Конкурентные процедуры\АУКЦИОНЫ\2018 год\Электросталь\ЗЕМЛЯ\АЗ-ЭС_18-1937\Документы\Градостроительный план земельного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Электросталь\ЗЕМЛЯ\АЗ-ЭС_18-1937\Документы\Градостроительный план земельного учас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E1B55" w14:textId="3642DBDE" w:rsidR="00F07979" w:rsidRDefault="00F07979">
      <w:pPr>
        <w:suppressAutoHyphens w:val="0"/>
      </w:pPr>
    </w:p>
    <w:p w14:paraId="3DF9AB51" w14:textId="392E36ED" w:rsidR="00F07979" w:rsidRDefault="00F07979">
      <w:pPr>
        <w:suppressAutoHyphens w:val="0"/>
      </w:pPr>
    </w:p>
    <w:p w14:paraId="3CFDF14C" w14:textId="7193B299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01E2F224" wp14:editId="3551CD04">
            <wp:extent cx="6562725" cy="9286875"/>
            <wp:effectExtent l="0" t="0" r="9525" b="9525"/>
            <wp:docPr id="108" name="Рисунок 108" descr="Z:\__УРЗП\04. Конкурентные процедуры\АУКЦИОНЫ\2018 год\Электросталь\ЗЕМЛЯ\АЗ-ЭС_18-1937\Документы\Градостроительный план земельного учас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Электросталь\ЗЕМЛЯ\АЗ-ЭС_18-1937\Документы\Градостроительный план земельного учас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79D07" w14:textId="19140EAE" w:rsidR="00F07979" w:rsidRDefault="00F07979">
      <w:pPr>
        <w:suppressAutoHyphens w:val="0"/>
      </w:pPr>
    </w:p>
    <w:p w14:paraId="3183F471" w14:textId="2A6D9EE1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6962BEED" wp14:editId="55C3566C">
            <wp:extent cx="6562725" cy="9286875"/>
            <wp:effectExtent l="0" t="0" r="9525" b="9525"/>
            <wp:docPr id="109" name="Рисунок 109" descr="Z:\__УРЗП\04. Конкурентные процедуры\АУКЦИОНЫ\2018 год\Электросталь\ЗЕМЛЯ\АЗ-ЭС_18-1937\Документы\Градостроительный план земельного учас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Электросталь\ЗЕМЛЯ\АЗ-ЭС_18-1937\Документы\Градостроительный план земельного учас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4DE7A" w14:textId="63EBC380" w:rsidR="00F07979" w:rsidRDefault="00F07979">
      <w:pPr>
        <w:suppressAutoHyphens w:val="0"/>
      </w:pPr>
    </w:p>
    <w:p w14:paraId="66B8033A" w14:textId="68C2F412" w:rsidR="00F07979" w:rsidRDefault="00F07979">
      <w:pPr>
        <w:suppressAutoHyphens w:val="0"/>
      </w:pPr>
    </w:p>
    <w:p w14:paraId="1A1A5026" w14:textId="3DA827F9" w:rsidR="00F07979" w:rsidRDefault="00F07979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6E219B" wp14:editId="5F48420B">
            <wp:extent cx="6562725" cy="9286875"/>
            <wp:effectExtent l="0" t="0" r="9525" b="9525"/>
            <wp:docPr id="110" name="Рисунок 110" descr="Z:\__УРЗП\04. Конкурентные процедуры\АУКЦИОНЫ\2018 год\Электросталь\ЗЕМЛЯ\АЗ-ЭС_18-1937\Документы\Градостроительный план земельного учас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Электросталь\ЗЕМЛЯ\АЗ-ЭС_18-1937\Документы\Градостроительный план земельного учас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9A8CED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18F5760" w14:textId="4445487B" w:rsidR="007D5876" w:rsidRDefault="007D5876" w:rsidP="00124233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86A6F2A" wp14:editId="7DF893A6">
            <wp:extent cx="6572250" cy="9010650"/>
            <wp:effectExtent l="0" t="0" r="0" b="0"/>
            <wp:docPr id="112" name="Рисунок 112" descr="Z:\__УРЗП\04. Конкурентные процедуры\АУКЦИОНЫ\2018 год\Электросталь\ЗЕМЛЯ\АЗ-ЭС_18-1937\Документы\ТУ на теплоснабжение, водоснабжение, водоотвед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Электросталь\ЗЕМЛЯ\АЗ-ЭС_18-1937\Документы\ТУ на теплоснабжение, водоснабжение, водоотвед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F7C9F" w14:textId="74C8B655" w:rsidR="008A74EA" w:rsidRDefault="008A74EA" w:rsidP="00124233">
      <w:pPr>
        <w:jc w:val="center"/>
        <w:rPr>
          <w:sz w:val="32"/>
          <w:szCs w:val="32"/>
        </w:rPr>
      </w:pPr>
    </w:p>
    <w:p w14:paraId="5307D503" w14:textId="64752985" w:rsidR="007D5876" w:rsidRDefault="007D5876" w:rsidP="00124233">
      <w:pPr>
        <w:jc w:val="center"/>
        <w:rPr>
          <w:sz w:val="32"/>
          <w:szCs w:val="32"/>
        </w:rPr>
      </w:pPr>
    </w:p>
    <w:p w14:paraId="7DC6BC23" w14:textId="579630C3" w:rsidR="007D5876" w:rsidRDefault="007D5876" w:rsidP="00124233">
      <w:pPr>
        <w:jc w:val="center"/>
        <w:rPr>
          <w:sz w:val="32"/>
          <w:szCs w:val="32"/>
        </w:rPr>
      </w:pPr>
    </w:p>
    <w:p w14:paraId="37D99051" w14:textId="622A1B8C" w:rsidR="007D5876" w:rsidRDefault="007D5876" w:rsidP="00124233">
      <w:pPr>
        <w:jc w:val="center"/>
        <w:rPr>
          <w:sz w:val="32"/>
          <w:szCs w:val="32"/>
        </w:rPr>
      </w:pPr>
    </w:p>
    <w:p w14:paraId="046FAEDE" w14:textId="523211B8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1E4B44" wp14:editId="47ED96BC">
            <wp:extent cx="6572250" cy="9010650"/>
            <wp:effectExtent l="0" t="0" r="0" b="0"/>
            <wp:docPr id="113" name="Рисунок 113" descr="Z:\__УРЗП\04. Конкурентные процедуры\АУКЦИОНЫ\2018 год\Электросталь\ЗЕМЛЯ\АЗ-ЭС_18-1937\Документы\ТУ на теплоснабжение, водоснабжение, водоотвед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Электросталь\ЗЕМЛЯ\АЗ-ЭС_18-1937\Документы\ТУ на теплоснабжение, водоснабжение, водоотвед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EAF09" w14:textId="1123E616" w:rsidR="007D5876" w:rsidRDefault="007D5876" w:rsidP="00124233">
      <w:pPr>
        <w:jc w:val="center"/>
        <w:rPr>
          <w:sz w:val="32"/>
          <w:szCs w:val="32"/>
        </w:rPr>
      </w:pPr>
    </w:p>
    <w:p w14:paraId="293E8C92" w14:textId="3EEC6ABE" w:rsidR="007D5876" w:rsidRDefault="007D5876" w:rsidP="00124233">
      <w:pPr>
        <w:jc w:val="center"/>
        <w:rPr>
          <w:sz w:val="32"/>
          <w:szCs w:val="32"/>
        </w:rPr>
      </w:pPr>
    </w:p>
    <w:p w14:paraId="0EC7E041" w14:textId="3956C404" w:rsidR="007D5876" w:rsidRDefault="007D5876" w:rsidP="00124233">
      <w:pPr>
        <w:jc w:val="center"/>
        <w:rPr>
          <w:sz w:val="32"/>
          <w:szCs w:val="32"/>
        </w:rPr>
      </w:pPr>
    </w:p>
    <w:p w14:paraId="50AAACC3" w14:textId="34BBF4D6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C28AA9D" wp14:editId="14AC5941">
            <wp:extent cx="6572250" cy="9010650"/>
            <wp:effectExtent l="0" t="0" r="0" b="0"/>
            <wp:docPr id="114" name="Рисунок 114" descr="Z:\__УРЗП\04. Конкурентные процедуры\АУКЦИОНЫ\2018 год\Электросталь\ЗЕМЛЯ\АЗ-ЭС_18-1937\Документы\ТУ на газ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Электросталь\ЗЕМЛЯ\АЗ-ЭС_18-1937\Документы\ТУ на газ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C7D73" w14:textId="65BE28B8" w:rsidR="007D5876" w:rsidRDefault="007D5876" w:rsidP="00124233">
      <w:pPr>
        <w:jc w:val="center"/>
        <w:rPr>
          <w:sz w:val="32"/>
          <w:szCs w:val="32"/>
        </w:rPr>
      </w:pPr>
    </w:p>
    <w:p w14:paraId="4B2D0E9C" w14:textId="1552FB87" w:rsidR="007D5876" w:rsidRDefault="007D5876" w:rsidP="00124233">
      <w:pPr>
        <w:jc w:val="center"/>
        <w:rPr>
          <w:sz w:val="32"/>
          <w:szCs w:val="32"/>
        </w:rPr>
      </w:pPr>
    </w:p>
    <w:p w14:paraId="2B881D25" w14:textId="423F200F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0E34AE6" wp14:editId="315C1BA6">
            <wp:extent cx="6572250" cy="9010650"/>
            <wp:effectExtent l="0" t="0" r="0" b="0"/>
            <wp:docPr id="115" name="Рисунок 115" descr="Z:\__УРЗП\04. Конкурентные процедуры\АУКЦИОНЫ\2018 год\Электросталь\ЗЕМЛЯ\АЗ-ЭС_18-1937\Документы\ТУ на газ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Электросталь\ЗЕМЛЯ\АЗ-ЭС_18-1937\Документы\ТУ на газ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DB086" w14:textId="137E3DF1" w:rsidR="007D5876" w:rsidRDefault="007D5876" w:rsidP="00124233">
      <w:pPr>
        <w:jc w:val="center"/>
        <w:rPr>
          <w:sz w:val="32"/>
          <w:szCs w:val="32"/>
        </w:rPr>
      </w:pPr>
    </w:p>
    <w:p w14:paraId="6D1AF022" w14:textId="0D52DA45" w:rsidR="007D5876" w:rsidRDefault="007D5876" w:rsidP="00124233">
      <w:pPr>
        <w:jc w:val="center"/>
        <w:rPr>
          <w:sz w:val="32"/>
          <w:szCs w:val="32"/>
        </w:rPr>
      </w:pPr>
    </w:p>
    <w:p w14:paraId="3E8C4F33" w14:textId="2B6A0F63" w:rsidR="007D5876" w:rsidRDefault="007D5876" w:rsidP="00124233">
      <w:pPr>
        <w:jc w:val="center"/>
        <w:rPr>
          <w:sz w:val="32"/>
          <w:szCs w:val="32"/>
        </w:rPr>
      </w:pPr>
    </w:p>
    <w:p w14:paraId="1EDD12D9" w14:textId="6BC18B0D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AE9ABE7" wp14:editId="32BEB7C4">
            <wp:extent cx="6572250" cy="9010650"/>
            <wp:effectExtent l="0" t="0" r="0" b="0"/>
            <wp:docPr id="116" name="Рисунок 116" descr="Z:\__УРЗП\04. Конкурентные процедуры\АУКЦИОНЫ\2018 год\Электросталь\ЗЕМЛЯ\АЗ-ЭС_18-1937\Документы\ТУ на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Электросталь\ЗЕМЛЯ\АЗ-ЭС_18-1937\Документы\ТУ на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6376" w14:textId="4FB91C4E" w:rsidR="007D5876" w:rsidRDefault="007D5876" w:rsidP="00124233">
      <w:pPr>
        <w:jc w:val="center"/>
        <w:rPr>
          <w:sz w:val="32"/>
          <w:szCs w:val="32"/>
        </w:rPr>
      </w:pPr>
    </w:p>
    <w:p w14:paraId="0B7FB461" w14:textId="61EE48B8" w:rsidR="007D5876" w:rsidRDefault="007D5876" w:rsidP="00124233">
      <w:pPr>
        <w:jc w:val="center"/>
        <w:rPr>
          <w:sz w:val="32"/>
          <w:szCs w:val="32"/>
        </w:rPr>
      </w:pPr>
    </w:p>
    <w:p w14:paraId="0D689A9B" w14:textId="072C8B40" w:rsidR="007D5876" w:rsidRDefault="007D5876" w:rsidP="00124233">
      <w:pPr>
        <w:jc w:val="center"/>
        <w:rPr>
          <w:sz w:val="32"/>
          <w:szCs w:val="32"/>
        </w:rPr>
      </w:pPr>
    </w:p>
    <w:p w14:paraId="52E6BCFD" w14:textId="1C9EFE36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B0915D6" wp14:editId="04270BC6">
            <wp:extent cx="6572250" cy="9010650"/>
            <wp:effectExtent l="0" t="0" r="0" b="0"/>
            <wp:docPr id="117" name="Рисунок 117" descr="Z:\__УРЗП\04. Конкурентные процедуры\АУКЦИОНЫ\2018 год\Электросталь\ЗЕМЛЯ\АЗ-ЭС_18-1937\Документы\ТУ на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Электросталь\ЗЕМЛЯ\АЗ-ЭС_18-1937\Документы\ТУ на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B14C4" w14:textId="70F0E225" w:rsidR="007D5876" w:rsidRDefault="007D5876" w:rsidP="00124233">
      <w:pPr>
        <w:jc w:val="center"/>
        <w:rPr>
          <w:sz w:val="32"/>
          <w:szCs w:val="32"/>
        </w:rPr>
      </w:pPr>
    </w:p>
    <w:p w14:paraId="6420AA5D" w14:textId="4718F811" w:rsidR="007D5876" w:rsidRDefault="007D5876" w:rsidP="00124233">
      <w:pPr>
        <w:jc w:val="center"/>
        <w:rPr>
          <w:sz w:val="32"/>
          <w:szCs w:val="32"/>
        </w:rPr>
      </w:pPr>
    </w:p>
    <w:p w14:paraId="23F18822" w14:textId="5F4461DC" w:rsidR="007D5876" w:rsidRDefault="007D5876" w:rsidP="00124233">
      <w:pPr>
        <w:jc w:val="center"/>
        <w:rPr>
          <w:sz w:val="32"/>
          <w:szCs w:val="32"/>
        </w:rPr>
      </w:pPr>
    </w:p>
    <w:p w14:paraId="5D6B2F5A" w14:textId="23ADDB37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7A847E5" wp14:editId="534C9B6F">
            <wp:extent cx="6572250" cy="9010650"/>
            <wp:effectExtent l="0" t="0" r="0" b="0"/>
            <wp:docPr id="118" name="Рисунок 118" descr="Z:\__УРЗП\04. Конкурентные процедуры\АУКЦИОНЫ\2018 год\Электросталь\ЗЕМЛЯ\АЗ-ЭС_18-1937\Документы\ТУ на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Электросталь\ЗЕМЛЯ\АЗ-ЭС_18-1937\Документы\ТУ на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F8660" w14:textId="228EEE9C" w:rsidR="007D5876" w:rsidRDefault="007D5876" w:rsidP="00124233">
      <w:pPr>
        <w:jc w:val="center"/>
        <w:rPr>
          <w:sz w:val="32"/>
          <w:szCs w:val="32"/>
        </w:rPr>
      </w:pPr>
    </w:p>
    <w:p w14:paraId="60649D67" w14:textId="6A6541FB" w:rsidR="007D5876" w:rsidRDefault="007D5876" w:rsidP="00124233">
      <w:pPr>
        <w:jc w:val="center"/>
        <w:rPr>
          <w:sz w:val="32"/>
          <w:szCs w:val="32"/>
        </w:rPr>
      </w:pPr>
    </w:p>
    <w:p w14:paraId="49A133DE" w14:textId="26E682FE" w:rsidR="007D5876" w:rsidRDefault="007D5876" w:rsidP="00124233">
      <w:pPr>
        <w:jc w:val="center"/>
        <w:rPr>
          <w:sz w:val="32"/>
          <w:szCs w:val="32"/>
        </w:rPr>
      </w:pPr>
    </w:p>
    <w:p w14:paraId="743C058A" w14:textId="36CAD752" w:rsidR="007D5876" w:rsidRDefault="007D5876" w:rsidP="00124233">
      <w:pPr>
        <w:jc w:val="center"/>
        <w:rPr>
          <w:sz w:val="32"/>
          <w:szCs w:val="32"/>
        </w:rPr>
      </w:pPr>
    </w:p>
    <w:p w14:paraId="1EB34779" w14:textId="1527D2B6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C3BED0E" wp14:editId="2FCA20F9">
            <wp:extent cx="6572250" cy="9010650"/>
            <wp:effectExtent l="0" t="0" r="0" b="0"/>
            <wp:docPr id="119" name="Рисунок 119" descr="Z:\__УРЗП\04. Конкурентные процедуры\АУКЦИОНЫ\2018 год\Электросталь\ЗЕМЛЯ\АЗ-ЭС_18-1937\Документы\ТУ на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Электросталь\ЗЕМЛЯ\АЗ-ЭС_18-1937\Документы\ТУ на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B441E" w14:textId="0AC25CC8" w:rsidR="007D5876" w:rsidRDefault="007D5876" w:rsidP="00124233">
      <w:pPr>
        <w:jc w:val="center"/>
        <w:rPr>
          <w:sz w:val="32"/>
          <w:szCs w:val="32"/>
        </w:rPr>
      </w:pPr>
    </w:p>
    <w:p w14:paraId="5D6E1C07" w14:textId="5192C194" w:rsidR="007D5876" w:rsidRDefault="007D5876" w:rsidP="00124233">
      <w:pPr>
        <w:jc w:val="center"/>
        <w:rPr>
          <w:sz w:val="32"/>
          <w:szCs w:val="32"/>
        </w:rPr>
      </w:pPr>
    </w:p>
    <w:p w14:paraId="06191DDD" w14:textId="1A0887A1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368ECC6" wp14:editId="33498FFB">
            <wp:extent cx="6572250" cy="9010650"/>
            <wp:effectExtent l="0" t="0" r="0" b="0"/>
            <wp:docPr id="120" name="Рисунок 120" descr="Z:\__УРЗП\04. Конкурентные процедуры\АУКЦИОНЫ\2018 год\Электросталь\ЗЕМЛЯ\АЗ-ЭС_18-1937\Документы\ТУ на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Электросталь\ЗЕМЛЯ\АЗ-ЭС_18-1937\Документы\ТУ на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7ED33" w14:textId="6535CD51" w:rsidR="007D5876" w:rsidRDefault="007D5876" w:rsidP="00124233">
      <w:pPr>
        <w:jc w:val="center"/>
        <w:rPr>
          <w:sz w:val="32"/>
          <w:szCs w:val="32"/>
        </w:rPr>
      </w:pPr>
    </w:p>
    <w:p w14:paraId="5C128609" w14:textId="7CE56ED6" w:rsidR="007D5876" w:rsidRDefault="007D5876" w:rsidP="00124233">
      <w:pPr>
        <w:jc w:val="center"/>
        <w:rPr>
          <w:sz w:val="32"/>
          <w:szCs w:val="32"/>
        </w:rPr>
      </w:pPr>
    </w:p>
    <w:p w14:paraId="08DA0D58" w14:textId="066BED83" w:rsidR="007D5876" w:rsidRDefault="007D5876" w:rsidP="00124233">
      <w:pPr>
        <w:jc w:val="center"/>
        <w:rPr>
          <w:sz w:val="32"/>
          <w:szCs w:val="32"/>
        </w:rPr>
      </w:pPr>
    </w:p>
    <w:p w14:paraId="758367B2" w14:textId="1D6B4BBE" w:rsidR="007D5876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6DCC0BF" wp14:editId="06185CAA">
            <wp:extent cx="6572250" cy="9010650"/>
            <wp:effectExtent l="0" t="0" r="0" b="0"/>
            <wp:docPr id="121" name="Рисунок 121" descr="Z:\__УРЗП\04. Конкурентные процедуры\АУКЦИОНЫ\2018 год\Электросталь\ЗЕМЛЯ\АЗ-ЭС_18-1937\Документы\ТУ на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Электросталь\ЗЕМЛЯ\АЗ-ЭС_18-1937\Документы\ТУ на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56894" w14:textId="6B4B34E7" w:rsidR="007D5876" w:rsidRDefault="007D5876" w:rsidP="00124233">
      <w:pPr>
        <w:jc w:val="center"/>
        <w:rPr>
          <w:sz w:val="32"/>
          <w:szCs w:val="32"/>
        </w:rPr>
      </w:pPr>
    </w:p>
    <w:p w14:paraId="3F396739" w14:textId="1244370E" w:rsidR="007D5876" w:rsidRDefault="007D5876" w:rsidP="00124233">
      <w:pPr>
        <w:jc w:val="center"/>
        <w:rPr>
          <w:sz w:val="32"/>
          <w:szCs w:val="32"/>
        </w:rPr>
      </w:pPr>
    </w:p>
    <w:p w14:paraId="5E00DFC3" w14:textId="1123569C" w:rsidR="007D5876" w:rsidRDefault="007D5876" w:rsidP="00124233">
      <w:pPr>
        <w:jc w:val="center"/>
        <w:rPr>
          <w:sz w:val="32"/>
          <w:szCs w:val="32"/>
        </w:rPr>
      </w:pPr>
    </w:p>
    <w:p w14:paraId="13BE530D" w14:textId="076E7241" w:rsidR="007D5876" w:rsidRPr="00124233" w:rsidRDefault="007D587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FC5C673" wp14:editId="3871F91C">
            <wp:extent cx="6572250" cy="9010650"/>
            <wp:effectExtent l="0" t="0" r="0" b="0"/>
            <wp:docPr id="122" name="Рисунок 122" descr="Z:\__УРЗП\04. Конкурентные процедуры\АУКЦИОНЫ\2018 год\Электросталь\ЗЕМЛЯ\АЗ-ЭС_18-1937\Документы\ТУ на электроснабж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Электросталь\ЗЕМЛЯ\АЗ-ЭС_18-1937\Документы\ТУ на электроснабж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77777777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5CA797CE" w:rsidR="00792ADB" w:rsidRPr="002B1734" w:rsidRDefault="00792ADB" w:rsidP="00CD2BCC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02F6B943" w:rsidR="00CD301B" w:rsidRDefault="00CD301B" w:rsidP="00CD301B">
      <w:pPr>
        <w:jc w:val="both"/>
        <w:rPr>
          <w:b/>
        </w:rPr>
      </w:pPr>
    </w:p>
    <w:p w14:paraId="5415365D" w14:textId="77777777" w:rsidR="00A509BB" w:rsidRPr="00A509BB" w:rsidRDefault="00A509BB" w:rsidP="00A509BB">
      <w:pPr>
        <w:keepNext/>
        <w:keepLines/>
        <w:suppressAutoHyphens w:val="0"/>
        <w:spacing w:after="6" w:line="260" w:lineRule="exact"/>
        <w:jc w:val="center"/>
        <w:outlineLvl w:val="0"/>
        <w:rPr>
          <w:rFonts w:eastAsia="Calibri"/>
          <w:b/>
          <w:lang w:eastAsia="en-US"/>
        </w:rPr>
      </w:pPr>
      <w:r w:rsidRPr="00A509BB">
        <w:rPr>
          <w:rFonts w:eastAsia="Calibri"/>
          <w:b/>
          <w:lang w:eastAsia="en-US"/>
        </w:rPr>
        <w:t>ДОГОВОР</w:t>
      </w:r>
    </w:p>
    <w:p w14:paraId="4CD37D5A" w14:textId="77777777" w:rsidR="00A509BB" w:rsidRPr="00A509BB" w:rsidRDefault="00A509BB" w:rsidP="00A509BB">
      <w:pPr>
        <w:keepNext/>
        <w:keepLines/>
        <w:suppressAutoHyphens w:val="0"/>
        <w:spacing w:after="236" w:line="230" w:lineRule="exact"/>
        <w:jc w:val="center"/>
        <w:rPr>
          <w:b/>
          <w:color w:val="FF0000"/>
          <w:lang w:eastAsia="ru-RU"/>
        </w:rPr>
      </w:pPr>
      <w:bookmarkStart w:id="127" w:name="bookmark1"/>
      <w:r w:rsidRPr="00A509BB">
        <w:rPr>
          <w:b/>
          <w:lang w:eastAsia="ru-RU"/>
        </w:rPr>
        <w:t>аренды земельного участка</w:t>
      </w:r>
      <w:bookmarkEnd w:id="127"/>
      <w:r w:rsidRPr="00A509BB">
        <w:rPr>
          <w:b/>
          <w:lang w:eastAsia="ru-RU"/>
        </w:rPr>
        <w:t>, заключаемого по результатам проведения торгов</w:t>
      </w:r>
    </w:p>
    <w:p w14:paraId="687CD14A" w14:textId="77777777" w:rsidR="00A509BB" w:rsidRPr="00A509BB" w:rsidRDefault="00A509BB" w:rsidP="00A509BB">
      <w:pPr>
        <w:keepNext/>
        <w:keepLines/>
        <w:suppressAutoHyphens w:val="0"/>
        <w:spacing w:after="236" w:line="230" w:lineRule="exact"/>
        <w:ind w:left="3380"/>
        <w:rPr>
          <w:rFonts w:cs="Arial"/>
          <w:b/>
          <w:color w:val="FF0000"/>
          <w:lang w:eastAsia="ru-RU"/>
        </w:rPr>
      </w:pPr>
      <w:r w:rsidRPr="00A509BB">
        <w:rPr>
          <w:rFonts w:cs="Arial"/>
          <w:color w:val="FF0000"/>
          <w:lang w:eastAsia="ru-RU"/>
        </w:rPr>
        <w:t xml:space="preserve">               </w:t>
      </w:r>
      <w:r w:rsidRPr="00A509BB">
        <w:rPr>
          <w:rFonts w:cs="Arial"/>
          <w:lang w:eastAsia="ru-RU"/>
        </w:rPr>
        <w:t>№ _____</w:t>
      </w:r>
    </w:p>
    <w:p w14:paraId="1775FDCB" w14:textId="5AB4440B" w:rsidR="00A509BB" w:rsidRPr="00C97554" w:rsidRDefault="00A509BB" w:rsidP="00A509BB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rPr>
          <w:rFonts w:cs="Arial"/>
          <w:b/>
          <w:lang w:eastAsia="ru-RU"/>
        </w:rPr>
      </w:pPr>
      <w:bookmarkStart w:id="128" w:name="bookmark2"/>
      <w:r w:rsidRPr="00C97554">
        <w:rPr>
          <w:rFonts w:cs="Arial"/>
          <w:lang w:eastAsia="ru-RU"/>
        </w:rPr>
        <w:t>Городской округ Электросталь Московской области</w:t>
      </w:r>
      <w:r w:rsidRPr="00C97554">
        <w:rPr>
          <w:u w:val="single"/>
          <w:lang w:eastAsia="ru-RU"/>
        </w:rPr>
        <w:t xml:space="preserve">                                     </w:t>
      </w:r>
      <w:proofErr w:type="gramStart"/>
      <w:r w:rsidR="00576B95">
        <w:rPr>
          <w:u w:val="single"/>
          <w:lang w:eastAsia="ru-RU"/>
        </w:rPr>
        <w:t xml:space="preserve">  </w:t>
      </w:r>
      <w:r w:rsidRPr="00C97554">
        <w:rPr>
          <w:u w:val="single"/>
          <w:lang w:eastAsia="ru-RU"/>
        </w:rPr>
        <w:t xml:space="preserve"> </w:t>
      </w:r>
      <w:r w:rsidRPr="00C97554">
        <w:rPr>
          <w:lang w:eastAsia="ru-RU"/>
        </w:rPr>
        <w:t>«</w:t>
      </w:r>
      <w:proofErr w:type="gramEnd"/>
      <w:r w:rsidRPr="00C97554">
        <w:rPr>
          <w:lang w:eastAsia="ru-RU"/>
        </w:rPr>
        <w:t>__» ________ 20__ г</w:t>
      </w:r>
      <w:bookmarkEnd w:id="128"/>
      <w:r w:rsidRPr="00C97554">
        <w:rPr>
          <w:lang w:eastAsia="ru-RU"/>
        </w:rPr>
        <w:t>ода</w:t>
      </w:r>
    </w:p>
    <w:p w14:paraId="24961C88" w14:textId="67985220" w:rsidR="00A509BB" w:rsidRPr="00C97554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  <w:bookmarkStart w:id="129" w:name="bookmark3"/>
      <w:r w:rsidRPr="00C97554">
        <w:rPr>
          <w:rFonts w:cs="Arial"/>
          <w:b/>
          <w:bCs/>
          <w:lang w:eastAsia="ru-RU"/>
        </w:rPr>
        <w:t xml:space="preserve">Комитет имущественных отношений Администрации </w:t>
      </w:r>
      <w:r w:rsidRPr="00C97554">
        <w:rPr>
          <w:rFonts w:cs="Arial"/>
          <w:lang w:eastAsia="ru-RU"/>
        </w:rPr>
        <w:t xml:space="preserve">городского округа Электросталь Московской области, ОГРН 1025007110072, свидетельство серии 50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 w:rsidRPr="00C97554">
        <w:rPr>
          <w:rFonts w:cs="Arial"/>
          <w:b/>
          <w:bCs/>
          <w:lang w:eastAsia="ru-RU"/>
        </w:rPr>
        <w:t>Головиной Екатерины Юрьевны</w:t>
      </w:r>
      <w:r w:rsidRPr="00C97554">
        <w:rPr>
          <w:rFonts w:cs="Arial"/>
          <w:lang w:eastAsia="ru-RU"/>
        </w:rPr>
        <w:t>, действующей на основании Положения о Комитете, утвержденного решением Совета депутатов городского округа Электросталь Московской области от 24.11.2010  № 11/4, с одной стороны, и</w:t>
      </w:r>
    </w:p>
    <w:p w14:paraId="2DD14155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____________________________________________________________________________________,</w:t>
      </w:r>
    </w:p>
    <w:p w14:paraId="4FC42EFF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именуемый (</w:t>
      </w:r>
      <w:proofErr w:type="spellStart"/>
      <w:r w:rsidRPr="00C97554">
        <w:rPr>
          <w:rFonts w:cs="Arial"/>
          <w:lang w:eastAsia="ru-RU"/>
        </w:rPr>
        <w:t>ая</w:t>
      </w:r>
      <w:proofErr w:type="spellEnd"/>
      <w:r w:rsidRPr="00C97554">
        <w:rPr>
          <w:rFonts w:cs="Arial"/>
          <w:lang w:eastAsia="ru-RU"/>
        </w:rPr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44BD3AA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</w:p>
    <w:p w14:paraId="5C03F13B" w14:textId="77777777" w:rsidR="00A509BB" w:rsidRPr="00C97554" w:rsidRDefault="00A509BB" w:rsidP="00A509BB">
      <w:pPr>
        <w:keepNext/>
        <w:keepLines/>
        <w:suppressAutoHyphens w:val="0"/>
        <w:spacing w:after="24" w:line="230" w:lineRule="exact"/>
        <w:ind w:left="3380"/>
        <w:rPr>
          <w:rFonts w:cs="Arial"/>
          <w:lang w:eastAsia="ru-RU"/>
        </w:rPr>
      </w:pPr>
      <w:r w:rsidRPr="00C97554">
        <w:rPr>
          <w:rFonts w:cs="Arial"/>
          <w:lang w:eastAsia="ru-RU"/>
        </w:rPr>
        <w:t>I. Предмет и цель договора</w:t>
      </w:r>
      <w:bookmarkEnd w:id="129"/>
    </w:p>
    <w:p w14:paraId="1E4A416C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jc w:val="both"/>
        <w:rPr>
          <w:bCs/>
          <w:lang w:eastAsia="ru-RU"/>
        </w:rPr>
      </w:pPr>
      <w:r w:rsidRPr="00C97554">
        <w:rPr>
          <w:bCs/>
          <w:lang w:eastAsia="ru-RU"/>
        </w:rPr>
        <w:t>1.1. Арендодатель</w:t>
      </w:r>
      <w:r w:rsidRPr="00C97554">
        <w:rPr>
          <w:rFonts w:cs="Arial"/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97554">
        <w:rPr>
          <w:b/>
          <w:bCs/>
          <w:lang w:eastAsia="ru-RU"/>
        </w:rPr>
        <w:t xml:space="preserve"> </w:t>
      </w:r>
      <w:r w:rsidRPr="00C97554">
        <w:rPr>
          <w:bCs/>
          <w:lang w:eastAsia="ru-RU"/>
        </w:rPr>
        <w:t xml:space="preserve">1200 </w:t>
      </w:r>
      <w:proofErr w:type="spellStart"/>
      <w:r w:rsidRPr="00C97554">
        <w:rPr>
          <w:bCs/>
          <w:lang w:eastAsia="ru-RU"/>
        </w:rPr>
        <w:t>кв.м</w:t>
      </w:r>
      <w:proofErr w:type="spellEnd"/>
      <w:r w:rsidRPr="00C97554">
        <w:rPr>
          <w:bCs/>
          <w:lang w:eastAsia="ru-RU"/>
        </w:rPr>
        <w:t>.,</w:t>
      </w:r>
      <w:r w:rsidRPr="00C97554">
        <w:rPr>
          <w:rFonts w:cs="Arial"/>
          <w:lang w:eastAsia="ru-RU"/>
        </w:rPr>
        <w:t xml:space="preserve"> с кадастровым</w:t>
      </w:r>
      <w:r w:rsidRPr="00C97554">
        <w:rPr>
          <w:b/>
          <w:bCs/>
          <w:lang w:eastAsia="ru-RU"/>
        </w:rPr>
        <w:t xml:space="preserve"> </w:t>
      </w:r>
      <w:r w:rsidRPr="00C97554">
        <w:rPr>
          <w:bCs/>
          <w:lang w:eastAsia="ru-RU"/>
        </w:rPr>
        <w:t>номером 50:46:0010101:45,</w:t>
      </w:r>
      <w:r w:rsidRPr="00C97554">
        <w:rPr>
          <w:rFonts w:cs="Arial"/>
          <w:lang w:eastAsia="ru-RU"/>
        </w:rPr>
        <w:t xml:space="preserve"> категория земель – «земли населенных пунктов» с видом разрешенного использования – «обслуживание автотранспорта», расположенный по адресу: </w:t>
      </w:r>
      <w:r w:rsidRPr="00C97554">
        <w:rPr>
          <w:bCs/>
          <w:lang w:eastAsia="ru-RU"/>
        </w:rPr>
        <w:t xml:space="preserve">Московская область, г. Электросталь, ул. Красная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1BC8FAC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lang w:eastAsia="ru-RU"/>
        </w:rPr>
      </w:pPr>
      <w:bookmarkStart w:id="130" w:name="bookmark4"/>
      <w:r w:rsidRPr="00C97554">
        <w:rPr>
          <w:bCs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59E07F3E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lang w:eastAsia="ru-RU"/>
        </w:rPr>
      </w:pPr>
      <w:r w:rsidRPr="00C97554">
        <w:rPr>
          <w:bCs/>
          <w:lang w:eastAsia="ru-RU"/>
        </w:rPr>
        <w:t>1.3. Участок предоставляется</w:t>
      </w:r>
      <w:r w:rsidRPr="00C97554">
        <w:rPr>
          <w:rFonts w:cs="Arial"/>
          <w:b/>
          <w:lang w:eastAsia="ru-RU"/>
        </w:rPr>
        <w:t xml:space="preserve"> </w:t>
      </w:r>
      <w:r w:rsidRPr="00C97554">
        <w:rPr>
          <w:lang w:eastAsia="ru-RU"/>
        </w:rPr>
        <w:t xml:space="preserve">для </w:t>
      </w:r>
      <w:bookmarkEnd w:id="130"/>
      <w:r w:rsidRPr="00C97554">
        <w:rPr>
          <w:lang w:eastAsia="ru-RU"/>
        </w:rPr>
        <w:t xml:space="preserve">_______________________ </w:t>
      </w:r>
      <w:r w:rsidRPr="00C97554">
        <w:rPr>
          <w:i/>
          <w:lang w:eastAsia="ru-RU"/>
        </w:rPr>
        <w:t>(при необходимости)</w:t>
      </w:r>
      <w:r w:rsidRPr="00C97554">
        <w:rPr>
          <w:lang w:eastAsia="ru-RU"/>
        </w:rPr>
        <w:t xml:space="preserve">                                                                                 </w:t>
      </w:r>
    </w:p>
    <w:p w14:paraId="147E4B7D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i/>
          <w:lang w:eastAsia="ru-RU"/>
        </w:rPr>
      </w:pPr>
      <w:r w:rsidRPr="00C97554">
        <w:rPr>
          <w:lang w:eastAsia="ru-RU"/>
        </w:rPr>
        <w:t xml:space="preserve">                                                          </w:t>
      </w:r>
      <w:r w:rsidRPr="00C97554">
        <w:rPr>
          <w:i/>
          <w:lang w:eastAsia="ru-RU"/>
        </w:rPr>
        <w:t>/вид деятельности/</w:t>
      </w:r>
    </w:p>
    <w:p w14:paraId="4C22A558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lang w:eastAsia="ru-RU"/>
        </w:rPr>
      </w:pPr>
      <w:r w:rsidRPr="00C97554">
        <w:rPr>
          <w:lang w:eastAsia="ru-RU"/>
        </w:rPr>
        <w:t xml:space="preserve">1.4. </w:t>
      </w:r>
      <w:bookmarkStart w:id="131" w:name="bookmark5"/>
      <w:r w:rsidRPr="00C97554">
        <w:rPr>
          <w:lang w:eastAsia="ru-RU"/>
        </w:rPr>
        <w:t>Сведения о земельном участке, в том числе об ограничениях:</w:t>
      </w:r>
    </w:p>
    <w:p w14:paraId="682DFDE1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u w:val="single"/>
          <w:lang w:eastAsia="ru-RU"/>
        </w:rPr>
      </w:pPr>
      <w:r w:rsidRPr="00C97554">
        <w:rPr>
          <w:lang w:eastAsia="ru-RU"/>
        </w:rPr>
        <w:t>Земельный участок находится:</w:t>
      </w:r>
    </w:p>
    <w:p w14:paraId="47718392" w14:textId="77777777" w:rsidR="00A509BB" w:rsidRPr="00C97554" w:rsidRDefault="00A509BB" w:rsidP="00A509BB">
      <w:pPr>
        <w:tabs>
          <w:tab w:val="left" w:pos="1024"/>
        </w:tabs>
        <w:suppressAutoHyphens w:val="0"/>
        <w:rPr>
          <w:lang w:eastAsia="ru-RU"/>
        </w:rPr>
      </w:pPr>
      <w:r w:rsidRPr="00C97554">
        <w:rPr>
          <w:lang w:eastAsia="ru-RU"/>
        </w:rPr>
        <w:t>- в границах района аэродрома Чкаловский;</w:t>
      </w:r>
    </w:p>
    <w:p w14:paraId="68D141EB" w14:textId="77777777" w:rsidR="00A509BB" w:rsidRPr="00C97554" w:rsidRDefault="00A509BB" w:rsidP="00A509BB">
      <w:pPr>
        <w:tabs>
          <w:tab w:val="left" w:pos="1024"/>
        </w:tabs>
        <w:suppressAutoHyphens w:val="0"/>
        <w:rPr>
          <w:lang w:eastAsia="ru-RU"/>
        </w:rPr>
      </w:pPr>
      <w:r w:rsidRPr="00C97554">
        <w:rPr>
          <w:lang w:eastAsia="ru-RU"/>
        </w:rPr>
        <w:t xml:space="preserve">- полностью в границах </w:t>
      </w:r>
      <w:proofErr w:type="spellStart"/>
      <w:r w:rsidRPr="00C97554">
        <w:rPr>
          <w:lang w:eastAsia="ru-RU"/>
        </w:rPr>
        <w:t>приаэродромных</w:t>
      </w:r>
      <w:proofErr w:type="spellEnd"/>
      <w:r w:rsidRPr="00C97554">
        <w:rPr>
          <w:lang w:eastAsia="ru-RU"/>
        </w:rPr>
        <w:t xml:space="preserve"> территорий аэродромов: Чкаловский, Черное; </w:t>
      </w:r>
    </w:p>
    <w:p w14:paraId="3EDAB1F5" w14:textId="77777777" w:rsidR="00A509BB" w:rsidRPr="00C97554" w:rsidRDefault="00A509BB" w:rsidP="00A509BB">
      <w:pPr>
        <w:tabs>
          <w:tab w:val="left" w:pos="1024"/>
        </w:tabs>
        <w:suppressAutoHyphens w:val="0"/>
        <w:rPr>
          <w:lang w:eastAsia="ru-RU"/>
        </w:rPr>
      </w:pPr>
      <w:r w:rsidRPr="00C97554">
        <w:rPr>
          <w:lang w:eastAsia="ru-RU"/>
        </w:rPr>
        <w:t>- частично расположен в санитарно-защитной зоне предприятий, сооружений и иных объектов.</w:t>
      </w:r>
    </w:p>
    <w:p w14:paraId="66E9D8D2" w14:textId="77777777" w:rsidR="00A509BB" w:rsidRPr="00C97554" w:rsidRDefault="00A509BB" w:rsidP="00A509BB">
      <w:pPr>
        <w:tabs>
          <w:tab w:val="left" w:pos="1024"/>
        </w:tabs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           </w:t>
      </w:r>
    </w:p>
    <w:p w14:paraId="342FE1CE" w14:textId="77777777" w:rsidR="00A509BB" w:rsidRPr="00C97554" w:rsidRDefault="00A509BB" w:rsidP="00A509BB">
      <w:pPr>
        <w:keepNext/>
        <w:keepLines/>
        <w:suppressAutoHyphens w:val="0"/>
        <w:spacing w:after="31" w:line="230" w:lineRule="exact"/>
        <w:ind w:left="3402"/>
        <w:rPr>
          <w:rFonts w:cs="Arial"/>
          <w:b/>
          <w:lang w:eastAsia="ru-RU"/>
        </w:rPr>
      </w:pPr>
      <w:r w:rsidRPr="00C97554">
        <w:rPr>
          <w:rFonts w:cs="Arial"/>
          <w:lang w:val="en-US" w:eastAsia="ru-RU"/>
        </w:rPr>
        <w:t>II</w:t>
      </w:r>
      <w:r w:rsidRPr="00C97554">
        <w:rPr>
          <w:rFonts w:cs="Arial"/>
          <w:lang w:eastAsia="ru-RU"/>
        </w:rPr>
        <w:t>. Срок договора</w:t>
      </w:r>
      <w:bookmarkEnd w:id="131"/>
    </w:p>
    <w:p w14:paraId="2BF67CCB" w14:textId="77777777" w:rsidR="00A509BB" w:rsidRPr="00C97554" w:rsidRDefault="00A509BB" w:rsidP="00A509BB">
      <w:pPr>
        <w:tabs>
          <w:tab w:val="left" w:pos="859"/>
        </w:tabs>
        <w:suppressAutoHyphens w:val="0"/>
        <w:ind w:firstLine="856"/>
        <w:jc w:val="both"/>
        <w:rPr>
          <w:rFonts w:cs="Arial"/>
          <w:color w:val="000000"/>
          <w:lang w:eastAsia="ru-RU"/>
        </w:rPr>
      </w:pPr>
      <w:bookmarkStart w:id="132" w:name="bookmark6"/>
      <w:r w:rsidRPr="00C97554">
        <w:rPr>
          <w:rFonts w:cs="Arial"/>
          <w:color w:val="000000"/>
          <w:lang w:eastAsia="ru-RU"/>
        </w:rPr>
        <w:t>2.1. Настоящий договор заключается на срок 5 лет с даты подписания акта приема-передачи Земельного участка «__» ______ 20__года по «__» _____ 20__ года</w:t>
      </w:r>
    </w:p>
    <w:p w14:paraId="2A1E533C" w14:textId="77777777" w:rsidR="00A509BB" w:rsidRPr="00C97554" w:rsidRDefault="00A509BB" w:rsidP="00A509BB">
      <w:pPr>
        <w:tabs>
          <w:tab w:val="left" w:pos="859"/>
        </w:tabs>
        <w:suppressAutoHyphens w:val="0"/>
        <w:ind w:firstLine="856"/>
        <w:jc w:val="both"/>
        <w:rPr>
          <w:rFonts w:cs="Arial"/>
          <w:color w:val="000000"/>
          <w:lang w:eastAsia="ru-RU"/>
        </w:rPr>
      </w:pPr>
      <w:r w:rsidRPr="00C97554">
        <w:rPr>
          <w:rFonts w:cs="Arial"/>
          <w:color w:val="000000"/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86BF651" w14:textId="77777777" w:rsidR="00A509BB" w:rsidRPr="00C97554" w:rsidRDefault="00A509BB" w:rsidP="00A509BB">
      <w:pPr>
        <w:tabs>
          <w:tab w:val="left" w:pos="859"/>
        </w:tabs>
        <w:suppressAutoHyphens w:val="0"/>
        <w:ind w:firstLine="856"/>
        <w:jc w:val="both"/>
        <w:rPr>
          <w:rFonts w:cs="Arial"/>
          <w:color w:val="000000"/>
          <w:lang w:eastAsia="ru-RU"/>
        </w:rPr>
      </w:pPr>
      <w:r w:rsidRPr="00C97554">
        <w:rPr>
          <w:rFonts w:cs="Arial"/>
          <w:color w:val="000000"/>
          <w:lang w:eastAsia="ru-RU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10D5733F" w14:textId="77777777" w:rsidR="00A509BB" w:rsidRPr="00C97554" w:rsidRDefault="00A509BB" w:rsidP="00A509BB">
      <w:pPr>
        <w:keepNext/>
        <w:keepLines/>
        <w:suppressAutoHyphens w:val="0"/>
        <w:spacing w:after="80" w:line="230" w:lineRule="exact"/>
        <w:ind w:left="3160"/>
        <w:rPr>
          <w:rFonts w:cs="Arial"/>
          <w:b/>
          <w:lang w:eastAsia="ru-RU"/>
        </w:rPr>
      </w:pPr>
    </w:p>
    <w:p w14:paraId="67B2E7FD" w14:textId="77777777" w:rsidR="00A509BB" w:rsidRPr="00C97554" w:rsidRDefault="00A509BB" w:rsidP="00A509BB">
      <w:pPr>
        <w:keepNext/>
        <w:keepLines/>
        <w:suppressAutoHyphens w:val="0"/>
        <w:spacing w:after="80" w:line="230" w:lineRule="exact"/>
        <w:ind w:left="3160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>III. Арендная плата</w:t>
      </w:r>
    </w:p>
    <w:p w14:paraId="557AC647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1564D0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3.2. Размер годовой арендной платы устанавливается в соответствии с Протоколом.</w:t>
      </w:r>
    </w:p>
    <w:p w14:paraId="69C9634A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color w:val="000000"/>
          <w:lang w:eastAsia="ru-RU"/>
        </w:rPr>
      </w:pPr>
      <w:r w:rsidRPr="00C97554">
        <w:rPr>
          <w:rFonts w:cs="Arial"/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DF30504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color w:val="000000"/>
          <w:lang w:eastAsia="ru-RU"/>
        </w:rPr>
      </w:pPr>
      <w:r w:rsidRPr="00C97554">
        <w:rPr>
          <w:rFonts w:cs="Arial"/>
          <w:color w:val="000000"/>
          <w:lang w:eastAsia="ru-RU"/>
        </w:rPr>
        <w:lastRenderedPageBreak/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F146351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97554">
        <w:rPr>
          <w:rFonts w:cs="Arial"/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C32CD73" w14:textId="77777777" w:rsidR="00A509BB" w:rsidRPr="00C97554" w:rsidRDefault="00A509BB" w:rsidP="00A509BB">
      <w:pPr>
        <w:tabs>
          <w:tab w:val="left" w:pos="916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_______________________________________________________________________________</w:t>
      </w:r>
    </w:p>
    <w:p w14:paraId="7400A95D" w14:textId="77777777" w:rsidR="00A509BB" w:rsidRPr="00C97554" w:rsidRDefault="00A509BB" w:rsidP="00A509BB">
      <w:pPr>
        <w:tabs>
          <w:tab w:val="left" w:pos="916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6E46E6" w14:textId="77777777" w:rsidR="00A509BB" w:rsidRPr="00C97554" w:rsidRDefault="00A509BB" w:rsidP="00A509BB">
      <w:pPr>
        <w:tabs>
          <w:tab w:val="left" w:pos="916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9A2D7F9" w14:textId="77777777" w:rsidR="00A509BB" w:rsidRPr="00C97554" w:rsidRDefault="00A509BB" w:rsidP="00A509BB">
      <w:pPr>
        <w:tabs>
          <w:tab w:val="left" w:pos="916"/>
        </w:tabs>
        <w:suppressAutoHyphens w:val="0"/>
        <w:ind w:firstLine="709"/>
        <w:jc w:val="both"/>
        <w:rPr>
          <w:rFonts w:cs="Arial"/>
          <w:color w:val="FF0000"/>
          <w:lang w:eastAsia="ru-RU"/>
        </w:rPr>
      </w:pPr>
      <w:r w:rsidRPr="00C97554">
        <w:rPr>
          <w:rFonts w:cs="Arial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C97554">
        <w:rPr>
          <w:rFonts w:cs="Arial"/>
          <w:color w:val="FF0000"/>
          <w:lang w:eastAsia="ru-RU"/>
        </w:rPr>
        <w:t xml:space="preserve"> </w:t>
      </w:r>
    </w:p>
    <w:p w14:paraId="17442CF2" w14:textId="77777777" w:rsidR="00A509BB" w:rsidRPr="00C97554" w:rsidRDefault="00A509BB" w:rsidP="00A509BB">
      <w:pPr>
        <w:tabs>
          <w:tab w:val="left" w:pos="916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D7D1050" w14:textId="77777777" w:rsidR="00A509BB" w:rsidRPr="00C97554" w:rsidRDefault="00A509BB" w:rsidP="00A509BB">
      <w:pPr>
        <w:keepNext/>
        <w:keepLines/>
        <w:suppressAutoHyphens w:val="0"/>
        <w:ind w:firstLine="709"/>
        <w:outlineLvl w:val="4"/>
        <w:rPr>
          <w:b/>
          <w:lang w:eastAsia="ru-RU"/>
        </w:rPr>
      </w:pPr>
      <w:r w:rsidRPr="00C97554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1E7A315" w14:textId="77777777" w:rsidR="00A509BB" w:rsidRPr="00C97554" w:rsidRDefault="00A509BB" w:rsidP="00A509BB">
      <w:pPr>
        <w:keepNext/>
        <w:keepLines/>
        <w:suppressAutoHyphens w:val="0"/>
        <w:ind w:firstLine="709"/>
        <w:rPr>
          <w:rFonts w:cs="Arial"/>
          <w:b/>
          <w:lang w:eastAsia="ru-RU"/>
        </w:rPr>
      </w:pPr>
    </w:p>
    <w:p w14:paraId="1E682430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rFonts w:cs="Arial"/>
          <w:b/>
          <w:lang w:eastAsia="ru-RU"/>
        </w:rPr>
      </w:pPr>
      <w:r w:rsidRPr="00C97554">
        <w:rPr>
          <w:rFonts w:cs="Arial"/>
          <w:lang w:val="en-US" w:eastAsia="ru-RU"/>
        </w:rPr>
        <w:t>IV</w:t>
      </w:r>
      <w:r w:rsidRPr="00C97554">
        <w:rPr>
          <w:rFonts w:cs="Arial"/>
          <w:lang w:eastAsia="ru-RU"/>
        </w:rPr>
        <w:t>. Права и обязанности Сторон</w:t>
      </w:r>
      <w:bookmarkEnd w:id="132"/>
    </w:p>
    <w:p w14:paraId="1C410AD3" w14:textId="77777777" w:rsidR="00A509BB" w:rsidRPr="00C97554" w:rsidRDefault="00A509BB" w:rsidP="00A509BB">
      <w:pPr>
        <w:keepNext/>
        <w:keepLines/>
        <w:tabs>
          <w:tab w:val="left" w:pos="942"/>
        </w:tabs>
        <w:suppressAutoHyphens w:val="0"/>
        <w:ind w:firstLine="709"/>
        <w:jc w:val="both"/>
        <w:rPr>
          <w:rFonts w:cs="Arial"/>
          <w:b/>
          <w:lang w:eastAsia="ru-RU"/>
        </w:rPr>
      </w:pPr>
      <w:bookmarkStart w:id="133" w:name="bookmark7"/>
      <w:r w:rsidRPr="00C97554">
        <w:rPr>
          <w:rFonts w:cs="Arial"/>
          <w:lang w:eastAsia="ru-RU"/>
        </w:rPr>
        <w:t>4.1. Арендодатель имеет право:</w:t>
      </w:r>
      <w:bookmarkEnd w:id="133"/>
    </w:p>
    <w:p w14:paraId="0648FBC6" w14:textId="77777777" w:rsidR="00A509BB" w:rsidRPr="00C97554" w:rsidRDefault="00A509BB" w:rsidP="00A509BB">
      <w:pPr>
        <w:tabs>
          <w:tab w:val="left" w:pos="1174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8EF9A78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использовании Земельного участка способами, приводящими к его порче;</w:t>
      </w:r>
    </w:p>
    <w:p w14:paraId="5B05C8A1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07EEBCEE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использовании Земельного участка не в соответствии с его целевым назначением;</w:t>
      </w:r>
    </w:p>
    <w:p w14:paraId="6CD2B446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неиспользовании/не освоении Земельного участка в течении 1 года;</w:t>
      </w:r>
    </w:p>
    <w:p w14:paraId="6A5ADC03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B73F39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014946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0364B490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96F9948" w14:textId="77777777" w:rsidR="00A509BB" w:rsidRPr="00C97554" w:rsidRDefault="00A509BB" w:rsidP="00A509B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5835FF" w14:textId="77777777" w:rsidR="00A509BB" w:rsidRPr="00C97554" w:rsidRDefault="00A509BB" w:rsidP="00A509BB">
      <w:pPr>
        <w:tabs>
          <w:tab w:val="left" w:pos="114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81C657C" w14:textId="77777777" w:rsidR="00A509BB" w:rsidRPr="00C97554" w:rsidRDefault="00A509BB" w:rsidP="00A509BB">
      <w:pPr>
        <w:tabs>
          <w:tab w:val="left" w:pos="1149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97554">
        <w:rPr>
          <w:rFonts w:cs="Arial"/>
          <w:bCs/>
          <w:lang w:eastAsia="ru-RU"/>
        </w:rPr>
        <w:t>Российской Федерации, законодательство Московской области</w:t>
      </w:r>
      <w:r w:rsidRPr="00C97554">
        <w:rPr>
          <w:rFonts w:cs="Arial"/>
          <w:lang w:eastAsia="ru-RU"/>
        </w:rPr>
        <w:t>.</w:t>
      </w:r>
    </w:p>
    <w:p w14:paraId="646E0476" w14:textId="77777777" w:rsidR="00A509BB" w:rsidRPr="00C97554" w:rsidRDefault="00A509BB" w:rsidP="00A509BB">
      <w:pPr>
        <w:tabs>
          <w:tab w:val="left" w:pos="1185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97554">
        <w:rPr>
          <w:rFonts w:cs="Arial"/>
          <w:bCs/>
          <w:lang w:eastAsia="ru-RU"/>
        </w:rPr>
        <w:t>законодательством</w:t>
      </w:r>
      <w:r w:rsidRPr="00C97554">
        <w:rPr>
          <w:rFonts w:cs="Arial"/>
          <w:lang w:eastAsia="ru-RU"/>
        </w:rPr>
        <w:t xml:space="preserve"> Московской области.</w:t>
      </w:r>
    </w:p>
    <w:p w14:paraId="6BAE0878" w14:textId="77777777" w:rsidR="00A509BB" w:rsidRPr="00C97554" w:rsidRDefault="00A509BB" w:rsidP="00A509BB">
      <w:pPr>
        <w:tabs>
          <w:tab w:val="left" w:pos="1185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C97554">
        <w:rPr>
          <w:rFonts w:cs="Arial"/>
          <w:bCs/>
          <w:lang w:eastAsia="ru-RU"/>
        </w:rPr>
        <w:t>Российской Федерации, законодательством Московской области</w:t>
      </w:r>
      <w:r w:rsidRPr="00C97554">
        <w:rPr>
          <w:rFonts w:cs="Arial"/>
          <w:lang w:eastAsia="ru-RU"/>
        </w:rPr>
        <w:t>.</w:t>
      </w:r>
    </w:p>
    <w:p w14:paraId="0E87C920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97554">
        <w:rPr>
          <w:rFonts w:cs="Arial"/>
          <w:i/>
          <w:lang w:eastAsia="ru-RU"/>
        </w:rPr>
        <w:t xml:space="preserve"> </w:t>
      </w:r>
      <w:bookmarkStart w:id="134" w:name="bookmark8"/>
    </w:p>
    <w:p w14:paraId="0A3B88E6" w14:textId="77777777" w:rsidR="00A509BB" w:rsidRPr="00C97554" w:rsidRDefault="00A509BB" w:rsidP="00A509BB">
      <w:pPr>
        <w:keepNext/>
        <w:keepLines/>
        <w:tabs>
          <w:tab w:val="left" w:pos="942"/>
        </w:tabs>
        <w:suppressAutoHyphens w:val="0"/>
        <w:ind w:firstLine="709"/>
        <w:jc w:val="both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>4.2. Арендодатель обязан:</w:t>
      </w:r>
      <w:bookmarkEnd w:id="134"/>
    </w:p>
    <w:p w14:paraId="28FFA2D8" w14:textId="30C9C1AE" w:rsidR="00A509BB" w:rsidRPr="00C97554" w:rsidRDefault="00A509BB" w:rsidP="00A509BB">
      <w:pPr>
        <w:keepNext/>
        <w:keepLines/>
        <w:tabs>
          <w:tab w:val="left" w:pos="942"/>
        </w:tabs>
        <w:suppressAutoHyphens w:val="0"/>
        <w:ind w:firstLine="709"/>
        <w:jc w:val="both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 xml:space="preserve">4.2.1. Передать Арендатору Земельный участок по акту приема-передачи в течение </w:t>
      </w:r>
      <w:r w:rsidR="00C97554" w:rsidRPr="00C97554">
        <w:rPr>
          <w:rFonts w:cs="Arial"/>
          <w:lang w:eastAsia="ru-RU"/>
        </w:rPr>
        <w:t>1 дня</w:t>
      </w:r>
      <w:r w:rsidRPr="00C97554">
        <w:rPr>
          <w:rFonts w:cs="Arial"/>
          <w:lang w:eastAsia="ru-RU"/>
        </w:rPr>
        <w:t xml:space="preserve"> с момента подписания настоящего договора.</w:t>
      </w:r>
    </w:p>
    <w:p w14:paraId="7216F04A" w14:textId="77777777" w:rsidR="00A509BB" w:rsidRPr="00C97554" w:rsidRDefault="00A509BB" w:rsidP="00A509BB">
      <w:pPr>
        <w:keepNext/>
        <w:keepLines/>
        <w:tabs>
          <w:tab w:val="left" w:pos="942"/>
        </w:tabs>
        <w:suppressAutoHyphens w:val="0"/>
        <w:ind w:firstLine="709"/>
        <w:jc w:val="both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50D2D15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97554">
        <w:rPr>
          <w:rFonts w:cs="Arial"/>
          <w:bCs/>
          <w:lang w:eastAsia="ru-RU"/>
        </w:rPr>
        <w:t>Российской Федерации, законодательства Московской области</w:t>
      </w:r>
      <w:r w:rsidRPr="00C97554">
        <w:rPr>
          <w:rFonts w:cs="Arial"/>
          <w:lang w:eastAsia="ru-RU"/>
        </w:rPr>
        <w:t>, регулирующего правоотношения по настоящему договору.</w:t>
      </w:r>
    </w:p>
    <w:p w14:paraId="1587758B" w14:textId="77777777" w:rsidR="00A509BB" w:rsidRPr="00C97554" w:rsidRDefault="00A509BB" w:rsidP="00A509BB">
      <w:pPr>
        <w:keepNext/>
        <w:keepLines/>
        <w:tabs>
          <w:tab w:val="left" w:pos="945"/>
        </w:tabs>
        <w:suppressAutoHyphens w:val="0"/>
        <w:ind w:firstLine="709"/>
        <w:jc w:val="both"/>
        <w:rPr>
          <w:rFonts w:cs="Arial"/>
          <w:b/>
          <w:bCs/>
          <w:lang w:eastAsia="ru-RU"/>
        </w:rPr>
      </w:pPr>
      <w:bookmarkStart w:id="135" w:name="bookmark9"/>
      <w:r w:rsidRPr="00C97554">
        <w:rPr>
          <w:rFonts w:cs="Arial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B5132A" w14:textId="77777777" w:rsidR="00A509BB" w:rsidRPr="00C97554" w:rsidRDefault="00A509BB" w:rsidP="00A509BB">
      <w:pPr>
        <w:keepNext/>
        <w:keepLines/>
        <w:tabs>
          <w:tab w:val="left" w:pos="945"/>
        </w:tabs>
        <w:suppressAutoHyphens w:val="0"/>
        <w:ind w:firstLine="709"/>
        <w:jc w:val="both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>4.3. Арендатор имеет право:</w:t>
      </w:r>
      <w:bookmarkEnd w:id="135"/>
    </w:p>
    <w:p w14:paraId="25ACF88B" w14:textId="77777777" w:rsidR="00A509BB" w:rsidRPr="00C97554" w:rsidRDefault="00A509BB" w:rsidP="00A509BB">
      <w:pPr>
        <w:tabs>
          <w:tab w:val="left" w:pos="1275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7C7AE81" w14:textId="77777777" w:rsidR="00A509BB" w:rsidRPr="00C97554" w:rsidRDefault="00A509BB" w:rsidP="00A509BB">
      <w:pPr>
        <w:tabs>
          <w:tab w:val="left" w:pos="1278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27E8C0A" w14:textId="77777777" w:rsidR="00A509BB" w:rsidRPr="00C97554" w:rsidRDefault="00A509BB" w:rsidP="00A509BB">
      <w:pPr>
        <w:keepNext/>
        <w:keepLines/>
        <w:tabs>
          <w:tab w:val="left" w:pos="942"/>
        </w:tabs>
        <w:suppressAutoHyphens w:val="0"/>
        <w:ind w:firstLine="709"/>
        <w:jc w:val="both"/>
        <w:rPr>
          <w:rFonts w:cs="Arial"/>
          <w:b/>
          <w:lang w:eastAsia="ru-RU"/>
        </w:rPr>
      </w:pPr>
      <w:bookmarkStart w:id="136" w:name="bookmark10"/>
      <w:r w:rsidRPr="00C97554">
        <w:rPr>
          <w:rFonts w:cs="Arial"/>
          <w:lang w:eastAsia="ru-RU"/>
        </w:rPr>
        <w:t>4.4. Арендатор обязан:</w:t>
      </w:r>
      <w:bookmarkEnd w:id="136"/>
    </w:p>
    <w:p w14:paraId="0BCF3B2B" w14:textId="77777777" w:rsidR="00A509BB" w:rsidRPr="00C97554" w:rsidRDefault="00A509BB" w:rsidP="00A509BB">
      <w:pPr>
        <w:tabs>
          <w:tab w:val="left" w:pos="1118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4.4.1 Использовать участок в соответствии с целью и условиями его предоставления.</w:t>
      </w:r>
    </w:p>
    <w:p w14:paraId="281DAACD" w14:textId="77777777" w:rsidR="00A509BB" w:rsidRPr="00C97554" w:rsidRDefault="00A509BB" w:rsidP="00A509BB">
      <w:pPr>
        <w:tabs>
          <w:tab w:val="left" w:pos="1149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2E4D92" w14:textId="77777777" w:rsidR="00A509BB" w:rsidRPr="00C97554" w:rsidRDefault="00A509BB" w:rsidP="00A509BB">
      <w:pPr>
        <w:tabs>
          <w:tab w:val="left" w:pos="123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629E60" w14:textId="77777777" w:rsidR="00A509BB" w:rsidRPr="00C97554" w:rsidRDefault="00A509BB" w:rsidP="00A509BB">
      <w:pPr>
        <w:tabs>
          <w:tab w:val="left" w:pos="1138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E629586" w14:textId="77777777" w:rsidR="00A509BB" w:rsidRPr="00C97554" w:rsidRDefault="00A509BB" w:rsidP="00A509BB">
      <w:pPr>
        <w:tabs>
          <w:tab w:val="left" w:pos="1160"/>
        </w:tabs>
        <w:suppressAutoHyphens w:val="0"/>
        <w:ind w:firstLine="709"/>
        <w:jc w:val="both"/>
        <w:rPr>
          <w:rFonts w:cs="Arial"/>
          <w:i/>
          <w:lang w:eastAsia="ru-RU"/>
        </w:rPr>
      </w:pPr>
      <w:r w:rsidRPr="00C97554">
        <w:rPr>
          <w:rFonts w:cs="Arial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97554">
        <w:rPr>
          <w:rFonts w:cs="Arial"/>
          <w:i/>
          <w:lang w:eastAsia="ru-RU"/>
        </w:rPr>
        <w:t>(в случае если такие расположены на земельном участке).</w:t>
      </w:r>
    </w:p>
    <w:p w14:paraId="070F2EEB" w14:textId="77777777" w:rsidR="00A509BB" w:rsidRPr="00C97554" w:rsidRDefault="00A509BB" w:rsidP="00A509BB">
      <w:pPr>
        <w:tabs>
          <w:tab w:val="left" w:pos="1239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4.4.6. В десятидневный срок со дня изменения своего наименования </w:t>
      </w:r>
      <w:r w:rsidRPr="00C97554">
        <w:rPr>
          <w:rFonts w:cs="Arial"/>
          <w:i/>
          <w:lang w:eastAsia="ru-RU"/>
        </w:rPr>
        <w:t xml:space="preserve">(для юридических лиц), </w:t>
      </w:r>
      <w:r w:rsidRPr="00C97554">
        <w:rPr>
          <w:rFonts w:cs="Arial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C879CCC" w14:textId="77777777" w:rsidR="00A509BB" w:rsidRPr="00C97554" w:rsidRDefault="00A509BB" w:rsidP="00A509BB">
      <w:pPr>
        <w:tabs>
          <w:tab w:val="left" w:pos="1239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9973D7D" w14:textId="77777777" w:rsidR="00A509BB" w:rsidRPr="00C97554" w:rsidRDefault="00A509BB" w:rsidP="00A509BB">
      <w:pPr>
        <w:tabs>
          <w:tab w:val="left" w:pos="1239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C97554">
        <w:rPr>
          <w:rFonts w:cs="Arial"/>
          <w:bCs/>
          <w:lang w:eastAsia="ru-RU"/>
        </w:rPr>
        <w:t>Российской Федерации, законодательством Московской области</w:t>
      </w:r>
      <w:r w:rsidRPr="00C97554">
        <w:rPr>
          <w:rFonts w:cs="Arial"/>
          <w:lang w:eastAsia="ru-RU"/>
        </w:rPr>
        <w:t>.</w:t>
      </w:r>
    </w:p>
    <w:p w14:paraId="2A1EB629" w14:textId="77777777" w:rsidR="00A509BB" w:rsidRPr="00C97554" w:rsidRDefault="00A509BB" w:rsidP="00A509BB">
      <w:pPr>
        <w:tabs>
          <w:tab w:val="left" w:pos="1239"/>
        </w:tabs>
        <w:suppressAutoHyphens w:val="0"/>
        <w:ind w:firstLine="709"/>
        <w:jc w:val="both"/>
        <w:rPr>
          <w:rFonts w:cs="Arial"/>
          <w:i/>
          <w:lang w:eastAsia="ru-RU"/>
        </w:rPr>
      </w:pPr>
      <w:r w:rsidRPr="00C97554">
        <w:rPr>
          <w:rFonts w:cs="Arial"/>
          <w:lang w:eastAsia="ru-RU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proofErr w:type="gramStart"/>
      <w:r w:rsidRPr="00C97554">
        <w:rPr>
          <w:rFonts w:cs="Arial"/>
          <w:i/>
          <w:lang w:eastAsia="ru-RU"/>
        </w:rPr>
        <w:t>В</w:t>
      </w:r>
      <w:proofErr w:type="gramEnd"/>
      <w:r w:rsidRPr="00C97554">
        <w:rPr>
          <w:rFonts w:cs="Arial"/>
          <w:i/>
          <w:lang w:eastAsia="ru-RU"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773EFCE3" w14:textId="77777777" w:rsidR="00A509BB" w:rsidRPr="00C97554" w:rsidRDefault="00A509BB" w:rsidP="00A509BB">
      <w:pPr>
        <w:tabs>
          <w:tab w:val="left" w:pos="1188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7880EF" w14:textId="77777777" w:rsidR="00A509BB" w:rsidRPr="00C97554" w:rsidRDefault="00A509BB" w:rsidP="00A509BB">
      <w:pPr>
        <w:tabs>
          <w:tab w:val="left" w:pos="1188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7F71D07" w14:textId="77777777" w:rsidR="00A509BB" w:rsidRPr="00C97554" w:rsidRDefault="00A509BB" w:rsidP="00A509BB">
      <w:pPr>
        <w:tabs>
          <w:tab w:val="left" w:pos="133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2164F7" w14:textId="77777777" w:rsidR="00A509BB" w:rsidRPr="00C97554" w:rsidRDefault="00A509BB" w:rsidP="00A509BB">
      <w:pPr>
        <w:tabs>
          <w:tab w:val="left" w:pos="133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4.4.13. Использовать Земельный участок в соответствии с требованиями Воздушного кодекса Российской Федерации.</w:t>
      </w:r>
    </w:p>
    <w:p w14:paraId="622B463F" w14:textId="77777777" w:rsidR="00A509BB" w:rsidRPr="00C97554" w:rsidRDefault="00A509BB" w:rsidP="00A509BB">
      <w:pPr>
        <w:tabs>
          <w:tab w:val="left" w:pos="133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lastRenderedPageBreak/>
        <w:t xml:space="preserve">4.4.14. Согласовать размещение объекта капитального строительства в соответствии  </w:t>
      </w:r>
      <w:r w:rsidRPr="00C97554">
        <w:rPr>
          <w:rFonts w:cs="Arial"/>
          <w:lang w:eastAsia="ru-RU"/>
        </w:rPr>
        <w:br/>
        <w:t>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 и использования приаэродромной территории и санитарно-защитной зоны».</w:t>
      </w:r>
    </w:p>
    <w:p w14:paraId="3132DC18" w14:textId="77777777" w:rsidR="00A509BB" w:rsidRPr="00C97554" w:rsidRDefault="00A509BB" w:rsidP="00A509BB">
      <w:pPr>
        <w:shd w:val="clear" w:color="auto" w:fill="FFFFFF"/>
        <w:tabs>
          <w:tab w:val="left" w:pos="0"/>
          <w:tab w:val="left" w:pos="6698"/>
        </w:tabs>
        <w:suppressAutoHyphens w:val="0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           4.4.15. Использовать земельный участок в соответствии с требованиями 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 w14:paraId="07324C34" w14:textId="77777777" w:rsidR="00A509BB" w:rsidRPr="00C97554" w:rsidRDefault="00A509BB" w:rsidP="00A509BB">
      <w:pPr>
        <w:shd w:val="clear" w:color="auto" w:fill="FFFFFF"/>
        <w:tabs>
          <w:tab w:val="left" w:pos="0"/>
          <w:tab w:val="left" w:pos="6698"/>
        </w:tabs>
        <w:suppressAutoHyphens w:val="0"/>
        <w:jc w:val="both"/>
        <w:rPr>
          <w:rFonts w:cs="Arial"/>
          <w:lang w:eastAsia="ru-RU"/>
        </w:rPr>
      </w:pPr>
    </w:p>
    <w:p w14:paraId="2FA2254F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rFonts w:cs="Arial"/>
          <w:b/>
          <w:lang w:eastAsia="ru-RU"/>
        </w:rPr>
      </w:pPr>
      <w:bookmarkStart w:id="137" w:name="bookmark11"/>
      <w:r w:rsidRPr="00C97554">
        <w:rPr>
          <w:rFonts w:cs="Arial"/>
          <w:lang w:eastAsia="ru-RU"/>
        </w:rPr>
        <w:t>V. Ответственность сторон</w:t>
      </w:r>
      <w:bookmarkEnd w:id="137"/>
    </w:p>
    <w:p w14:paraId="7A7E06EF" w14:textId="77777777" w:rsidR="00A509BB" w:rsidRPr="00C97554" w:rsidRDefault="00A509BB" w:rsidP="00A509BB">
      <w:pPr>
        <w:tabs>
          <w:tab w:val="left" w:pos="1044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D0AB7" w14:textId="77777777" w:rsidR="00A509BB" w:rsidRPr="00C97554" w:rsidRDefault="00A509BB" w:rsidP="00A509BB">
      <w:pPr>
        <w:tabs>
          <w:tab w:val="left" w:pos="1066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DF0ED1D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EC55B2F" w14:textId="77777777" w:rsidR="00A509BB" w:rsidRPr="00C97554" w:rsidRDefault="00A509BB" w:rsidP="00A509BB">
      <w:pPr>
        <w:tabs>
          <w:tab w:val="left" w:pos="1008"/>
        </w:tabs>
        <w:suppressAutoHyphens w:val="0"/>
        <w:ind w:firstLine="709"/>
        <w:jc w:val="both"/>
        <w:rPr>
          <w:rFonts w:cs="Arial"/>
          <w:color w:val="FF0000"/>
          <w:lang w:eastAsia="ru-RU"/>
        </w:rPr>
      </w:pPr>
      <w:r w:rsidRPr="00C97554">
        <w:rPr>
          <w:rFonts w:cs="Arial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97554">
        <w:rPr>
          <w:rFonts w:cs="Arial"/>
          <w:color w:val="FF0000"/>
          <w:lang w:eastAsia="ru-RU"/>
        </w:rPr>
        <w:t xml:space="preserve"> </w:t>
      </w:r>
    </w:p>
    <w:p w14:paraId="0447F86A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b/>
          <w:bCs/>
          <w:lang w:eastAsia="ru-RU"/>
        </w:rPr>
      </w:pPr>
      <w:bookmarkStart w:id="138" w:name="bookmark12"/>
    </w:p>
    <w:p w14:paraId="5811A1EB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rFonts w:cs="Arial"/>
          <w:b/>
          <w:lang w:eastAsia="ru-RU"/>
        </w:rPr>
      </w:pPr>
      <w:r w:rsidRPr="00C97554">
        <w:rPr>
          <w:bCs/>
          <w:lang w:eastAsia="ru-RU"/>
        </w:rPr>
        <w:t>V</w:t>
      </w:r>
      <w:r w:rsidRPr="00C97554">
        <w:rPr>
          <w:bCs/>
          <w:lang w:val="en-US" w:eastAsia="ru-RU"/>
        </w:rPr>
        <w:t>I</w:t>
      </w:r>
      <w:r w:rsidRPr="00C97554">
        <w:rPr>
          <w:bCs/>
          <w:lang w:eastAsia="ru-RU"/>
        </w:rPr>
        <w:t>.</w:t>
      </w:r>
      <w:r w:rsidRPr="00C97554">
        <w:rPr>
          <w:rFonts w:cs="Arial"/>
          <w:lang w:eastAsia="ru-RU"/>
        </w:rPr>
        <w:t xml:space="preserve"> Рассмотрение</w:t>
      </w:r>
      <w:r w:rsidRPr="00C97554">
        <w:rPr>
          <w:b/>
          <w:bCs/>
          <w:lang w:eastAsia="ru-RU"/>
        </w:rPr>
        <w:t xml:space="preserve"> </w:t>
      </w:r>
      <w:r w:rsidRPr="00C97554">
        <w:rPr>
          <w:bCs/>
          <w:lang w:eastAsia="ru-RU"/>
        </w:rPr>
        <w:t>споров</w:t>
      </w:r>
      <w:bookmarkEnd w:id="138"/>
    </w:p>
    <w:p w14:paraId="377DA30B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ind w:firstLine="709"/>
        <w:jc w:val="both"/>
        <w:rPr>
          <w:rFonts w:cs="Arial"/>
          <w:lang w:eastAsia="ru-RU"/>
        </w:rPr>
      </w:pPr>
      <w:bookmarkStart w:id="139" w:name="bookmark13"/>
      <w:r w:rsidRPr="00C97554">
        <w:rPr>
          <w:rFonts w:cs="Arial"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69E49B56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2810E1" w14:textId="77777777" w:rsidR="00A509BB" w:rsidRPr="00C97554" w:rsidRDefault="00A509BB" w:rsidP="00A509BB">
      <w:pPr>
        <w:suppressAutoHyphens w:val="0"/>
        <w:autoSpaceDE w:val="0"/>
        <w:autoSpaceDN w:val="0"/>
        <w:adjustRightInd w:val="0"/>
        <w:ind w:firstLine="709"/>
        <w:jc w:val="both"/>
        <w:rPr>
          <w:rFonts w:cs="Arial"/>
          <w:lang w:eastAsia="ru-RU"/>
        </w:rPr>
      </w:pPr>
    </w:p>
    <w:p w14:paraId="561C4B06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rFonts w:cs="Arial"/>
          <w:b/>
          <w:lang w:eastAsia="ru-RU"/>
        </w:rPr>
      </w:pPr>
      <w:r w:rsidRPr="00C97554">
        <w:rPr>
          <w:rFonts w:cs="Arial"/>
          <w:lang w:eastAsia="ru-RU"/>
        </w:rPr>
        <w:t>V</w:t>
      </w:r>
      <w:r w:rsidRPr="00C97554">
        <w:rPr>
          <w:rFonts w:cs="Arial"/>
          <w:lang w:val="en-US" w:eastAsia="ru-RU"/>
        </w:rPr>
        <w:t>I</w:t>
      </w:r>
      <w:r w:rsidRPr="00C97554">
        <w:rPr>
          <w:rFonts w:cs="Arial"/>
          <w:lang w:eastAsia="ru-RU"/>
        </w:rPr>
        <w:t xml:space="preserve">I. Изменение условий договора </w:t>
      </w:r>
      <w:bookmarkEnd w:id="139"/>
    </w:p>
    <w:p w14:paraId="1677035F" w14:textId="77777777" w:rsidR="00A509BB" w:rsidRPr="00C97554" w:rsidRDefault="00A509BB" w:rsidP="00A509BB">
      <w:pPr>
        <w:tabs>
          <w:tab w:val="left" w:pos="1102"/>
        </w:tabs>
        <w:suppressAutoHyphens w:val="0"/>
        <w:ind w:firstLine="709"/>
        <w:jc w:val="both"/>
        <w:rPr>
          <w:rFonts w:cs="Arial"/>
          <w:i/>
          <w:lang w:eastAsia="ru-RU"/>
        </w:rPr>
      </w:pPr>
      <w:r w:rsidRPr="00C97554">
        <w:rPr>
          <w:rFonts w:cs="Arial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EC903FD" w14:textId="77777777" w:rsidR="00A509BB" w:rsidRPr="00C97554" w:rsidRDefault="00A509BB" w:rsidP="00A509BB">
      <w:pPr>
        <w:tabs>
          <w:tab w:val="left" w:pos="110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7.2. Изменение вида разрешенного использования Земельного участка не допускается.</w:t>
      </w:r>
    </w:p>
    <w:p w14:paraId="30AAEEC2" w14:textId="77777777" w:rsidR="00A509BB" w:rsidRPr="00C97554" w:rsidRDefault="00A509BB" w:rsidP="00A509BB">
      <w:pPr>
        <w:tabs>
          <w:tab w:val="left" w:pos="1055"/>
        </w:tabs>
        <w:suppressAutoHyphens w:val="0"/>
        <w:ind w:firstLine="709"/>
        <w:rPr>
          <w:rFonts w:cs="Arial"/>
          <w:i/>
          <w:lang w:eastAsia="ru-RU"/>
        </w:rPr>
      </w:pPr>
    </w:p>
    <w:p w14:paraId="2896470B" w14:textId="77777777" w:rsidR="00A509BB" w:rsidRPr="00C97554" w:rsidRDefault="00A509BB" w:rsidP="00A509BB">
      <w:pPr>
        <w:keepNext/>
        <w:keepLines/>
        <w:suppressAutoHyphens w:val="0"/>
        <w:ind w:firstLine="709"/>
        <w:jc w:val="center"/>
        <w:rPr>
          <w:rFonts w:cs="Arial"/>
          <w:b/>
          <w:lang w:eastAsia="ru-RU"/>
        </w:rPr>
      </w:pPr>
      <w:bookmarkStart w:id="140" w:name="bookmark14"/>
      <w:r w:rsidRPr="00C97554">
        <w:rPr>
          <w:rFonts w:cs="Arial"/>
          <w:lang w:eastAsia="ru-RU"/>
        </w:rPr>
        <w:t>VI</w:t>
      </w:r>
      <w:r w:rsidRPr="00C97554">
        <w:rPr>
          <w:rFonts w:cs="Arial"/>
          <w:lang w:val="en-US" w:eastAsia="ru-RU"/>
        </w:rPr>
        <w:t>I</w:t>
      </w:r>
      <w:r w:rsidRPr="00C97554">
        <w:rPr>
          <w:rFonts w:cs="Arial"/>
          <w:lang w:eastAsia="ru-RU"/>
        </w:rPr>
        <w:t>I. Дополнительные и особые условия договора</w:t>
      </w:r>
      <w:bookmarkEnd w:id="140"/>
    </w:p>
    <w:p w14:paraId="28303E2D" w14:textId="77777777" w:rsidR="00A509BB" w:rsidRPr="00C97554" w:rsidRDefault="00A509BB" w:rsidP="00A509BB">
      <w:pPr>
        <w:tabs>
          <w:tab w:val="left" w:pos="992"/>
        </w:tabs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DCDFB45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C97554">
        <w:rPr>
          <w:rFonts w:cs="Arial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2D6560" w14:textId="77777777" w:rsidR="00A509BB" w:rsidRPr="00C97554" w:rsidRDefault="00A509BB" w:rsidP="00A509BB">
      <w:pPr>
        <w:suppressAutoHyphens w:val="0"/>
        <w:ind w:firstLine="709"/>
        <w:jc w:val="both"/>
        <w:rPr>
          <w:rFonts w:cs="Arial"/>
          <w:i/>
          <w:lang w:eastAsia="ru-RU"/>
        </w:rPr>
      </w:pPr>
      <w:r w:rsidRPr="00C97554">
        <w:rPr>
          <w:rFonts w:cs="Arial"/>
          <w:lang w:eastAsia="ru-RU"/>
        </w:rPr>
        <w:t>8.3.</w:t>
      </w:r>
      <w:r w:rsidRPr="00C97554">
        <w:rPr>
          <w:rFonts w:cs="Arial"/>
          <w:i/>
          <w:lang w:eastAsia="ru-RU"/>
        </w:rPr>
        <w:t xml:space="preserve"> </w:t>
      </w:r>
      <w:r w:rsidRPr="00C97554">
        <w:rPr>
          <w:rFonts w:cs="Arial"/>
          <w:lang w:eastAsia="ru-RU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 w:rsidRPr="00C97554">
        <w:rPr>
          <w:rFonts w:cs="Arial"/>
          <w:i/>
          <w:lang w:eastAsia="ru-RU"/>
        </w:rPr>
        <w:t>.</w:t>
      </w:r>
    </w:p>
    <w:p w14:paraId="6296EF83" w14:textId="77777777" w:rsidR="00A509BB" w:rsidRPr="00C97554" w:rsidRDefault="00A509BB" w:rsidP="00A509BB">
      <w:pPr>
        <w:suppressAutoHyphens w:val="0"/>
        <w:jc w:val="center"/>
        <w:rPr>
          <w:rFonts w:cs="Arial"/>
          <w:b/>
          <w:lang w:eastAsia="ru-RU"/>
        </w:rPr>
      </w:pPr>
      <w:r w:rsidRPr="00C97554">
        <w:rPr>
          <w:bCs/>
          <w:lang w:val="en-US" w:eastAsia="ru-RU"/>
        </w:rPr>
        <w:t>IX</w:t>
      </w:r>
      <w:r w:rsidRPr="00C97554">
        <w:rPr>
          <w:bCs/>
          <w:lang w:eastAsia="ru-RU"/>
        </w:rPr>
        <w:t xml:space="preserve">. Приложения </w:t>
      </w:r>
    </w:p>
    <w:p w14:paraId="536F540C" w14:textId="77777777" w:rsidR="00A509BB" w:rsidRPr="00C97554" w:rsidRDefault="00A509BB" w:rsidP="00A509BB">
      <w:pPr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К настоящему договору прилагается и является его неотъемлемой частью:</w:t>
      </w:r>
    </w:p>
    <w:p w14:paraId="70F839EE" w14:textId="77777777" w:rsidR="00A509BB" w:rsidRPr="00C97554" w:rsidRDefault="00A509BB" w:rsidP="00A509B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Протокол проведения торгов (Приложение 1)</w:t>
      </w:r>
    </w:p>
    <w:p w14:paraId="7DD35D0A" w14:textId="77777777" w:rsidR="00A509BB" w:rsidRPr="00C97554" w:rsidRDefault="00A509BB" w:rsidP="00A509B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>Расчет арендной платы (Приложение 2)</w:t>
      </w:r>
    </w:p>
    <w:p w14:paraId="30A532F5" w14:textId="77777777" w:rsidR="00A509BB" w:rsidRPr="00C97554" w:rsidRDefault="00A509BB" w:rsidP="00A509B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 xml:space="preserve">Акт приема-передачи земельного участка (Приложение 3). </w:t>
      </w:r>
    </w:p>
    <w:p w14:paraId="4CA0B140" w14:textId="77777777" w:rsidR="00A509BB" w:rsidRPr="00C97554" w:rsidRDefault="00A509BB" w:rsidP="00A509B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rPr>
          <w:rFonts w:cs="Arial"/>
          <w:lang w:eastAsia="ru-RU"/>
        </w:rPr>
      </w:pPr>
      <w:r w:rsidRPr="00C97554">
        <w:rPr>
          <w:rFonts w:cs="Arial"/>
          <w:lang w:eastAsia="ru-RU"/>
        </w:rPr>
        <w:t>Выписка из ЕГРН.</w:t>
      </w:r>
    </w:p>
    <w:p w14:paraId="278AACD2" w14:textId="77777777" w:rsidR="004A69A0" w:rsidRDefault="004A69A0" w:rsidP="00A509BB">
      <w:pPr>
        <w:tabs>
          <w:tab w:val="left" w:pos="358"/>
        </w:tabs>
        <w:suppressAutoHyphens w:val="0"/>
        <w:jc w:val="center"/>
        <w:rPr>
          <w:rFonts w:cs="Arial"/>
          <w:lang w:val="en-US" w:eastAsia="ru-RU"/>
        </w:rPr>
      </w:pPr>
    </w:p>
    <w:p w14:paraId="2354C018" w14:textId="77777777" w:rsidR="004A69A0" w:rsidRDefault="004A69A0" w:rsidP="00A509BB">
      <w:pPr>
        <w:tabs>
          <w:tab w:val="left" w:pos="358"/>
        </w:tabs>
        <w:suppressAutoHyphens w:val="0"/>
        <w:jc w:val="center"/>
        <w:rPr>
          <w:rFonts w:cs="Arial"/>
          <w:lang w:val="en-US" w:eastAsia="ru-RU"/>
        </w:rPr>
      </w:pPr>
    </w:p>
    <w:p w14:paraId="4BBCD2B2" w14:textId="725789F7" w:rsidR="00A509BB" w:rsidRPr="00C97554" w:rsidRDefault="00A509BB" w:rsidP="00A509BB">
      <w:pPr>
        <w:tabs>
          <w:tab w:val="left" w:pos="358"/>
        </w:tabs>
        <w:suppressAutoHyphens w:val="0"/>
        <w:jc w:val="center"/>
        <w:rPr>
          <w:rFonts w:cs="Arial"/>
          <w:lang w:eastAsia="ru-RU"/>
        </w:rPr>
      </w:pPr>
      <w:r w:rsidRPr="00C97554">
        <w:rPr>
          <w:rFonts w:cs="Arial"/>
          <w:lang w:val="en-US" w:eastAsia="ru-RU"/>
        </w:rPr>
        <w:t>X</w:t>
      </w:r>
      <w:r w:rsidRPr="00C97554">
        <w:rPr>
          <w:rFonts w:cs="Arial"/>
          <w:lang w:eastAsia="ru-RU"/>
        </w:rPr>
        <w:t>. Адреса, реквизиты и подписи Сторон</w:t>
      </w:r>
    </w:p>
    <w:p w14:paraId="25EBC677" w14:textId="77777777" w:rsidR="00A509BB" w:rsidRPr="00C97554" w:rsidRDefault="00A509BB" w:rsidP="00A509BB">
      <w:pPr>
        <w:tabs>
          <w:tab w:val="left" w:pos="358"/>
        </w:tabs>
        <w:suppressAutoHyphens w:val="0"/>
        <w:rPr>
          <w:rFonts w:cs="Arial"/>
          <w:lang w:eastAsia="ru-RU"/>
        </w:rPr>
      </w:pPr>
    </w:p>
    <w:p w14:paraId="612987DD" w14:textId="77777777" w:rsidR="00A509BB" w:rsidRPr="00C97554" w:rsidRDefault="00A509BB" w:rsidP="00A509BB">
      <w:pPr>
        <w:tabs>
          <w:tab w:val="left" w:pos="358"/>
        </w:tabs>
        <w:suppressAutoHyphens w:val="0"/>
        <w:rPr>
          <w:rFonts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52"/>
      </w:tblGrid>
      <w:tr w:rsidR="00A509BB" w:rsidRPr="00C97554" w14:paraId="375DB775" w14:textId="77777777" w:rsidTr="00C247CA">
        <w:tc>
          <w:tcPr>
            <w:tcW w:w="4952" w:type="dxa"/>
          </w:tcPr>
          <w:p w14:paraId="114E11D0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  <w:r w:rsidRPr="00C97554">
              <w:rPr>
                <w:rFonts w:cs="Arial"/>
                <w:u w:val="single"/>
                <w:lang w:eastAsia="ru-RU"/>
              </w:rPr>
              <w:t>Арендатор</w:t>
            </w:r>
            <w:r w:rsidRPr="00C97554">
              <w:rPr>
                <w:rFonts w:cs="Arial"/>
                <w:lang w:eastAsia="ru-RU"/>
              </w:rPr>
              <w:t xml:space="preserve">: </w:t>
            </w:r>
          </w:p>
          <w:p w14:paraId="7B0E1AF2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</w:p>
          <w:p w14:paraId="672CB391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Адрес_____________________________;</w:t>
            </w:r>
          </w:p>
          <w:p w14:paraId="38F1B30B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ИНН______________________________;</w:t>
            </w:r>
          </w:p>
          <w:p w14:paraId="2B6E8005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КПП______________________________;</w:t>
            </w:r>
          </w:p>
          <w:p w14:paraId="4931FD2F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 xml:space="preserve">Банковские </w:t>
            </w:r>
            <w:proofErr w:type="gramStart"/>
            <w:r w:rsidRPr="00C97554">
              <w:rPr>
                <w:rFonts w:cs="Arial"/>
                <w:lang w:eastAsia="ru-RU"/>
              </w:rPr>
              <w:t>реквизиты:_</w:t>
            </w:r>
            <w:proofErr w:type="gramEnd"/>
            <w:r w:rsidRPr="00C97554">
              <w:rPr>
                <w:rFonts w:cs="Arial"/>
                <w:lang w:eastAsia="ru-RU"/>
              </w:rPr>
              <w:t>______________;</w:t>
            </w:r>
          </w:p>
          <w:p w14:paraId="1DCAC4D9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р/с_________________________________;</w:t>
            </w:r>
          </w:p>
          <w:p w14:paraId="06EE8B55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i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 xml:space="preserve">в </w:t>
            </w:r>
            <w:r w:rsidRPr="00C97554">
              <w:rPr>
                <w:rFonts w:cs="Arial"/>
                <w:i/>
                <w:lang w:eastAsia="ru-RU"/>
              </w:rPr>
              <w:t>(наименование банка)</w:t>
            </w:r>
          </w:p>
          <w:p w14:paraId="0863EED5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к/с________________________________;</w:t>
            </w:r>
          </w:p>
          <w:p w14:paraId="7CCE28A2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>БИК _______________________________/</w:t>
            </w:r>
          </w:p>
          <w:p w14:paraId="0BF9C518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</w:p>
          <w:p w14:paraId="080ACF1D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</w:p>
          <w:p w14:paraId="21B83127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C97554">
              <w:rPr>
                <w:rFonts w:cs="Arial"/>
                <w:lang w:eastAsia="ru-RU"/>
              </w:rPr>
              <w:t xml:space="preserve">                   ________                     М.П.</w:t>
            </w:r>
          </w:p>
          <w:p w14:paraId="32425FB0" w14:textId="77777777" w:rsidR="00A509BB" w:rsidRPr="00C97554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</w:p>
        </w:tc>
      </w:tr>
    </w:tbl>
    <w:p w14:paraId="2153D926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28BE51E2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28582518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5893C2F6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37AB4EE1" w14:textId="1660AAE3" w:rsid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1588960B" w14:textId="4D0F2CFE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5A3DF64C" w14:textId="1C433F70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5AE578B7" w14:textId="199804EA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78015793" w14:textId="0C28C930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13BAE7E5" w14:textId="30827D0D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19043112" w14:textId="5C89383B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173F1125" w14:textId="0FA27CD0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679AE8CA" w14:textId="448E949F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2CE881A3" w14:textId="771C7342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197EB12D" w14:textId="0A031523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334EA6F9" w14:textId="7F34336E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5D844D87" w14:textId="6DEBC3D5" w:rsidR="00C97554" w:rsidRDefault="00C97554" w:rsidP="00A509BB">
      <w:pPr>
        <w:suppressAutoHyphens w:val="0"/>
        <w:spacing w:after="400" w:line="245" w:lineRule="exact"/>
        <w:ind w:left="6600" w:right="100"/>
        <w:rPr>
          <w:rFonts w:cs="Arial"/>
          <w:lang w:eastAsia="ru-RU"/>
        </w:rPr>
      </w:pPr>
    </w:p>
    <w:p w14:paraId="2B93C978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rPr>
          <w:rFonts w:cs="Arial"/>
          <w:bCs/>
          <w:lang w:eastAsia="ru-RU"/>
        </w:rPr>
      </w:pPr>
      <w:r w:rsidRPr="00A509BB">
        <w:rPr>
          <w:rFonts w:cs="Arial"/>
          <w:lang w:eastAsia="ru-RU"/>
        </w:rPr>
        <w:lastRenderedPageBreak/>
        <w:t xml:space="preserve">Приложение 2 к договору аренды </w:t>
      </w:r>
      <w:r w:rsidRPr="00A509BB">
        <w:rPr>
          <w:rFonts w:cs="Arial"/>
          <w:bCs/>
          <w:lang w:eastAsia="ru-RU"/>
        </w:rPr>
        <w:t>№ ___ от _</w:t>
      </w:r>
      <w:proofErr w:type="gramStart"/>
      <w:r w:rsidRPr="00A509BB">
        <w:rPr>
          <w:rFonts w:cs="Arial"/>
          <w:bCs/>
          <w:lang w:eastAsia="ru-RU"/>
        </w:rPr>
        <w:t>_._</w:t>
      </w:r>
      <w:proofErr w:type="gramEnd"/>
      <w:r w:rsidRPr="00A509BB">
        <w:rPr>
          <w:rFonts w:cs="Arial"/>
          <w:bCs/>
          <w:lang w:eastAsia="ru-RU"/>
        </w:rPr>
        <w:t>_.____</w:t>
      </w:r>
    </w:p>
    <w:p w14:paraId="5FA4C274" w14:textId="77777777" w:rsidR="00A509BB" w:rsidRPr="00A509BB" w:rsidRDefault="00A509BB" w:rsidP="00A509BB">
      <w:pPr>
        <w:suppressAutoHyphens w:val="0"/>
        <w:spacing w:after="400" w:line="245" w:lineRule="exact"/>
        <w:ind w:right="100"/>
        <w:jc w:val="center"/>
        <w:rPr>
          <w:rFonts w:cs="Arial"/>
          <w:bCs/>
          <w:lang w:eastAsia="ru-RU"/>
        </w:rPr>
      </w:pPr>
    </w:p>
    <w:p w14:paraId="4EC4CF61" w14:textId="77777777" w:rsidR="00A509BB" w:rsidRPr="00A509BB" w:rsidRDefault="00A509BB" w:rsidP="00A509BB">
      <w:pPr>
        <w:suppressAutoHyphens w:val="0"/>
        <w:spacing w:after="400" w:line="245" w:lineRule="exact"/>
        <w:ind w:right="100"/>
        <w:jc w:val="center"/>
        <w:rPr>
          <w:rFonts w:cs="Arial"/>
          <w:bCs/>
          <w:lang w:eastAsia="ru-RU"/>
        </w:rPr>
      </w:pPr>
    </w:p>
    <w:p w14:paraId="6F54A403" w14:textId="77777777" w:rsidR="00A509BB" w:rsidRPr="00A509BB" w:rsidRDefault="00A509BB" w:rsidP="00A509BB">
      <w:pPr>
        <w:suppressAutoHyphens w:val="0"/>
        <w:spacing w:after="400" w:line="245" w:lineRule="exact"/>
        <w:ind w:right="100"/>
        <w:jc w:val="center"/>
        <w:rPr>
          <w:rFonts w:cs="Arial"/>
          <w:b/>
          <w:lang w:eastAsia="ru-RU"/>
        </w:rPr>
      </w:pPr>
      <w:r w:rsidRPr="00A509BB">
        <w:rPr>
          <w:rFonts w:cs="Arial"/>
          <w:b/>
          <w:bCs/>
          <w:lang w:eastAsia="ru-RU"/>
        </w:rPr>
        <w:t>Расчет арендной платы за земельный участок</w:t>
      </w:r>
    </w:p>
    <w:p w14:paraId="1D24F6E3" w14:textId="77777777" w:rsidR="00A509BB" w:rsidRPr="00A509BB" w:rsidRDefault="00A509BB" w:rsidP="00A509BB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2E20163E" w14:textId="77777777" w:rsidR="00A509BB" w:rsidRPr="00A509BB" w:rsidRDefault="00A509BB" w:rsidP="00A509BB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rFonts w:cs="Arial"/>
          <w:lang w:eastAsia="ru-RU"/>
        </w:rPr>
      </w:pPr>
    </w:p>
    <w:p w14:paraId="20020FB5" w14:textId="77777777" w:rsidR="00A509BB" w:rsidRPr="00A509BB" w:rsidRDefault="00A509BB" w:rsidP="00A509BB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rFonts w:cs="Arial"/>
          <w:lang w:eastAsia="ru-RU"/>
        </w:rPr>
      </w:pPr>
    </w:p>
    <w:p w14:paraId="0A215BAA" w14:textId="77777777" w:rsidR="00A509BB" w:rsidRPr="00A509BB" w:rsidRDefault="00A509BB" w:rsidP="00A509BB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rFonts w:cs="Arial"/>
          <w:lang w:eastAsia="ru-RU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509BB" w:rsidRPr="00A509BB" w14:paraId="47160CDE" w14:textId="77777777" w:rsidTr="00C247CA">
        <w:tc>
          <w:tcPr>
            <w:tcW w:w="594" w:type="dxa"/>
          </w:tcPr>
          <w:p w14:paraId="3CC6321E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№ п/п</w:t>
            </w:r>
          </w:p>
        </w:tc>
        <w:tc>
          <w:tcPr>
            <w:tcW w:w="977" w:type="dxa"/>
          </w:tcPr>
          <w:p w14:paraId="1A7D8CEE" w14:textId="77777777" w:rsidR="00A509BB" w:rsidRPr="00A509BB" w:rsidRDefault="00A509BB" w:rsidP="00A509BB">
            <w:pPr>
              <w:suppressAutoHyphens w:val="0"/>
              <w:spacing w:after="66"/>
              <w:jc w:val="center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val="en-US" w:eastAsia="ru-RU"/>
              </w:rPr>
              <w:t>S</w:t>
            </w:r>
            <w:r w:rsidRPr="00A509BB">
              <w:rPr>
                <w:rFonts w:cs="Arial"/>
                <w:lang w:eastAsia="ru-RU"/>
              </w:rPr>
              <w:t xml:space="preserve">, </w:t>
            </w:r>
            <w:proofErr w:type="spellStart"/>
            <w:r w:rsidRPr="00A509BB">
              <w:rPr>
                <w:rFonts w:cs="Arial"/>
                <w:lang w:eastAsia="ru-RU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5D944CBE" w14:textId="77777777" w:rsidR="00A509BB" w:rsidRPr="00A509BB" w:rsidRDefault="00A509BB" w:rsidP="00A509BB">
            <w:pPr>
              <w:suppressAutoHyphens w:val="0"/>
              <w:spacing w:after="66"/>
              <w:jc w:val="center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ВРИ</w:t>
            </w:r>
          </w:p>
        </w:tc>
        <w:tc>
          <w:tcPr>
            <w:tcW w:w="1421" w:type="dxa"/>
          </w:tcPr>
          <w:p w14:paraId="1D50FD67" w14:textId="77777777" w:rsidR="00A509BB" w:rsidRPr="00A509BB" w:rsidRDefault="00A509BB" w:rsidP="00A509BB">
            <w:pPr>
              <w:suppressAutoHyphens w:val="0"/>
              <w:spacing w:after="66"/>
              <w:jc w:val="center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Годовая арендная плата, руб.</w:t>
            </w:r>
          </w:p>
        </w:tc>
      </w:tr>
      <w:tr w:rsidR="00A509BB" w:rsidRPr="00A509BB" w14:paraId="455889CB" w14:textId="77777777" w:rsidTr="00C247CA">
        <w:tc>
          <w:tcPr>
            <w:tcW w:w="594" w:type="dxa"/>
          </w:tcPr>
          <w:p w14:paraId="33F8802F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  <w:tc>
          <w:tcPr>
            <w:tcW w:w="977" w:type="dxa"/>
          </w:tcPr>
          <w:p w14:paraId="5F5A5540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  <w:tc>
          <w:tcPr>
            <w:tcW w:w="3365" w:type="dxa"/>
          </w:tcPr>
          <w:p w14:paraId="278571B6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  <w:tc>
          <w:tcPr>
            <w:tcW w:w="1421" w:type="dxa"/>
          </w:tcPr>
          <w:p w14:paraId="45681774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</w:tr>
    </w:tbl>
    <w:p w14:paraId="70AB039D" w14:textId="77777777" w:rsidR="00A509BB" w:rsidRPr="00A509BB" w:rsidRDefault="00A509BB" w:rsidP="00A509BB">
      <w:pPr>
        <w:suppressAutoHyphens w:val="0"/>
        <w:spacing w:after="66"/>
        <w:ind w:left="220"/>
        <w:rPr>
          <w:rFonts w:cs="Arial"/>
          <w:lang w:eastAsia="ru-RU"/>
        </w:rPr>
      </w:pPr>
    </w:p>
    <w:p w14:paraId="6BB69A30" w14:textId="77777777" w:rsidR="00A509BB" w:rsidRPr="00A509BB" w:rsidRDefault="00A509BB" w:rsidP="00A509BB">
      <w:pPr>
        <w:suppressAutoHyphens w:val="0"/>
        <w:spacing w:after="66"/>
        <w:ind w:left="220"/>
        <w:rPr>
          <w:rFonts w:cs="Arial"/>
          <w:lang w:eastAsia="ru-RU"/>
        </w:rPr>
      </w:pPr>
    </w:p>
    <w:p w14:paraId="574622E4" w14:textId="77777777" w:rsidR="00A509BB" w:rsidRPr="00A509BB" w:rsidRDefault="00A509BB" w:rsidP="00A509BB">
      <w:pPr>
        <w:suppressAutoHyphens w:val="0"/>
        <w:spacing w:after="66"/>
        <w:ind w:left="220"/>
        <w:rPr>
          <w:rFonts w:cs="Arial"/>
          <w:lang w:eastAsia="ru-RU"/>
        </w:rPr>
      </w:pPr>
      <w:r w:rsidRPr="00A509BB">
        <w:rPr>
          <w:rFonts w:cs="Arial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8B55D9E" w14:textId="77777777" w:rsidR="00A509BB" w:rsidRPr="00A509BB" w:rsidRDefault="00A509BB" w:rsidP="00A509BB">
      <w:pPr>
        <w:suppressAutoHyphens w:val="0"/>
        <w:spacing w:after="66"/>
        <w:ind w:left="220"/>
        <w:rPr>
          <w:rFonts w:cs="Arial"/>
          <w:lang w:eastAsia="ru-RU"/>
        </w:rPr>
      </w:pPr>
      <w:r w:rsidRPr="00A509BB">
        <w:rPr>
          <w:rFonts w:cs="Arial"/>
          <w:lang w:eastAsia="ru-RU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509BB" w:rsidRPr="00A509BB" w14:paraId="00724A1B" w14:textId="77777777" w:rsidTr="00C247CA">
        <w:tc>
          <w:tcPr>
            <w:tcW w:w="2552" w:type="dxa"/>
          </w:tcPr>
          <w:p w14:paraId="20D5599B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  <w:tc>
          <w:tcPr>
            <w:tcW w:w="2551" w:type="dxa"/>
          </w:tcPr>
          <w:p w14:paraId="33DB55AB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Арендная плата (руб.)</w:t>
            </w:r>
          </w:p>
        </w:tc>
      </w:tr>
      <w:tr w:rsidR="00A509BB" w:rsidRPr="00A509BB" w14:paraId="4A28C03F" w14:textId="77777777" w:rsidTr="00C247CA">
        <w:tc>
          <w:tcPr>
            <w:tcW w:w="2552" w:type="dxa"/>
          </w:tcPr>
          <w:p w14:paraId="3B919E23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Квартал/Месяц</w:t>
            </w:r>
          </w:p>
        </w:tc>
        <w:tc>
          <w:tcPr>
            <w:tcW w:w="2551" w:type="dxa"/>
          </w:tcPr>
          <w:p w14:paraId="5C6C849F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</w:tr>
      <w:tr w:rsidR="00A509BB" w:rsidRPr="00A509BB" w14:paraId="3612D68A" w14:textId="77777777" w:rsidTr="00C247CA">
        <w:tc>
          <w:tcPr>
            <w:tcW w:w="2552" w:type="dxa"/>
          </w:tcPr>
          <w:p w14:paraId="18640DBA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>Квартал/Месяц*</w:t>
            </w:r>
          </w:p>
        </w:tc>
        <w:tc>
          <w:tcPr>
            <w:tcW w:w="2551" w:type="dxa"/>
          </w:tcPr>
          <w:p w14:paraId="516F4E12" w14:textId="77777777" w:rsidR="00A509BB" w:rsidRPr="00A509BB" w:rsidRDefault="00A509BB" w:rsidP="00A509BB">
            <w:pPr>
              <w:suppressAutoHyphens w:val="0"/>
              <w:spacing w:after="66"/>
              <w:rPr>
                <w:rFonts w:cs="Arial"/>
                <w:lang w:eastAsia="ru-RU"/>
              </w:rPr>
            </w:pPr>
          </w:p>
        </w:tc>
      </w:tr>
    </w:tbl>
    <w:p w14:paraId="0BBD4959" w14:textId="77777777" w:rsidR="00A509BB" w:rsidRPr="00A509BB" w:rsidRDefault="00A509BB" w:rsidP="00A509BB">
      <w:pPr>
        <w:suppressAutoHyphens w:val="0"/>
        <w:spacing w:line="274" w:lineRule="exact"/>
        <w:ind w:left="220" w:right="100" w:firstLine="280"/>
        <w:rPr>
          <w:bCs/>
          <w:sz w:val="23"/>
          <w:szCs w:val="23"/>
          <w:lang w:eastAsia="ru-RU"/>
        </w:rPr>
      </w:pPr>
    </w:p>
    <w:p w14:paraId="77B38D4E" w14:textId="77777777" w:rsidR="00A509BB" w:rsidRPr="00A509BB" w:rsidRDefault="00A509BB" w:rsidP="00A509BB">
      <w:pPr>
        <w:suppressAutoHyphens w:val="0"/>
        <w:spacing w:line="274" w:lineRule="exact"/>
        <w:ind w:left="860" w:right="100"/>
        <w:rPr>
          <w:rFonts w:cs="Arial"/>
          <w:lang w:eastAsia="ru-RU"/>
        </w:rPr>
      </w:pPr>
      <w:r w:rsidRPr="00A509BB">
        <w:rPr>
          <w:rFonts w:cs="Arial"/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3E40EF75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C2F3ABD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AED3955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BD2F19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C494EC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91D61C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CFC8BC" w14:textId="77777777" w:rsidR="00A509BB" w:rsidRPr="00A509BB" w:rsidRDefault="00A509BB" w:rsidP="00A509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C54C8F5" w14:textId="77777777" w:rsidR="00A509BB" w:rsidRPr="00A509BB" w:rsidRDefault="00A509BB" w:rsidP="00A509BB">
      <w:pPr>
        <w:suppressAutoHyphens w:val="0"/>
        <w:spacing w:line="274" w:lineRule="exact"/>
        <w:ind w:left="220" w:right="100" w:firstLine="280"/>
        <w:jc w:val="center"/>
        <w:rPr>
          <w:rFonts w:cs="Arial"/>
          <w:lang w:eastAsia="ru-RU"/>
        </w:rPr>
      </w:pPr>
      <w:r w:rsidRPr="00A509BB">
        <w:rPr>
          <w:rFonts w:cs="Arial"/>
          <w:lang w:eastAsia="ru-RU"/>
        </w:rPr>
        <w:t>Подписи сторон</w:t>
      </w:r>
    </w:p>
    <w:p w14:paraId="5BAE5816" w14:textId="77777777" w:rsidR="00A509BB" w:rsidRPr="00A509BB" w:rsidRDefault="00A509BB" w:rsidP="00A509BB">
      <w:pPr>
        <w:suppressAutoHyphens w:val="0"/>
        <w:spacing w:line="274" w:lineRule="exact"/>
        <w:ind w:left="220" w:right="100" w:firstLine="280"/>
        <w:jc w:val="center"/>
        <w:rPr>
          <w:rFonts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509BB" w:rsidRPr="00A509BB" w14:paraId="6C70C82C" w14:textId="77777777" w:rsidTr="00C247CA">
        <w:tc>
          <w:tcPr>
            <w:tcW w:w="4503" w:type="dxa"/>
          </w:tcPr>
          <w:p w14:paraId="4A763236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  <w:r w:rsidRPr="00A509BB">
              <w:rPr>
                <w:rFonts w:cs="Arial"/>
                <w:u w:val="single"/>
                <w:lang w:eastAsia="ru-RU"/>
              </w:rPr>
              <w:t>Арендодатель</w:t>
            </w:r>
            <w:r w:rsidRPr="00A509BB">
              <w:rPr>
                <w:rFonts w:cs="Arial"/>
                <w:lang w:eastAsia="ru-RU"/>
              </w:rPr>
              <w:t xml:space="preserve">: </w:t>
            </w:r>
          </w:p>
          <w:p w14:paraId="337122E0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</w:p>
          <w:p w14:paraId="1653BC60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</w:p>
          <w:p w14:paraId="256E6FEA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                  ________                     М.П.</w:t>
            </w:r>
          </w:p>
          <w:p w14:paraId="18C830F6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</w:t>
            </w:r>
          </w:p>
          <w:p w14:paraId="530B15BF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</w:p>
        </w:tc>
        <w:tc>
          <w:tcPr>
            <w:tcW w:w="5068" w:type="dxa"/>
          </w:tcPr>
          <w:p w14:paraId="6B4E2C0E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  <w:r w:rsidRPr="00A509BB">
              <w:rPr>
                <w:rFonts w:cs="Arial"/>
                <w:u w:val="single"/>
                <w:lang w:eastAsia="ru-RU"/>
              </w:rPr>
              <w:t>Арендатор</w:t>
            </w:r>
            <w:r w:rsidRPr="00A509BB">
              <w:rPr>
                <w:rFonts w:cs="Arial"/>
                <w:lang w:eastAsia="ru-RU"/>
              </w:rPr>
              <w:t xml:space="preserve">: </w:t>
            </w:r>
          </w:p>
          <w:p w14:paraId="30FD15F7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rPr>
                <w:rFonts w:cs="Arial"/>
                <w:lang w:eastAsia="ru-RU"/>
              </w:rPr>
            </w:pPr>
          </w:p>
          <w:p w14:paraId="78406863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</w:p>
          <w:p w14:paraId="59F19EFD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                  ________                     М.П.</w:t>
            </w:r>
          </w:p>
          <w:p w14:paraId="256D4806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</w:p>
        </w:tc>
      </w:tr>
    </w:tbl>
    <w:p w14:paraId="307B44CF" w14:textId="244ED996" w:rsidR="00A509BB" w:rsidRDefault="00A509BB" w:rsidP="00A509BB">
      <w:pPr>
        <w:keepNext/>
        <w:keepLines/>
        <w:suppressAutoHyphens w:val="0"/>
        <w:spacing w:line="260" w:lineRule="exact"/>
        <w:outlineLvl w:val="2"/>
        <w:rPr>
          <w:rFonts w:ascii="Calibri" w:eastAsia="Calibri" w:hAnsi="Calibri"/>
          <w:b/>
          <w:lang w:eastAsia="en-US"/>
        </w:rPr>
      </w:pPr>
    </w:p>
    <w:p w14:paraId="7FFE0C41" w14:textId="77777777" w:rsidR="00A509BB" w:rsidRDefault="00A509BB">
      <w:pPr>
        <w:suppressAutoHyphens w:val="0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lang w:eastAsia="en-US"/>
        </w:rPr>
        <w:br w:type="page"/>
      </w:r>
    </w:p>
    <w:p w14:paraId="28166565" w14:textId="77777777" w:rsidR="00A509BB" w:rsidRPr="00A509BB" w:rsidRDefault="00A509BB" w:rsidP="00A509BB">
      <w:pPr>
        <w:suppressAutoHyphens w:val="0"/>
        <w:spacing w:after="400" w:line="245" w:lineRule="exact"/>
        <w:ind w:left="6600" w:right="100"/>
        <w:jc w:val="right"/>
        <w:rPr>
          <w:rFonts w:cs="Arial"/>
          <w:bCs/>
          <w:lang w:eastAsia="ru-RU"/>
        </w:rPr>
      </w:pPr>
      <w:r w:rsidRPr="00A509BB">
        <w:rPr>
          <w:rFonts w:cs="Arial"/>
          <w:lang w:eastAsia="ru-RU"/>
        </w:rPr>
        <w:lastRenderedPageBreak/>
        <w:t xml:space="preserve">Приложение 3 к договору аренды </w:t>
      </w:r>
      <w:r w:rsidRPr="00A509BB">
        <w:rPr>
          <w:rFonts w:cs="Arial"/>
          <w:bCs/>
          <w:lang w:eastAsia="ru-RU"/>
        </w:rPr>
        <w:t>№ ___ от _</w:t>
      </w:r>
      <w:proofErr w:type="gramStart"/>
      <w:r w:rsidRPr="00A509BB">
        <w:rPr>
          <w:rFonts w:cs="Arial"/>
          <w:bCs/>
          <w:lang w:eastAsia="ru-RU"/>
        </w:rPr>
        <w:t>_._</w:t>
      </w:r>
      <w:proofErr w:type="gramEnd"/>
      <w:r w:rsidRPr="00A509BB">
        <w:rPr>
          <w:rFonts w:cs="Arial"/>
          <w:bCs/>
          <w:lang w:eastAsia="ru-RU"/>
        </w:rPr>
        <w:t>_.____</w:t>
      </w:r>
    </w:p>
    <w:p w14:paraId="7E3C9BD8" w14:textId="77777777" w:rsidR="00A509BB" w:rsidRPr="00A509BB" w:rsidRDefault="00A509BB" w:rsidP="00A509BB">
      <w:pPr>
        <w:keepNext/>
        <w:keepLines/>
        <w:suppressAutoHyphens w:val="0"/>
        <w:spacing w:line="260" w:lineRule="exact"/>
        <w:outlineLvl w:val="2"/>
        <w:rPr>
          <w:rFonts w:ascii="Calibri" w:eastAsia="Calibri" w:hAnsi="Calibri"/>
          <w:b/>
          <w:sz w:val="16"/>
          <w:szCs w:val="16"/>
          <w:lang w:eastAsia="en-US"/>
        </w:rPr>
      </w:pPr>
      <w:bookmarkStart w:id="141" w:name="bookmark19"/>
      <w:r w:rsidRPr="00A509BB">
        <w:rPr>
          <w:rFonts w:eastAsia="Calibri"/>
          <w:spacing w:val="70"/>
          <w:lang w:eastAsia="en-US"/>
        </w:rPr>
        <w:t xml:space="preserve">                                   </w:t>
      </w:r>
      <w:r w:rsidRPr="00A509BB">
        <w:rPr>
          <w:rFonts w:eastAsia="Calibri"/>
          <w:b/>
          <w:spacing w:val="70"/>
          <w:lang w:eastAsia="en-US"/>
        </w:rPr>
        <w:t>АКТ</w:t>
      </w:r>
      <w:bookmarkEnd w:id="141"/>
    </w:p>
    <w:p w14:paraId="7633AA99" w14:textId="77777777" w:rsidR="00A509BB" w:rsidRPr="00A509BB" w:rsidRDefault="00A509BB" w:rsidP="00A509BB">
      <w:pPr>
        <w:keepNext/>
        <w:keepLines/>
        <w:suppressAutoHyphens w:val="0"/>
        <w:spacing w:after="131" w:line="230" w:lineRule="exact"/>
        <w:ind w:left="2840"/>
        <w:rPr>
          <w:rFonts w:cs="Arial"/>
          <w:b/>
          <w:lang w:eastAsia="ru-RU"/>
        </w:rPr>
      </w:pPr>
      <w:bookmarkStart w:id="142" w:name="bookmark20"/>
      <w:r w:rsidRPr="00A509BB">
        <w:rPr>
          <w:rFonts w:cs="Arial"/>
          <w:b/>
          <w:lang w:eastAsia="ru-RU"/>
        </w:rPr>
        <w:t>приема-передачи земельного учас</w:t>
      </w:r>
      <w:r w:rsidRPr="00A509BB">
        <w:rPr>
          <w:rFonts w:cs="Arial"/>
          <w:lang w:eastAsia="ru-RU"/>
        </w:rPr>
        <w:t>тка</w:t>
      </w:r>
      <w:bookmarkEnd w:id="142"/>
    </w:p>
    <w:p w14:paraId="3724969C" w14:textId="77777777" w:rsidR="00A509BB" w:rsidRPr="00A509BB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>Комитет имущественных отношений Администрации городского округа Электросталь Московской области, ОГРН 1025007110072, свидетельство серии 50  № 007344551 выдано инспекцией Федеральной налоговой службы по г. Электростали Московской области 13.01.2006, именуемый в дальнейшем «Арендодатель», в лице Председателя Комитета имущественных отношений Администрации городского округа Электросталь Московской области Головиной Екатерины Юрьевны, действующей на основании Положения о Комитете, утвержденного решением Совета депутатов городского округа Электросталь Московской области от 24.11.2010 № 11/4, с одной стороны, и</w:t>
      </w:r>
    </w:p>
    <w:p w14:paraId="11B2AF39" w14:textId="77777777" w:rsidR="00A509BB" w:rsidRPr="00A509BB" w:rsidRDefault="00A509BB" w:rsidP="00A509BB">
      <w:pPr>
        <w:suppressAutoHyphens w:val="0"/>
        <w:autoSpaceDE w:val="0"/>
        <w:autoSpaceDN w:val="0"/>
        <w:adjustRightInd w:val="0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>Арендатор___________________________________________________________________________________, в соответствии с Договором аренды земельного участка от ______</w:t>
      </w:r>
      <w:proofErr w:type="gramStart"/>
      <w:r w:rsidRPr="00A509BB">
        <w:rPr>
          <w:rFonts w:cs="Arial"/>
          <w:lang w:eastAsia="ru-RU"/>
        </w:rPr>
        <w:t>_  №</w:t>
      </w:r>
      <w:proofErr w:type="gramEnd"/>
      <w:r w:rsidRPr="00A509BB">
        <w:rPr>
          <w:rFonts w:cs="Arial"/>
          <w:lang w:eastAsia="ru-RU"/>
        </w:rPr>
        <w:t xml:space="preserve"> _____,  подписали настоящий акт приема-передачи о нижеследующем:</w:t>
      </w:r>
    </w:p>
    <w:p w14:paraId="0EF8DB4D" w14:textId="77777777" w:rsidR="00A509BB" w:rsidRPr="00A509BB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>1. Арендодатель передал, а Арендатор принял во</w:t>
      </w:r>
      <w:bookmarkStart w:id="143" w:name="bookmark21"/>
      <w:r w:rsidRPr="00A509BB">
        <w:rPr>
          <w:rFonts w:cs="Arial"/>
          <w:lang w:eastAsia="ru-RU"/>
        </w:rPr>
        <w:t xml:space="preserve"> временное владение и пользование за плату Земельный участок </w:t>
      </w:r>
      <w:bookmarkEnd w:id="143"/>
      <w:r w:rsidRPr="00A509BB">
        <w:rPr>
          <w:rFonts w:cs="Arial"/>
          <w:lang w:eastAsia="ru-RU"/>
        </w:rPr>
        <w:t xml:space="preserve">площадью 1200 </w:t>
      </w:r>
      <w:proofErr w:type="spellStart"/>
      <w:r w:rsidRPr="00A509BB">
        <w:rPr>
          <w:rFonts w:cs="Arial"/>
          <w:lang w:eastAsia="ru-RU"/>
        </w:rPr>
        <w:t>кв.м</w:t>
      </w:r>
      <w:proofErr w:type="spellEnd"/>
      <w:r w:rsidRPr="00A509BB">
        <w:rPr>
          <w:rFonts w:cs="Arial"/>
          <w:lang w:eastAsia="ru-RU"/>
        </w:rPr>
        <w:t>., с кадастровым номером 50:46:0010101:45, категория земли – «земли населенных пунктов» с видом разрешенного использования – «обслуживание автотранспорта», расположенный по адресу: Московская область, г. Электросталь, ул. Красная (далее по тексту – Земельный участок).</w:t>
      </w:r>
    </w:p>
    <w:p w14:paraId="7C01D849" w14:textId="77777777" w:rsidR="00A509BB" w:rsidRPr="00A509BB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 xml:space="preserve">2. Переданный Земельный участок на момент его приема-передачи находится </w:t>
      </w:r>
      <w:r w:rsidRPr="00A509BB">
        <w:rPr>
          <w:rFonts w:cs="Arial"/>
          <w:lang w:eastAsia="ru-RU"/>
        </w:rPr>
        <w:br/>
        <w:t>в состоянии, удовлетворяющем Арендатора.</w:t>
      </w:r>
    </w:p>
    <w:p w14:paraId="6DD35503" w14:textId="77777777" w:rsidR="00A509BB" w:rsidRPr="00A509BB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  <w:r w:rsidRPr="00A509BB">
        <w:rPr>
          <w:rFonts w:cs="Arial"/>
          <w:lang w:eastAsia="ru-RU"/>
        </w:rPr>
        <w:t>3. Арендатор претензий к Арендодателю не имеет.</w:t>
      </w:r>
    </w:p>
    <w:p w14:paraId="5F7154E4" w14:textId="77777777" w:rsidR="00A509BB" w:rsidRPr="00A509BB" w:rsidRDefault="00A509BB" w:rsidP="00A509BB">
      <w:pPr>
        <w:suppressAutoHyphens w:val="0"/>
        <w:ind w:firstLine="709"/>
        <w:jc w:val="both"/>
        <w:rPr>
          <w:rFonts w:cs="Arial"/>
          <w:lang w:eastAsia="ru-RU"/>
        </w:rPr>
      </w:pPr>
    </w:p>
    <w:p w14:paraId="19D291F6" w14:textId="77777777" w:rsidR="00A509BB" w:rsidRPr="00A509BB" w:rsidRDefault="00A509BB" w:rsidP="00A509BB">
      <w:pPr>
        <w:tabs>
          <w:tab w:val="left" w:pos="358"/>
        </w:tabs>
        <w:suppressAutoHyphens w:val="0"/>
        <w:jc w:val="center"/>
        <w:rPr>
          <w:rFonts w:cs="Arial"/>
          <w:lang w:eastAsia="ru-RU"/>
        </w:rPr>
      </w:pPr>
      <w:r w:rsidRPr="00A509BB">
        <w:rPr>
          <w:rFonts w:cs="Arial"/>
          <w:lang w:eastAsia="ru-RU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509BB" w:rsidRPr="00A509BB" w14:paraId="0479EAE7" w14:textId="77777777" w:rsidTr="00C247CA">
        <w:tc>
          <w:tcPr>
            <w:tcW w:w="4503" w:type="dxa"/>
          </w:tcPr>
          <w:p w14:paraId="3E3649C2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Арендодатель: </w:t>
            </w:r>
          </w:p>
          <w:p w14:paraId="43B86494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                  ________                     М.П.</w:t>
            </w:r>
          </w:p>
          <w:p w14:paraId="13F75816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</w:t>
            </w:r>
          </w:p>
        </w:tc>
        <w:tc>
          <w:tcPr>
            <w:tcW w:w="5068" w:type="dxa"/>
          </w:tcPr>
          <w:p w14:paraId="12FB0110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Арендатор: </w:t>
            </w:r>
          </w:p>
          <w:p w14:paraId="426477B6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cs="Arial"/>
                <w:lang w:eastAsia="ru-RU"/>
              </w:rPr>
            </w:pPr>
            <w:r w:rsidRPr="00A509BB">
              <w:rPr>
                <w:rFonts w:cs="Arial"/>
                <w:lang w:eastAsia="ru-RU"/>
              </w:rPr>
              <w:t xml:space="preserve">                   ________                     М.П.</w:t>
            </w:r>
          </w:p>
          <w:p w14:paraId="23516419" w14:textId="77777777" w:rsidR="00A509BB" w:rsidRPr="00A509BB" w:rsidRDefault="00A509BB" w:rsidP="00A509BB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cs="Arial"/>
                <w:lang w:eastAsia="ru-RU"/>
              </w:rPr>
            </w:pPr>
          </w:p>
        </w:tc>
      </w:tr>
    </w:tbl>
    <w:p w14:paraId="54354EE6" w14:textId="77777777" w:rsidR="00A509BB" w:rsidRPr="00A509BB" w:rsidRDefault="00A509BB" w:rsidP="00A509BB">
      <w:pPr>
        <w:suppressAutoHyphens w:val="0"/>
        <w:rPr>
          <w:rFonts w:cs="Arial"/>
          <w:lang w:eastAsia="ru-RU"/>
        </w:rPr>
      </w:pPr>
    </w:p>
    <w:p w14:paraId="5278B590" w14:textId="77777777" w:rsidR="00E50D4D" w:rsidRDefault="00E50D4D" w:rsidP="00E50D4D"/>
    <w:p w14:paraId="4E2E02C6" w14:textId="01B84A28" w:rsidR="00E50D4D" w:rsidRDefault="00E50D4D" w:rsidP="00CD301B">
      <w:pPr>
        <w:jc w:val="both"/>
        <w:rPr>
          <w:b/>
        </w:rPr>
      </w:pPr>
    </w:p>
    <w:p w14:paraId="16018EC4" w14:textId="77777777" w:rsidR="00E50D4D" w:rsidRPr="002B1734" w:rsidRDefault="00E50D4D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53BFB" w:rsidRDefault="00C53BFB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53BFB" w:rsidRDefault="00C53BFB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5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664F68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61A22">
        <w:rPr>
          <w:b/>
          <w:color w:val="0000FF"/>
          <w:sz w:val="28"/>
        </w:rPr>
        <w:t xml:space="preserve">№ </w:t>
      </w:r>
      <w:r w:rsidR="00861A22" w:rsidRPr="00861A22">
        <w:rPr>
          <w:b/>
          <w:color w:val="0000FF"/>
          <w:sz w:val="28"/>
        </w:rPr>
        <w:t>АЗ</w:t>
      </w:r>
      <w:r w:rsidRPr="00861A22">
        <w:rPr>
          <w:b/>
          <w:color w:val="0000FF"/>
          <w:sz w:val="28"/>
        </w:rPr>
        <w:t>-</w:t>
      </w:r>
      <w:r w:rsidR="00861A22" w:rsidRPr="00861A22">
        <w:rPr>
          <w:b/>
          <w:color w:val="0000FF"/>
          <w:sz w:val="28"/>
        </w:rPr>
        <w:t>ЭС/18</w:t>
      </w:r>
      <w:r w:rsidRPr="00861A22">
        <w:rPr>
          <w:b/>
          <w:color w:val="0000FF"/>
          <w:sz w:val="28"/>
        </w:rPr>
        <w:t>-</w:t>
      </w:r>
      <w:r w:rsidR="00861A22" w:rsidRPr="00861A22">
        <w:rPr>
          <w:b/>
          <w:color w:val="0000FF"/>
          <w:sz w:val="28"/>
        </w:rPr>
        <w:t>19</w:t>
      </w:r>
      <w:r w:rsidR="0052616A">
        <w:rPr>
          <w:b/>
          <w:color w:val="0000FF"/>
          <w:sz w:val="28"/>
        </w:rPr>
        <w:t>58</w:t>
      </w:r>
      <w:r w:rsidR="002A1ECE">
        <w:rPr>
          <w:b/>
          <w:color w:val="0000FF"/>
          <w:sz w:val="28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6" w:name="_Toc369197433"/>
      <w:bookmarkStart w:id="147" w:name="_Toc378353554"/>
      <w:bookmarkStart w:id="148" w:name="_Toc378591466"/>
      <w:bookmarkStart w:id="149" w:name="_Toc378790992"/>
      <w:bookmarkStart w:id="15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6"/>
      <w:bookmarkEnd w:id="147"/>
      <w:bookmarkEnd w:id="148"/>
      <w:bookmarkEnd w:id="149"/>
      <w:bookmarkEnd w:id="15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53BFB" w:rsidRDefault="00C53BFB">
      <w:r>
        <w:separator/>
      </w:r>
    </w:p>
  </w:endnote>
  <w:endnote w:type="continuationSeparator" w:id="0">
    <w:p w14:paraId="422B5A57" w14:textId="77777777" w:rsidR="00C53BFB" w:rsidRDefault="00C53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155DE5A" w:rsidR="00C53BFB" w:rsidRDefault="00C53BF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4B8F" w:rsidRPr="00394B8F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C53BFB" w:rsidRPr="001A6C06" w:rsidRDefault="00C53BF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53BFB" w:rsidRDefault="00C53BFB">
      <w:r>
        <w:separator/>
      </w:r>
    </w:p>
  </w:footnote>
  <w:footnote w:type="continuationSeparator" w:id="0">
    <w:p w14:paraId="3A160776" w14:textId="77777777" w:rsidR="00C53BFB" w:rsidRDefault="00C53BFB">
      <w:r>
        <w:continuationSeparator/>
      </w:r>
    </w:p>
  </w:footnote>
  <w:footnote w:id="1">
    <w:p w14:paraId="3FE4BEB6" w14:textId="77777777" w:rsidR="00C53BFB" w:rsidRDefault="00C53BF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19"/>
  </w:num>
  <w:num w:numId="17">
    <w:abstractNumId w:val="27"/>
  </w:num>
  <w:num w:numId="18">
    <w:abstractNumId w:val="22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7"/>
  </w:num>
  <w:num w:numId="32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XUXAM1RChpVtUVaR8yaq/aDpUbLW94MY3g9ApZq/MF9lTiSfEUlFnOpSGKtMilXdj95jOPAdAa93WyldtmTYg==" w:salt="20qPJPkxJguGfgcJW2/uw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79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05B9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06C61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0DF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4F31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68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5EDB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1ECE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AE2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6D7E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10FD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4B8F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4CD4"/>
    <w:rsid w:val="003C5A11"/>
    <w:rsid w:val="003C5A69"/>
    <w:rsid w:val="003C5FF2"/>
    <w:rsid w:val="003D17AF"/>
    <w:rsid w:val="003D4181"/>
    <w:rsid w:val="003D463A"/>
    <w:rsid w:val="003D4F7E"/>
    <w:rsid w:val="003D5D4A"/>
    <w:rsid w:val="003D6B3F"/>
    <w:rsid w:val="003D6F14"/>
    <w:rsid w:val="003E0D9F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19C4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0B4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9A0"/>
    <w:rsid w:val="004A6F6B"/>
    <w:rsid w:val="004A700F"/>
    <w:rsid w:val="004B0C79"/>
    <w:rsid w:val="004B3297"/>
    <w:rsid w:val="004B4D48"/>
    <w:rsid w:val="004B549F"/>
    <w:rsid w:val="004B5F6B"/>
    <w:rsid w:val="004B69A3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610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EA8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16A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1598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1835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95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BC0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5A1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2A5D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85"/>
    <w:rsid w:val="007D3DC3"/>
    <w:rsid w:val="007D3E4D"/>
    <w:rsid w:val="007D4741"/>
    <w:rsid w:val="007D5876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3EF5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A2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649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4EA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233E"/>
    <w:rsid w:val="008C3E99"/>
    <w:rsid w:val="008C5035"/>
    <w:rsid w:val="008C6000"/>
    <w:rsid w:val="008D0518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473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1E3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9BB"/>
    <w:rsid w:val="00A50D18"/>
    <w:rsid w:val="00A51B66"/>
    <w:rsid w:val="00A5264A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FC0"/>
    <w:rsid w:val="00A7188B"/>
    <w:rsid w:val="00A73C2A"/>
    <w:rsid w:val="00A73D87"/>
    <w:rsid w:val="00A744B2"/>
    <w:rsid w:val="00A75FB1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078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C0C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2C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3E72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BFB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554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0B9E"/>
    <w:rsid w:val="00CD102F"/>
    <w:rsid w:val="00CD2BCC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5CAE"/>
    <w:rsid w:val="00D37C4D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561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82D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3DD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CBF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D4D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04A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979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0425"/>
    <w:rsid w:val="00FA133E"/>
    <w:rsid w:val="00FA160C"/>
    <w:rsid w:val="00FA27BE"/>
    <w:rsid w:val="00FA3051"/>
    <w:rsid w:val="00FA313D"/>
    <w:rsid w:val="00FA3330"/>
    <w:rsid w:val="00FA3351"/>
    <w:rsid w:val="00FA373D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2A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79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E50D4D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E50D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50D4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E50D4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50D4D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50D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E50D4D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E50D4D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8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108400-F029-41DE-9DBE-21474E9067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1066</TotalTime>
  <Pages>65</Pages>
  <Words>9761</Words>
  <Characters>55643</Characters>
  <Application>Microsoft Office Word</Application>
  <DocSecurity>8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65274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93</cp:revision>
  <cp:lastPrinted>2018-12-18T13:08:00Z</cp:lastPrinted>
  <dcterms:created xsi:type="dcterms:W3CDTF">2017-03-24T13:08:00Z</dcterms:created>
  <dcterms:modified xsi:type="dcterms:W3CDTF">2018-12-21T11:56:00Z</dcterms:modified>
</cp:coreProperties>
</file>