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96EBEA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80669F">
        <w:rPr>
          <w:b/>
          <w:bCs/>
          <w:color w:val="0000FF"/>
          <w:sz w:val="28"/>
          <w:szCs w:val="28"/>
          <w:lang w:eastAsia="ru-RU"/>
        </w:rPr>
        <w:t>ЭС/</w:t>
      </w:r>
      <w:r w:rsidR="00475725">
        <w:rPr>
          <w:b/>
          <w:bCs/>
          <w:color w:val="0000FF"/>
          <w:sz w:val="28"/>
          <w:szCs w:val="28"/>
          <w:lang w:eastAsia="ru-RU"/>
        </w:rPr>
        <w:t>21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F16C12">
        <w:rPr>
          <w:b/>
          <w:bCs/>
          <w:color w:val="0000FF"/>
          <w:sz w:val="28"/>
          <w:szCs w:val="28"/>
          <w:lang w:eastAsia="ru-RU"/>
        </w:rPr>
        <w:t>583</w:t>
      </w:r>
      <w:permEnd w:id="1699494554"/>
    </w:p>
    <w:p w14:paraId="6CE11F5E" w14:textId="42B51BE7" w:rsidR="00C36575" w:rsidRPr="0080669F" w:rsidRDefault="0080669F" w:rsidP="0080669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0669F">
        <w:rPr>
          <w:color w:val="0000FF"/>
          <w:sz w:val="28"/>
          <w:szCs w:val="28"/>
          <w:lang w:eastAsia="ru-RU"/>
        </w:rPr>
        <w:t>на право заключения договора аренды земе</w:t>
      </w:r>
      <w:r>
        <w:rPr>
          <w:color w:val="0000FF"/>
          <w:sz w:val="28"/>
          <w:szCs w:val="28"/>
          <w:lang w:eastAsia="ru-RU"/>
        </w:rPr>
        <w:t xml:space="preserve">льного участка, государственная </w:t>
      </w:r>
      <w:r w:rsidRPr="0080669F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</w:t>
      </w:r>
      <w:r>
        <w:rPr>
          <w:color w:val="0000FF"/>
          <w:sz w:val="28"/>
          <w:szCs w:val="28"/>
          <w:lang w:eastAsia="ru-RU"/>
        </w:rPr>
        <w:t xml:space="preserve">ого на территории </w:t>
      </w:r>
      <w:r w:rsidRPr="0080669F">
        <w:rPr>
          <w:color w:val="0000FF"/>
          <w:sz w:val="28"/>
          <w:szCs w:val="28"/>
          <w:lang w:eastAsia="ru-RU"/>
        </w:rPr>
        <w:t>городского округа Э</w:t>
      </w:r>
      <w:r>
        <w:rPr>
          <w:color w:val="0000FF"/>
          <w:sz w:val="28"/>
          <w:szCs w:val="28"/>
          <w:lang w:eastAsia="ru-RU"/>
        </w:rPr>
        <w:t>л</w:t>
      </w:r>
      <w:r w:rsidR="00F16C12">
        <w:rPr>
          <w:color w:val="0000FF"/>
          <w:sz w:val="28"/>
          <w:szCs w:val="28"/>
          <w:lang w:eastAsia="ru-RU"/>
        </w:rPr>
        <w:t xml:space="preserve">ектросталь Московской области, </w:t>
      </w:r>
      <w:r w:rsidRPr="0080669F">
        <w:rPr>
          <w:color w:val="0000FF"/>
          <w:sz w:val="28"/>
          <w:szCs w:val="28"/>
          <w:lang w:eastAsia="ru-RU"/>
        </w:rPr>
        <w:t>вид разрешенного использования:</w:t>
      </w:r>
      <w:r>
        <w:rPr>
          <w:color w:val="0000FF"/>
          <w:sz w:val="28"/>
          <w:szCs w:val="28"/>
          <w:lang w:eastAsia="ru-RU"/>
        </w:rPr>
        <w:t xml:space="preserve"> </w:t>
      </w:r>
      <w:r w:rsidR="006434C4">
        <w:rPr>
          <w:color w:val="0000FF"/>
          <w:sz w:val="28"/>
          <w:szCs w:val="28"/>
          <w:lang w:eastAsia="ru-RU"/>
        </w:rPr>
        <w:t>объекты торговли (торговые центры, торгово-развлекательные центры (комплексы)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BE68BEC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822CA3" w:rsidRPr="00822CA3">
        <w:rPr>
          <w:b/>
          <w:bCs/>
          <w:color w:val="0000FF"/>
          <w:sz w:val="28"/>
          <w:szCs w:val="28"/>
          <w:lang w:eastAsia="ru-RU"/>
        </w:rPr>
        <w:t>060421/6987935/02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E41A4D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921636" w:rsidRPr="00921636">
        <w:rPr>
          <w:b/>
          <w:bCs/>
          <w:color w:val="0000FF"/>
          <w:sz w:val="28"/>
          <w:szCs w:val="28"/>
          <w:lang w:eastAsia="ru-RU"/>
        </w:rPr>
        <w:t>00300060107156</w:t>
      </w:r>
      <w:r w:rsidR="006434C4">
        <w:rPr>
          <w:bCs/>
          <w:sz w:val="26"/>
          <w:szCs w:val="26"/>
        </w:rPr>
        <w:t xml:space="preserve">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A511CC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F16C12">
        <w:rPr>
          <w:b/>
          <w:bCs/>
          <w:color w:val="0000FF"/>
          <w:sz w:val="28"/>
          <w:szCs w:val="28"/>
          <w:lang w:eastAsia="ru-RU"/>
        </w:rPr>
        <w:t>07.04.2021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D841BE9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7C3599">
        <w:rPr>
          <w:b/>
          <w:bCs/>
          <w:color w:val="0000FF"/>
          <w:sz w:val="28"/>
          <w:szCs w:val="28"/>
          <w:lang w:eastAsia="ru-RU"/>
        </w:rPr>
        <w:t>20.0</w:t>
      </w:r>
      <w:r w:rsidR="00822CA3">
        <w:rPr>
          <w:b/>
          <w:bCs/>
          <w:color w:val="0000FF"/>
          <w:sz w:val="28"/>
          <w:szCs w:val="28"/>
          <w:lang w:eastAsia="ru-RU"/>
        </w:rPr>
        <w:t>5</w:t>
      </w:r>
      <w:r w:rsidR="007C3599">
        <w:rPr>
          <w:b/>
          <w:bCs/>
          <w:color w:val="0000FF"/>
          <w:sz w:val="28"/>
          <w:szCs w:val="28"/>
          <w:lang w:eastAsia="ru-RU"/>
        </w:rPr>
        <w:t>.2021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2EC565F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7C3599">
        <w:rPr>
          <w:b/>
          <w:bCs/>
          <w:color w:val="0000FF"/>
          <w:sz w:val="28"/>
          <w:szCs w:val="28"/>
          <w:lang w:eastAsia="ru-RU"/>
        </w:rPr>
        <w:t>24.05.2021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5A580D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21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36B161D8" w14:textId="64130528" w:rsidR="0080669F" w:rsidRPr="0080669F" w:rsidRDefault="0080669F" w:rsidP="0080669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80669F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6434C4">
        <w:rPr>
          <w:color w:val="0000FF"/>
          <w:sz w:val="22"/>
          <w:szCs w:val="22"/>
        </w:rPr>
        <w:t xml:space="preserve">11.10.2019 </w:t>
      </w:r>
      <w:r w:rsidR="006434C4">
        <w:rPr>
          <w:color w:val="0000FF"/>
          <w:sz w:val="22"/>
          <w:szCs w:val="22"/>
        </w:rPr>
        <w:br/>
        <w:t>№ 152-З п. 5;</w:t>
      </w:r>
    </w:p>
    <w:p w14:paraId="287D295F" w14:textId="231D4F45" w:rsidR="0080669F" w:rsidRDefault="0080669F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0669F">
        <w:rPr>
          <w:color w:val="0000FF"/>
          <w:sz w:val="22"/>
          <w:szCs w:val="22"/>
        </w:rPr>
        <w:t xml:space="preserve">- постановления Администрации городского округа Электросталь Московской области от </w:t>
      </w:r>
      <w:r w:rsidR="006434C4">
        <w:rPr>
          <w:color w:val="0000FF"/>
          <w:sz w:val="22"/>
          <w:szCs w:val="22"/>
        </w:rPr>
        <w:t>29.10.2019 № 788/10 (в ред. 09.02.2021 № 113/2)</w:t>
      </w:r>
      <w:r>
        <w:rPr>
          <w:color w:val="0000FF"/>
          <w:sz w:val="22"/>
          <w:szCs w:val="22"/>
        </w:rPr>
        <w:t xml:space="preserve"> </w:t>
      </w:r>
      <w:r w:rsidRPr="0080669F">
        <w:rPr>
          <w:color w:val="0000FF"/>
          <w:sz w:val="22"/>
          <w:szCs w:val="22"/>
        </w:rPr>
        <w:t>«О проведении торгов в электронной форме на право заключения дог</w:t>
      </w:r>
      <w:r>
        <w:rPr>
          <w:color w:val="0000FF"/>
          <w:sz w:val="22"/>
          <w:szCs w:val="22"/>
        </w:rPr>
        <w:t>о</w:t>
      </w:r>
      <w:r w:rsidR="006434C4">
        <w:rPr>
          <w:color w:val="0000FF"/>
          <w:sz w:val="22"/>
          <w:szCs w:val="22"/>
        </w:rPr>
        <w:t xml:space="preserve">вора аренды земельного участка </w:t>
      </w:r>
      <w:r w:rsidRPr="0080669F">
        <w:rPr>
          <w:color w:val="0000FF"/>
          <w:sz w:val="22"/>
          <w:szCs w:val="22"/>
        </w:rPr>
        <w:t xml:space="preserve">с кадастровым номером </w:t>
      </w:r>
      <w:r w:rsidR="006434C4">
        <w:rPr>
          <w:color w:val="0000FF"/>
          <w:sz w:val="22"/>
          <w:szCs w:val="22"/>
        </w:rPr>
        <w:t>50:46:0040101:40</w:t>
      </w:r>
      <w:r>
        <w:rPr>
          <w:color w:val="0000FF"/>
          <w:sz w:val="22"/>
          <w:szCs w:val="22"/>
        </w:rPr>
        <w:t>, разрешенное использование «</w:t>
      </w:r>
      <w:r w:rsidR="006434C4" w:rsidRPr="006434C4">
        <w:rPr>
          <w:color w:val="0000FF"/>
          <w:sz w:val="22"/>
          <w:szCs w:val="22"/>
        </w:rPr>
        <w:t>объекты торговли (торговые центры, торгово-развлекательные центры (комплексы)</w:t>
      </w:r>
      <w:r>
        <w:rPr>
          <w:color w:val="0000FF"/>
          <w:sz w:val="22"/>
          <w:szCs w:val="22"/>
        </w:rPr>
        <w:t xml:space="preserve">» </w:t>
      </w:r>
      <w:r w:rsidRPr="0080669F">
        <w:rPr>
          <w:color w:val="0000FF"/>
          <w:sz w:val="22"/>
          <w:szCs w:val="22"/>
        </w:rPr>
        <w:t xml:space="preserve">(Приложение </w:t>
      </w:r>
      <w:r>
        <w:rPr>
          <w:color w:val="0000FF"/>
          <w:sz w:val="22"/>
          <w:szCs w:val="22"/>
        </w:rPr>
        <w:t>1);</w:t>
      </w:r>
    </w:p>
    <w:permEnd w:id="2003647137"/>
    <w:p w14:paraId="342EBF1F" w14:textId="64A8E61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6F732BCA" w14:textId="62C20C68" w:rsidR="0080669F" w:rsidRPr="0080669F" w:rsidRDefault="00DC1D6B" w:rsidP="0080669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80669F" w:rsidRPr="0080669F">
        <w:rPr>
          <w:b/>
          <w:color w:val="0000FF"/>
          <w:sz w:val="22"/>
          <w:szCs w:val="22"/>
        </w:rPr>
        <w:t>Администрация городского округа Элек</w:t>
      </w:r>
      <w:r w:rsidR="0080669F">
        <w:rPr>
          <w:b/>
          <w:color w:val="0000FF"/>
          <w:sz w:val="22"/>
          <w:szCs w:val="22"/>
        </w:rPr>
        <w:t>тросталь Московской области</w:t>
      </w:r>
    </w:p>
    <w:p w14:paraId="3063D4B4" w14:textId="6F3487B1" w:rsidR="0080669F" w:rsidRPr="0080669F" w:rsidRDefault="0080669F" w:rsidP="0080669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80669F">
        <w:rPr>
          <w:color w:val="0000FF"/>
          <w:sz w:val="22"/>
          <w:szCs w:val="22"/>
        </w:rPr>
        <w:t xml:space="preserve">Адрес: 144003, Московская область, </w:t>
      </w:r>
      <w:r>
        <w:rPr>
          <w:color w:val="0000FF"/>
          <w:sz w:val="22"/>
          <w:szCs w:val="22"/>
        </w:rPr>
        <w:t>г. Электросталь, ул. Мира, д. 5</w:t>
      </w:r>
    </w:p>
    <w:p w14:paraId="00E3BBA9" w14:textId="0C95B91E" w:rsidR="0080669F" w:rsidRPr="0080669F" w:rsidRDefault="0080669F" w:rsidP="0080669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www.electrostal.ru</w:t>
      </w:r>
    </w:p>
    <w:p w14:paraId="3BA2F3B3" w14:textId="7FE50A63" w:rsidR="0080669F" w:rsidRPr="0080669F" w:rsidRDefault="0080669F" w:rsidP="0080669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80669F">
        <w:rPr>
          <w:color w:val="0000FF"/>
          <w:sz w:val="22"/>
          <w:szCs w:val="22"/>
        </w:rPr>
        <w:t>Адрес элек</w:t>
      </w:r>
      <w:r>
        <w:rPr>
          <w:color w:val="0000FF"/>
          <w:sz w:val="22"/>
          <w:szCs w:val="22"/>
        </w:rPr>
        <w:t>тронной почты: elstal@mosreg.ru</w:t>
      </w:r>
    </w:p>
    <w:p w14:paraId="756BE16F" w14:textId="4BBE91C0" w:rsidR="0080669F" w:rsidRPr="0080669F" w:rsidRDefault="0080669F" w:rsidP="0080669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80669F">
        <w:rPr>
          <w:color w:val="0000FF"/>
          <w:sz w:val="22"/>
          <w:szCs w:val="22"/>
        </w:rPr>
        <w:t>Тел.: +7 (496) 573-</w:t>
      </w:r>
      <w:r>
        <w:rPr>
          <w:color w:val="0000FF"/>
          <w:sz w:val="22"/>
          <w:szCs w:val="22"/>
        </w:rPr>
        <w:t>88-22, факс: +7 (496) 573-64-62</w:t>
      </w:r>
    </w:p>
    <w:p w14:paraId="4962D8CF" w14:textId="77777777" w:rsidR="0080669F" w:rsidRDefault="0080669F" w:rsidP="0080669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</w:p>
    <w:p w14:paraId="0D51F75E" w14:textId="4581BA77" w:rsidR="0080669F" w:rsidRPr="0080669F" w:rsidRDefault="0080669F" w:rsidP="0080669F">
      <w:pPr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0669F">
        <w:rPr>
          <w:b/>
          <w:color w:val="0000FF"/>
          <w:sz w:val="22"/>
          <w:szCs w:val="22"/>
        </w:rPr>
        <w:t xml:space="preserve">В лице Комитета имущественных отношений администрации городского округа Электросталь Московской </w:t>
      </w:r>
      <w:r>
        <w:rPr>
          <w:b/>
          <w:color w:val="0000FF"/>
          <w:sz w:val="22"/>
          <w:szCs w:val="22"/>
        </w:rPr>
        <w:t>области</w:t>
      </w:r>
    </w:p>
    <w:p w14:paraId="1C8B8633" w14:textId="07F930F0" w:rsidR="0080669F" w:rsidRPr="0080669F" w:rsidRDefault="0080669F" w:rsidP="0080669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80669F">
        <w:rPr>
          <w:color w:val="0000FF"/>
          <w:sz w:val="22"/>
          <w:szCs w:val="22"/>
        </w:rPr>
        <w:t xml:space="preserve">Адрес: 144003, Московская область, </w:t>
      </w:r>
      <w:r>
        <w:rPr>
          <w:color w:val="0000FF"/>
          <w:sz w:val="22"/>
          <w:szCs w:val="22"/>
        </w:rPr>
        <w:t>г. Электросталь, ул. Мира, д. 5</w:t>
      </w:r>
    </w:p>
    <w:p w14:paraId="2FA81D15" w14:textId="6793233D" w:rsidR="0080669F" w:rsidRPr="0080669F" w:rsidRDefault="0080669F" w:rsidP="0080669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www.electrostal.ru</w:t>
      </w:r>
    </w:p>
    <w:p w14:paraId="5F707E33" w14:textId="3DA2DA66" w:rsidR="0080669F" w:rsidRPr="0080669F" w:rsidRDefault="0080669F" w:rsidP="0080669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80669F">
        <w:rPr>
          <w:color w:val="0000FF"/>
          <w:sz w:val="22"/>
          <w:szCs w:val="22"/>
        </w:rPr>
        <w:t>Адрес электронной</w:t>
      </w:r>
      <w:r>
        <w:rPr>
          <w:color w:val="0000FF"/>
          <w:sz w:val="22"/>
          <w:szCs w:val="22"/>
        </w:rPr>
        <w:t xml:space="preserve"> почты: kio_elektrostal@mail.ru</w:t>
      </w:r>
    </w:p>
    <w:p w14:paraId="5CE6554B" w14:textId="2940E93B" w:rsidR="00B403F7" w:rsidRDefault="0080669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0669F">
        <w:rPr>
          <w:color w:val="0000FF"/>
          <w:sz w:val="22"/>
          <w:szCs w:val="22"/>
        </w:rPr>
        <w:t>Тел.: +7 (496)571-98-98, +7 (496)571-98-89, факс: +7 (496) 573-64-62</w:t>
      </w:r>
    </w:p>
    <w:permEnd w:id="2095258148"/>
    <w:p w14:paraId="3A403E39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 xml:space="preserve">(далее – Официальный сайт </w:t>
      </w:r>
      <w:r w:rsidRPr="000E3CE0">
        <w:rPr>
          <w:rStyle w:val="a3"/>
          <w:color w:val="auto"/>
          <w:sz w:val="22"/>
          <w:szCs w:val="22"/>
          <w:u w:val="none"/>
        </w:rPr>
        <w:lastRenderedPageBreak/>
        <w:t>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>на Едином портале торгов Московской области по адресу</w:t>
      </w:r>
      <w:r w:rsidRPr="000E3CE0">
        <w:rPr>
          <w:rStyle w:val="a3"/>
          <w:color w:val="auto"/>
          <w:u w:val="none"/>
        </w:rPr>
        <w:t xml:space="preserve"> </w:t>
      </w:r>
      <w:hyperlink r:id="rId10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b/>
          <w:sz w:val="22"/>
          <w:szCs w:val="22"/>
        </w:rPr>
        <w:t xml:space="preserve"> </w:t>
      </w:r>
      <w:r w:rsidRPr="000E3CE0">
        <w:rPr>
          <w:sz w:val="22"/>
          <w:szCs w:val="22"/>
        </w:rPr>
        <w:t>(далее – Портал МО),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12B1E30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80956B8" w:rsidR="006D02A8" w:rsidRPr="0080669F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80669F">
        <w:rPr>
          <w:color w:val="0000FF"/>
          <w:sz w:val="22"/>
          <w:szCs w:val="22"/>
        </w:rPr>
        <w:t xml:space="preserve">право заключения договора </w:t>
      </w:r>
      <w:r w:rsidR="0080669F" w:rsidRPr="0080669F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</w:t>
      </w:r>
      <w:r w:rsidR="0080669F">
        <w:rPr>
          <w:color w:val="0000FF"/>
          <w:sz w:val="22"/>
          <w:szCs w:val="22"/>
        </w:rPr>
        <w:t xml:space="preserve">не разграничена, расположенного </w:t>
      </w:r>
      <w:r w:rsidR="0080669F">
        <w:rPr>
          <w:color w:val="0000FF"/>
          <w:sz w:val="22"/>
          <w:szCs w:val="22"/>
        </w:rPr>
        <w:br/>
      </w:r>
      <w:r w:rsidR="0080669F" w:rsidRPr="0080669F">
        <w:rPr>
          <w:color w:val="0000FF"/>
          <w:sz w:val="22"/>
          <w:szCs w:val="22"/>
        </w:rPr>
        <w:t xml:space="preserve">на территории городского округа Электросталь Московской области (далее </w:t>
      </w:r>
      <w:r w:rsidR="0080669F">
        <w:rPr>
          <w:color w:val="0000FF"/>
          <w:sz w:val="22"/>
          <w:szCs w:val="22"/>
        </w:rPr>
        <w:t>-</w:t>
      </w:r>
      <w:r w:rsidR="0080669F" w:rsidRPr="0080669F">
        <w:rPr>
          <w:color w:val="0000FF"/>
          <w:sz w:val="22"/>
          <w:szCs w:val="22"/>
        </w:rPr>
        <w:t xml:space="preserve">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6F24059D" w14:textId="03EFAB85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80669F">
        <w:rPr>
          <w:color w:val="0000FF"/>
          <w:sz w:val="22"/>
          <w:szCs w:val="22"/>
        </w:rPr>
        <w:t xml:space="preserve">Московская область, г. Электросталь, </w:t>
      </w:r>
      <w:r w:rsidR="006434C4">
        <w:rPr>
          <w:color w:val="0000FF"/>
          <w:sz w:val="22"/>
          <w:szCs w:val="22"/>
        </w:rPr>
        <w:t>шоссе Ногинское</w:t>
      </w:r>
    </w:p>
    <w:permEnd w:id="8865509"/>
    <w:p w14:paraId="56F32931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0C65DE9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80669F">
        <w:t xml:space="preserve"> </w:t>
      </w:r>
      <w:r w:rsidR="006434C4">
        <w:rPr>
          <w:color w:val="0000FF"/>
          <w:sz w:val="22"/>
          <w:szCs w:val="22"/>
        </w:rPr>
        <w:t>20 079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B8265FF" w:rsidR="00242F27" w:rsidRPr="0080669F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80669F">
        <w:rPr>
          <w:color w:val="0000FF"/>
          <w:sz w:val="22"/>
          <w:szCs w:val="22"/>
        </w:rPr>
        <w:t xml:space="preserve"> </w:t>
      </w:r>
      <w:r w:rsidR="006434C4">
        <w:rPr>
          <w:color w:val="0000FF"/>
          <w:sz w:val="22"/>
          <w:szCs w:val="22"/>
        </w:rPr>
        <w:t xml:space="preserve">50:46:0040101:40 </w:t>
      </w:r>
      <w:r w:rsidR="00E42F92" w:rsidRPr="00242F27">
        <w:rPr>
          <w:color w:val="0000FF"/>
          <w:sz w:val="22"/>
          <w:szCs w:val="22"/>
        </w:rPr>
        <w:t>(</w:t>
      </w:r>
      <w:r w:rsidR="0080669F" w:rsidRPr="0080669F">
        <w:rPr>
          <w:color w:val="0000FF"/>
          <w:sz w:val="22"/>
          <w:szCs w:val="22"/>
        </w:rPr>
        <w:t>выписка из Единого госуда</w:t>
      </w:r>
      <w:r w:rsidR="0080669F">
        <w:rPr>
          <w:color w:val="0000FF"/>
          <w:sz w:val="22"/>
          <w:szCs w:val="22"/>
        </w:rPr>
        <w:t xml:space="preserve">рственного реестра недвижимости </w:t>
      </w:r>
      <w:r w:rsidR="0080669F">
        <w:rPr>
          <w:color w:val="0000FF"/>
          <w:sz w:val="22"/>
          <w:szCs w:val="22"/>
        </w:rPr>
        <w:br/>
      </w:r>
      <w:r w:rsidR="0080669F" w:rsidRPr="0080669F">
        <w:rPr>
          <w:color w:val="0000FF"/>
          <w:sz w:val="22"/>
          <w:szCs w:val="22"/>
        </w:rPr>
        <w:t xml:space="preserve">об объекте недвижимости от </w:t>
      </w:r>
      <w:r w:rsidR="006434C4">
        <w:rPr>
          <w:color w:val="0000FF"/>
          <w:sz w:val="22"/>
          <w:szCs w:val="22"/>
        </w:rPr>
        <w:t>10.03.2021 № КУВИ-002/2021-20929829</w:t>
      </w:r>
      <w:r w:rsidR="0080669F">
        <w:rPr>
          <w:color w:val="0000FF"/>
          <w:sz w:val="22"/>
          <w:szCs w:val="22"/>
        </w:rPr>
        <w:t> - </w:t>
      </w:r>
      <w:r w:rsidR="0080669F" w:rsidRPr="0080669F">
        <w:rPr>
          <w:color w:val="0000FF"/>
          <w:sz w:val="22"/>
          <w:szCs w:val="22"/>
        </w:rPr>
        <w:t>Приложение 2</w:t>
      </w:r>
      <w:r w:rsidR="0080669F">
        <w:rPr>
          <w:color w:val="0000FF"/>
          <w:sz w:val="22"/>
          <w:szCs w:val="22"/>
        </w:rPr>
        <w:t>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A8B953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0669F" w:rsidRPr="0080669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BC25C1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6434C4" w:rsidRPr="006434C4">
        <w:rPr>
          <w:color w:val="0000FF"/>
          <w:sz w:val="22"/>
          <w:szCs w:val="22"/>
        </w:rPr>
        <w:t>объекты торговли (торговые центры, торгово-развлекательные центры (комплексы)</w:t>
      </w:r>
      <w:r w:rsidR="006434C4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118A73FE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463509">
        <w:rPr>
          <w:color w:val="0000FF"/>
          <w:sz w:val="22"/>
          <w:szCs w:val="22"/>
        </w:rPr>
        <w:t>государственная собственность не разграничена</w:t>
      </w:r>
      <w:r w:rsidR="00463509">
        <w:rPr>
          <w:color w:val="0000FF"/>
          <w:sz w:val="22"/>
          <w:szCs w:val="22"/>
        </w:rPr>
        <w:t xml:space="preserve"> </w:t>
      </w:r>
      <w:r w:rsidR="006434C4" w:rsidRPr="00242F27">
        <w:rPr>
          <w:color w:val="0000FF"/>
          <w:sz w:val="22"/>
          <w:szCs w:val="22"/>
        </w:rPr>
        <w:t>(</w:t>
      </w:r>
      <w:r w:rsidR="006434C4" w:rsidRPr="0080669F">
        <w:rPr>
          <w:color w:val="0000FF"/>
          <w:sz w:val="22"/>
          <w:szCs w:val="22"/>
        </w:rPr>
        <w:t xml:space="preserve">выписка </w:t>
      </w:r>
      <w:r w:rsidR="006434C4">
        <w:rPr>
          <w:color w:val="0000FF"/>
          <w:sz w:val="22"/>
          <w:szCs w:val="22"/>
        </w:rPr>
        <w:br/>
      </w:r>
      <w:r w:rsidR="006434C4" w:rsidRPr="0080669F">
        <w:rPr>
          <w:color w:val="0000FF"/>
          <w:sz w:val="22"/>
          <w:szCs w:val="22"/>
        </w:rPr>
        <w:t>из Единого госуда</w:t>
      </w:r>
      <w:r w:rsidR="006434C4">
        <w:rPr>
          <w:color w:val="0000FF"/>
          <w:sz w:val="22"/>
          <w:szCs w:val="22"/>
        </w:rPr>
        <w:t xml:space="preserve">рственного реестра недвижимости </w:t>
      </w:r>
      <w:r w:rsidR="006434C4" w:rsidRPr="0080669F">
        <w:rPr>
          <w:color w:val="0000FF"/>
          <w:sz w:val="22"/>
          <w:szCs w:val="22"/>
        </w:rPr>
        <w:t xml:space="preserve">об объекте недвижимости от </w:t>
      </w:r>
      <w:r w:rsidR="006434C4">
        <w:rPr>
          <w:color w:val="0000FF"/>
          <w:sz w:val="22"/>
          <w:szCs w:val="22"/>
        </w:rPr>
        <w:t xml:space="preserve">10.03.2021 </w:t>
      </w:r>
      <w:r w:rsidR="006434C4">
        <w:rPr>
          <w:color w:val="0000FF"/>
          <w:sz w:val="22"/>
          <w:szCs w:val="22"/>
        </w:rPr>
        <w:br/>
        <w:t>№ КУВИ-002/2021-20929829 - </w:t>
      </w:r>
      <w:r w:rsidR="006434C4" w:rsidRPr="0080669F">
        <w:rPr>
          <w:color w:val="0000FF"/>
          <w:sz w:val="22"/>
          <w:szCs w:val="22"/>
        </w:rPr>
        <w:t>Приложение 2</w:t>
      </w:r>
      <w:r w:rsidR="006434C4">
        <w:rPr>
          <w:color w:val="0000FF"/>
          <w:sz w:val="22"/>
          <w:szCs w:val="22"/>
        </w:rPr>
        <w:t>)</w:t>
      </w:r>
    </w:p>
    <w:permEnd w:id="1917799698"/>
    <w:p w14:paraId="5D62CA59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02CE8C3" w14:textId="41A857F0" w:rsidR="00463509" w:rsidRDefault="00885F52" w:rsidP="004757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463509" w:rsidRPr="00463509">
        <w:rPr>
          <w:color w:val="0000FF"/>
          <w:sz w:val="22"/>
          <w:szCs w:val="22"/>
        </w:rPr>
        <w:t xml:space="preserve">указаны в постановлении </w:t>
      </w:r>
      <w:r w:rsidR="006434C4" w:rsidRPr="0080669F">
        <w:rPr>
          <w:color w:val="0000FF"/>
          <w:sz w:val="22"/>
          <w:szCs w:val="22"/>
        </w:rPr>
        <w:t xml:space="preserve">Администрации городского округа Электросталь Московской области от </w:t>
      </w:r>
      <w:r w:rsidR="006434C4">
        <w:rPr>
          <w:color w:val="0000FF"/>
          <w:sz w:val="22"/>
          <w:szCs w:val="22"/>
        </w:rPr>
        <w:t xml:space="preserve">29.10.2019 № 788/10 (в ред. 09.02.2021 № 113/2) </w:t>
      </w:r>
      <w:r w:rsidR="006434C4">
        <w:rPr>
          <w:color w:val="0000FF"/>
          <w:sz w:val="22"/>
          <w:szCs w:val="22"/>
        </w:rPr>
        <w:br/>
      </w:r>
      <w:r w:rsidR="006434C4" w:rsidRPr="0080669F">
        <w:rPr>
          <w:color w:val="0000FF"/>
          <w:sz w:val="22"/>
          <w:szCs w:val="22"/>
        </w:rPr>
        <w:t>«О проведении торгов в электронной форме на право заключения дог</w:t>
      </w:r>
      <w:r w:rsidR="006434C4">
        <w:rPr>
          <w:color w:val="0000FF"/>
          <w:sz w:val="22"/>
          <w:szCs w:val="22"/>
        </w:rPr>
        <w:t xml:space="preserve">овора аренды земельного участка </w:t>
      </w:r>
      <w:r w:rsidR="006434C4">
        <w:rPr>
          <w:color w:val="0000FF"/>
          <w:sz w:val="22"/>
          <w:szCs w:val="22"/>
        </w:rPr>
        <w:br/>
      </w:r>
      <w:r w:rsidR="006434C4" w:rsidRPr="0080669F">
        <w:rPr>
          <w:color w:val="0000FF"/>
          <w:sz w:val="22"/>
          <w:szCs w:val="22"/>
        </w:rPr>
        <w:t xml:space="preserve">с кадастровым номером </w:t>
      </w:r>
      <w:r w:rsidR="006434C4">
        <w:rPr>
          <w:color w:val="0000FF"/>
          <w:sz w:val="22"/>
          <w:szCs w:val="22"/>
        </w:rPr>
        <w:t>50:46:0040101:40, разрешенное использование «</w:t>
      </w:r>
      <w:r w:rsidR="006434C4" w:rsidRPr="006434C4">
        <w:rPr>
          <w:color w:val="0000FF"/>
          <w:sz w:val="22"/>
          <w:szCs w:val="22"/>
        </w:rPr>
        <w:t>объекты торговли (торговые центры, торгово-развлекательные центры (комплексы)</w:t>
      </w:r>
      <w:r w:rsidR="006434C4">
        <w:rPr>
          <w:color w:val="0000FF"/>
          <w:sz w:val="22"/>
          <w:szCs w:val="22"/>
        </w:rPr>
        <w:t>»</w:t>
      </w:r>
      <w:r w:rsidR="00463509">
        <w:rPr>
          <w:color w:val="0000FF"/>
          <w:sz w:val="22"/>
          <w:szCs w:val="22"/>
        </w:rPr>
        <w:t xml:space="preserve"> (Приложение 1), </w:t>
      </w:r>
      <w:r w:rsidR="00463509" w:rsidRPr="00F16C12">
        <w:rPr>
          <w:color w:val="0000FF"/>
          <w:sz w:val="22"/>
          <w:szCs w:val="22"/>
        </w:rPr>
        <w:t>заключении территориального управления Богородского городского округа, г</w:t>
      </w:r>
      <w:r w:rsidR="006434C4" w:rsidRPr="00F16C12">
        <w:rPr>
          <w:color w:val="0000FF"/>
          <w:sz w:val="22"/>
          <w:szCs w:val="22"/>
        </w:rPr>
        <w:t xml:space="preserve">ородских округов Черноголовка </w:t>
      </w:r>
      <w:r w:rsidR="00463509" w:rsidRPr="00F16C12">
        <w:rPr>
          <w:color w:val="0000FF"/>
          <w:sz w:val="22"/>
          <w:szCs w:val="22"/>
        </w:rPr>
        <w:t xml:space="preserve">и Электросталь Комитета по архитектуре и градостроительству Московской области от </w:t>
      </w:r>
      <w:r w:rsidR="00F16C12" w:rsidRPr="00F16C12">
        <w:rPr>
          <w:color w:val="0000FF"/>
          <w:sz w:val="22"/>
          <w:szCs w:val="22"/>
        </w:rPr>
        <w:t>05.04.2021 № 27Исх-9291/32</w:t>
      </w:r>
      <w:r w:rsidR="00463509" w:rsidRPr="00F16C12">
        <w:rPr>
          <w:color w:val="0000FF"/>
          <w:sz w:val="22"/>
          <w:szCs w:val="22"/>
        </w:rPr>
        <w:t xml:space="preserve"> (Приложение 4),</w:t>
      </w:r>
      <w:r w:rsidR="00463509" w:rsidRPr="006434C4">
        <w:rPr>
          <w:color w:val="FF0000"/>
          <w:sz w:val="22"/>
          <w:szCs w:val="22"/>
        </w:rPr>
        <w:t xml:space="preserve"> </w:t>
      </w:r>
      <w:r w:rsidR="00463509">
        <w:rPr>
          <w:color w:val="0000FF"/>
          <w:sz w:val="22"/>
          <w:szCs w:val="22"/>
        </w:rPr>
        <w:t xml:space="preserve">письме Администрации городского </w:t>
      </w:r>
      <w:r w:rsidR="00463509" w:rsidRPr="00463509">
        <w:rPr>
          <w:color w:val="0000FF"/>
          <w:sz w:val="22"/>
          <w:szCs w:val="22"/>
        </w:rPr>
        <w:t xml:space="preserve">округа Электросталь Московской области от </w:t>
      </w:r>
      <w:r w:rsidR="00247A8C">
        <w:rPr>
          <w:color w:val="0000FF"/>
          <w:sz w:val="22"/>
          <w:szCs w:val="22"/>
        </w:rPr>
        <w:t xml:space="preserve">25.03.2021 № 2-761исх </w:t>
      </w:r>
      <w:r w:rsidR="00247A8C">
        <w:rPr>
          <w:color w:val="0000FF"/>
          <w:sz w:val="22"/>
          <w:szCs w:val="22"/>
        </w:rPr>
        <w:br/>
      </w:r>
      <w:r w:rsidR="00463509">
        <w:rPr>
          <w:color w:val="0000FF"/>
          <w:sz w:val="22"/>
          <w:szCs w:val="22"/>
        </w:rPr>
        <w:t>(Приложение 4), акте осмотра з</w:t>
      </w:r>
      <w:r w:rsidR="00463509" w:rsidRPr="00463509">
        <w:rPr>
          <w:color w:val="0000FF"/>
          <w:sz w:val="22"/>
          <w:szCs w:val="22"/>
        </w:rPr>
        <w:t xml:space="preserve">емельного участка от </w:t>
      </w:r>
      <w:r w:rsidR="00463509">
        <w:rPr>
          <w:color w:val="0000FF"/>
          <w:sz w:val="22"/>
          <w:szCs w:val="22"/>
        </w:rPr>
        <w:t>23.03.2021</w:t>
      </w:r>
      <w:r w:rsidR="00247A8C">
        <w:rPr>
          <w:color w:val="0000FF"/>
          <w:sz w:val="22"/>
          <w:szCs w:val="22"/>
        </w:rPr>
        <w:t xml:space="preserve"> (Приложение 4)</w:t>
      </w:r>
      <w:r w:rsidR="00463509" w:rsidRPr="00463509">
        <w:rPr>
          <w:color w:val="0000FF"/>
          <w:sz w:val="22"/>
          <w:szCs w:val="22"/>
        </w:rPr>
        <w:t>, в том числе Земельный участок:</w:t>
      </w:r>
    </w:p>
    <w:p w14:paraId="770FDAA3" w14:textId="77777777" w:rsidR="00463509" w:rsidRDefault="00463509" w:rsidP="004757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E301968" w14:textId="4C9CA977" w:rsidR="00463509" w:rsidRDefault="00463509" w:rsidP="0046350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 </w:t>
      </w:r>
      <w:r w:rsidRPr="00463509">
        <w:rPr>
          <w:color w:val="0000FF"/>
          <w:sz w:val="22"/>
          <w:szCs w:val="22"/>
        </w:rPr>
        <w:t>полностью расположен в границ</w:t>
      </w:r>
      <w:r w:rsidR="00247A8C">
        <w:rPr>
          <w:color w:val="0000FF"/>
          <w:sz w:val="22"/>
          <w:szCs w:val="22"/>
        </w:rPr>
        <w:t>е</w:t>
      </w:r>
      <w:r w:rsidRPr="00463509">
        <w:rPr>
          <w:color w:val="0000FF"/>
          <w:sz w:val="22"/>
          <w:szCs w:val="22"/>
        </w:rPr>
        <w:t xml:space="preserve"> приаэродромн</w:t>
      </w:r>
      <w:r>
        <w:rPr>
          <w:color w:val="0000FF"/>
          <w:sz w:val="22"/>
          <w:szCs w:val="22"/>
        </w:rPr>
        <w:t>ой</w:t>
      </w:r>
      <w:r w:rsidRPr="00463509">
        <w:rPr>
          <w:color w:val="0000FF"/>
          <w:sz w:val="22"/>
          <w:szCs w:val="22"/>
        </w:rPr>
        <w:t xml:space="preserve"> территори</w:t>
      </w:r>
      <w:r>
        <w:rPr>
          <w:color w:val="0000FF"/>
          <w:sz w:val="22"/>
          <w:szCs w:val="22"/>
        </w:rPr>
        <w:t>и аэродром</w:t>
      </w:r>
      <w:r w:rsidR="00247A8C">
        <w:rPr>
          <w:color w:val="0000FF"/>
          <w:sz w:val="22"/>
          <w:szCs w:val="22"/>
        </w:rPr>
        <w:t xml:space="preserve">а </w:t>
      </w:r>
      <w:r>
        <w:rPr>
          <w:color w:val="0000FF"/>
          <w:sz w:val="22"/>
          <w:szCs w:val="22"/>
        </w:rPr>
        <w:t>Чкаловский.</w:t>
      </w:r>
    </w:p>
    <w:p w14:paraId="08E62542" w14:textId="77777777" w:rsidR="00D259D1" w:rsidRDefault="00D259D1" w:rsidP="0046350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C180BC6" w14:textId="5BAFBF49" w:rsidR="00885F52" w:rsidRDefault="0046350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63509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63509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63509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</w:t>
      </w:r>
      <w:r>
        <w:rPr>
          <w:color w:val="0000FF"/>
          <w:sz w:val="22"/>
          <w:szCs w:val="22"/>
        </w:rPr>
        <w:br/>
        <w:t xml:space="preserve">и </w:t>
      </w:r>
      <w:r w:rsidRPr="00463509">
        <w:rPr>
          <w:color w:val="0000FF"/>
          <w:sz w:val="22"/>
          <w:szCs w:val="22"/>
        </w:rPr>
        <w:t>использования приаэродромной территории и санитарно-защитной зоны».</w:t>
      </w:r>
    </w:p>
    <w:permEnd w:id="1124416230"/>
    <w:p w14:paraId="004A3F45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320193A" w:rsidR="00242F27" w:rsidRPr="002B237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F16C12">
        <w:rPr>
          <w:color w:val="0000FF"/>
          <w:sz w:val="22"/>
          <w:szCs w:val="22"/>
        </w:rPr>
        <w:t>указаны в</w:t>
      </w:r>
      <w:r w:rsidR="00463509" w:rsidRPr="00F16C12">
        <w:rPr>
          <w:color w:val="0000FF"/>
          <w:sz w:val="22"/>
          <w:szCs w:val="22"/>
        </w:rPr>
        <w:t xml:space="preserve"> </w:t>
      </w:r>
      <w:r w:rsidR="00F16C12" w:rsidRPr="00F16C12">
        <w:rPr>
          <w:color w:val="0000FF"/>
          <w:sz w:val="22"/>
          <w:szCs w:val="22"/>
        </w:rPr>
        <w:t>заключении территориального управления Богородского городского округа, городских округов Черноголовка и Электросталь Комитета по архитектуре и градостроительству Московской области от 05.04.2021 № 27Исх-9291/32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684C36D" w:rsidR="00F62CE9" w:rsidRPr="00242F27" w:rsidRDefault="0046350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>- </w:t>
      </w:r>
      <w:r w:rsidR="00DC3F57">
        <w:rPr>
          <w:b/>
          <w:sz w:val="22"/>
          <w:szCs w:val="22"/>
        </w:rPr>
        <w:t xml:space="preserve">водоснабжения, </w:t>
      </w:r>
      <w:r w:rsidR="00F62CE9" w:rsidRPr="00242F27">
        <w:rPr>
          <w:b/>
          <w:sz w:val="22"/>
          <w:szCs w:val="22"/>
        </w:rPr>
        <w:t>водоотведения</w:t>
      </w:r>
      <w:r w:rsidR="00F62CE9" w:rsidRPr="00242F27">
        <w:rPr>
          <w:sz w:val="22"/>
          <w:szCs w:val="22"/>
        </w:rPr>
        <w:t xml:space="preserve"> </w:t>
      </w:r>
      <w:r w:rsidR="00DC3F57" w:rsidRPr="00DC3F57">
        <w:rPr>
          <w:b/>
          <w:sz w:val="22"/>
          <w:szCs w:val="22"/>
        </w:rPr>
        <w:t>и теплоснабжения</w:t>
      </w:r>
      <w:r w:rsidR="00DC3F57">
        <w:rPr>
          <w:sz w:val="22"/>
          <w:szCs w:val="22"/>
        </w:rPr>
        <w:t xml:space="preserve"> </w:t>
      </w:r>
      <w:r w:rsidRPr="00463509">
        <w:rPr>
          <w:color w:val="0000FF"/>
          <w:sz w:val="22"/>
          <w:szCs w:val="22"/>
        </w:rPr>
        <w:t>указаны в письме ГКУ МО «АРКИ»</w:t>
      </w:r>
      <w:r>
        <w:rPr>
          <w:color w:val="0000FF"/>
          <w:sz w:val="22"/>
          <w:szCs w:val="22"/>
        </w:rPr>
        <w:t xml:space="preserve"> от </w:t>
      </w:r>
      <w:r w:rsidR="00247A8C">
        <w:rPr>
          <w:color w:val="0000FF"/>
          <w:sz w:val="22"/>
          <w:szCs w:val="22"/>
        </w:rPr>
        <w:t>19.01.2021</w:t>
      </w:r>
      <w:r>
        <w:rPr>
          <w:color w:val="0000FF"/>
          <w:sz w:val="22"/>
          <w:szCs w:val="22"/>
        </w:rPr>
        <w:t xml:space="preserve"> № Исх-</w:t>
      </w:r>
      <w:r w:rsidR="00247A8C">
        <w:rPr>
          <w:color w:val="0000FF"/>
          <w:sz w:val="22"/>
          <w:szCs w:val="22"/>
        </w:rPr>
        <w:t>36/2021;</w:t>
      </w:r>
    </w:p>
    <w:p w14:paraId="6A43FED2" w14:textId="5741AC0F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5EED13E" w14:textId="603EAB72" w:rsidR="00F62CE9" w:rsidRDefault="00463509" w:rsidP="004635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F62CE9" w:rsidRPr="00242F27">
        <w:rPr>
          <w:b/>
          <w:sz w:val="22"/>
          <w:szCs w:val="22"/>
        </w:rPr>
        <w:t xml:space="preserve">газоснабжения </w:t>
      </w:r>
      <w:r w:rsidR="00F62CE9" w:rsidRPr="00463509">
        <w:rPr>
          <w:color w:val="0000FF"/>
          <w:sz w:val="22"/>
          <w:szCs w:val="22"/>
        </w:rPr>
        <w:t>указаны в</w:t>
      </w:r>
      <w:r w:rsidR="00F62CE9" w:rsidRPr="00242F27">
        <w:rPr>
          <w:color w:val="0000FF"/>
          <w:sz w:val="22"/>
          <w:szCs w:val="22"/>
        </w:rPr>
        <w:t xml:space="preserve"> </w:t>
      </w:r>
      <w:r w:rsidR="00742208" w:rsidRPr="00742208">
        <w:rPr>
          <w:color w:val="0000FF"/>
          <w:sz w:val="22"/>
          <w:szCs w:val="22"/>
        </w:rPr>
        <w:t>письме</w:t>
      </w:r>
      <w:r>
        <w:rPr>
          <w:color w:val="0000FF"/>
          <w:sz w:val="22"/>
          <w:szCs w:val="22"/>
        </w:rPr>
        <w:t xml:space="preserve"> </w:t>
      </w:r>
      <w:r w:rsidRPr="00463509">
        <w:rPr>
          <w:color w:val="0000FF"/>
          <w:sz w:val="22"/>
          <w:szCs w:val="22"/>
        </w:rPr>
        <w:t>АО «</w:t>
      </w:r>
      <w:r>
        <w:rPr>
          <w:color w:val="0000FF"/>
          <w:sz w:val="22"/>
          <w:szCs w:val="22"/>
        </w:rPr>
        <w:t>М</w:t>
      </w:r>
      <w:r w:rsidRPr="00463509">
        <w:rPr>
          <w:color w:val="0000FF"/>
          <w:sz w:val="22"/>
          <w:szCs w:val="22"/>
        </w:rPr>
        <w:t xml:space="preserve">особлгаз» </w:t>
      </w:r>
      <w:r>
        <w:rPr>
          <w:color w:val="0000FF"/>
          <w:sz w:val="22"/>
          <w:szCs w:val="22"/>
        </w:rPr>
        <w:t xml:space="preserve">«Восток» </w:t>
      </w:r>
      <w:r w:rsidRPr="00463509">
        <w:rPr>
          <w:color w:val="0000FF"/>
          <w:sz w:val="22"/>
          <w:szCs w:val="22"/>
        </w:rPr>
        <w:t xml:space="preserve">от </w:t>
      </w:r>
      <w:r w:rsidR="00247A8C">
        <w:rPr>
          <w:color w:val="0000FF"/>
          <w:sz w:val="22"/>
          <w:szCs w:val="22"/>
        </w:rPr>
        <w:t>25.01.2021 № 333/В;</w:t>
      </w:r>
    </w:p>
    <w:p w14:paraId="671F4AE8" w14:textId="77777777" w:rsidR="007F30C3" w:rsidRPr="00463509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F89DC60" w14:textId="2AA67AC6" w:rsidR="007E32EE" w:rsidRDefault="0046350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F62CE9">
        <w:rPr>
          <w:b/>
          <w:sz w:val="22"/>
          <w:szCs w:val="22"/>
        </w:rPr>
        <w:t xml:space="preserve">электроснабжения </w:t>
      </w:r>
      <w:r w:rsidR="00F62CE9" w:rsidRPr="00F16C12">
        <w:rPr>
          <w:color w:val="0000FF"/>
          <w:sz w:val="22"/>
          <w:szCs w:val="22"/>
        </w:rPr>
        <w:t xml:space="preserve">указаны в </w:t>
      </w:r>
      <w:r w:rsidR="008F6E06" w:rsidRPr="00F16C12">
        <w:rPr>
          <w:color w:val="0000FF"/>
          <w:sz w:val="22"/>
          <w:szCs w:val="22"/>
        </w:rPr>
        <w:t>письме</w:t>
      </w:r>
      <w:r w:rsidRPr="00F16C12">
        <w:rPr>
          <w:color w:val="0000FF"/>
          <w:sz w:val="22"/>
          <w:szCs w:val="22"/>
        </w:rPr>
        <w:t xml:space="preserve"> филиала ПАО «Россети</w:t>
      </w:r>
      <w:r w:rsidR="00A65FC5" w:rsidRPr="00F16C12">
        <w:rPr>
          <w:color w:val="0000FF"/>
          <w:sz w:val="22"/>
          <w:szCs w:val="22"/>
        </w:rPr>
        <w:t xml:space="preserve"> Московский регион» - Восточные </w:t>
      </w:r>
      <w:r w:rsidRPr="00F16C12">
        <w:rPr>
          <w:color w:val="0000FF"/>
          <w:sz w:val="22"/>
          <w:szCs w:val="22"/>
        </w:rPr>
        <w:t xml:space="preserve">электрические сети от </w:t>
      </w:r>
      <w:r w:rsidR="00F16C12">
        <w:rPr>
          <w:color w:val="0000FF"/>
          <w:sz w:val="22"/>
          <w:szCs w:val="22"/>
        </w:rPr>
        <w:t>24.03.2021</w:t>
      </w:r>
      <w:r w:rsidR="00A65FC5" w:rsidRPr="00F16C12">
        <w:rPr>
          <w:color w:val="0000FF"/>
          <w:sz w:val="22"/>
          <w:szCs w:val="22"/>
        </w:rPr>
        <w:t xml:space="preserve"> № ВЭС/010/</w:t>
      </w:r>
      <w:r w:rsidR="00F16C12">
        <w:rPr>
          <w:color w:val="0000FF"/>
          <w:sz w:val="22"/>
          <w:szCs w:val="22"/>
        </w:rPr>
        <w:t>208.</w:t>
      </w:r>
      <w:r w:rsidR="00F62CE9" w:rsidRPr="00247A8C">
        <w:rPr>
          <w:color w:val="FF0000"/>
          <w:sz w:val="22"/>
          <w:szCs w:val="22"/>
        </w:rPr>
        <w:t xml:space="preserve"> </w:t>
      </w:r>
      <w:r w:rsidR="00315E53" w:rsidRPr="00247A8C">
        <w:rPr>
          <w:color w:val="FF0000"/>
          <w:sz w:val="22"/>
          <w:szCs w:val="22"/>
        </w:rPr>
        <w:t xml:space="preserve"> </w:t>
      </w:r>
      <w:r w:rsidR="00B629A5" w:rsidRPr="00247A8C">
        <w:rPr>
          <w:color w:val="FF0000"/>
          <w:sz w:val="22"/>
          <w:szCs w:val="22"/>
        </w:rPr>
        <w:t xml:space="preserve"> </w:t>
      </w:r>
      <w:r w:rsidR="00936F20" w:rsidRPr="00247A8C">
        <w:rPr>
          <w:color w:val="FF0000"/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73A8419" w:rsidR="00D826BB" w:rsidRPr="00526AE0" w:rsidRDefault="00247A8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7 443 928,00</w:t>
      </w:r>
      <w:r w:rsidR="00A65FC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247A8C">
        <w:rPr>
          <w:color w:val="0000FF"/>
          <w:sz w:val="22"/>
          <w:szCs w:val="22"/>
        </w:rPr>
        <w:t xml:space="preserve">Семь миллионов четыреста сорок три тысячи девятьсот двадцать восемь </w:t>
      </w:r>
      <w:r w:rsidR="00742208">
        <w:rPr>
          <w:color w:val="0000FF"/>
          <w:sz w:val="22"/>
          <w:szCs w:val="22"/>
        </w:rPr>
        <w:t xml:space="preserve">руб. </w:t>
      </w:r>
      <w:r w:rsidR="00A65FC5">
        <w:rPr>
          <w:color w:val="0000FF"/>
          <w:sz w:val="22"/>
          <w:szCs w:val="22"/>
        </w:rPr>
        <w:t>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0C4FB4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247A8C">
        <w:rPr>
          <w:b/>
          <w:color w:val="0000FF"/>
          <w:sz w:val="22"/>
          <w:szCs w:val="22"/>
        </w:rPr>
        <w:t>223 317,84</w:t>
      </w:r>
      <w:r w:rsidR="00A65FC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47A8C" w:rsidRPr="00247A8C">
        <w:rPr>
          <w:color w:val="0000FF"/>
          <w:sz w:val="22"/>
          <w:szCs w:val="22"/>
        </w:rPr>
        <w:t xml:space="preserve">Двести двадцать три тысячи триста семнадцать </w:t>
      </w:r>
      <w:r w:rsidR="00475725">
        <w:rPr>
          <w:color w:val="0000FF"/>
          <w:sz w:val="22"/>
          <w:szCs w:val="22"/>
        </w:rPr>
        <w:t xml:space="preserve">руб. </w:t>
      </w:r>
      <w:r w:rsidR="00247A8C">
        <w:rPr>
          <w:color w:val="0000FF"/>
          <w:sz w:val="22"/>
          <w:szCs w:val="22"/>
        </w:rPr>
        <w:t>84</w:t>
      </w:r>
      <w:r w:rsidR="00A65FC5">
        <w:rPr>
          <w:color w:val="0000FF"/>
          <w:sz w:val="22"/>
          <w:szCs w:val="22"/>
        </w:rPr>
        <w:t xml:space="preserve"> </w:t>
      </w:r>
      <w:r w:rsidR="00E00009" w:rsidRPr="00242F27">
        <w:rPr>
          <w:color w:val="0000FF"/>
          <w:sz w:val="22"/>
          <w:szCs w:val="22"/>
        </w:rPr>
        <w:t>коп</w:t>
      </w:r>
      <w:r w:rsidR="00E00009" w:rsidRPr="00A65FC5">
        <w:rPr>
          <w:color w:val="0000FF"/>
          <w:sz w:val="22"/>
          <w:szCs w:val="22"/>
        </w:rPr>
        <w:t>).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B3D586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A65FC5">
        <w:rPr>
          <w:b/>
          <w:color w:val="0000FF"/>
          <w:sz w:val="22"/>
          <w:szCs w:val="22"/>
        </w:rPr>
        <w:t xml:space="preserve"> </w:t>
      </w:r>
      <w:r w:rsidR="00247A8C">
        <w:rPr>
          <w:b/>
          <w:color w:val="0000FF"/>
          <w:sz w:val="22"/>
          <w:szCs w:val="22"/>
        </w:rPr>
        <w:t>1 488 785,60</w:t>
      </w:r>
      <w:r w:rsidR="00A65FC5">
        <w:rPr>
          <w:b/>
          <w:color w:val="0000FF"/>
          <w:sz w:val="22"/>
          <w:szCs w:val="22"/>
        </w:rPr>
        <w:t xml:space="preserve"> </w:t>
      </w:r>
      <w:r w:rsidR="00A65FC5" w:rsidRPr="00242F27">
        <w:rPr>
          <w:b/>
          <w:color w:val="0000FF"/>
          <w:sz w:val="22"/>
          <w:szCs w:val="22"/>
        </w:rPr>
        <w:t>руб.</w:t>
      </w:r>
      <w:r w:rsidR="00A65FC5" w:rsidRPr="00242F27">
        <w:rPr>
          <w:color w:val="0000FF"/>
          <w:sz w:val="22"/>
          <w:szCs w:val="22"/>
        </w:rPr>
        <w:t xml:space="preserve"> (</w:t>
      </w:r>
      <w:r w:rsidR="00247A8C" w:rsidRPr="00247A8C">
        <w:rPr>
          <w:color w:val="0000FF"/>
          <w:sz w:val="22"/>
          <w:szCs w:val="22"/>
        </w:rPr>
        <w:t>Один миллион четыреста восемьдесят восемь тысяч семьсот восемьдесят пять</w:t>
      </w:r>
      <w:r w:rsidR="00247A8C">
        <w:rPr>
          <w:color w:val="0000FF"/>
          <w:sz w:val="22"/>
          <w:szCs w:val="22"/>
        </w:rPr>
        <w:t xml:space="preserve"> </w:t>
      </w:r>
      <w:r w:rsidR="00A65FC5">
        <w:rPr>
          <w:color w:val="0000FF"/>
          <w:sz w:val="22"/>
          <w:szCs w:val="22"/>
        </w:rPr>
        <w:t xml:space="preserve">руб. </w:t>
      </w:r>
      <w:r w:rsidR="00247A8C">
        <w:rPr>
          <w:color w:val="0000FF"/>
          <w:sz w:val="22"/>
          <w:szCs w:val="22"/>
        </w:rPr>
        <w:t>60</w:t>
      </w:r>
      <w:r w:rsidR="00A65FC5" w:rsidRPr="00242F27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</w:t>
      </w:r>
      <w:r w:rsidR="00E00009" w:rsidRPr="00A65FC5">
        <w:rPr>
          <w:color w:val="0000FF"/>
          <w:sz w:val="22"/>
          <w:szCs w:val="22"/>
        </w:rPr>
        <w:t>)</w:t>
      </w:r>
      <w:r w:rsidR="00D826BB" w:rsidRPr="00A65FC5">
        <w:rPr>
          <w:sz w:val="22"/>
          <w:szCs w:val="22"/>
        </w:rPr>
        <w:t>,</w:t>
      </w:r>
      <w:r w:rsidR="00D826BB" w:rsidRPr="00526AE0">
        <w:rPr>
          <w:b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321A6750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A65FC5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8" w:name="_GoBack"/>
      <w:bookmarkEnd w:id="48"/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D63B95F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16C12" w:rsidRPr="00F16C12">
        <w:rPr>
          <w:b/>
          <w:color w:val="0000FF"/>
          <w:sz w:val="22"/>
          <w:szCs w:val="22"/>
        </w:rPr>
        <w:t>07.04.2021</w:t>
      </w:r>
      <w:r w:rsidR="00A65FC5" w:rsidRPr="00247A8C">
        <w:rPr>
          <w:b/>
          <w:color w:val="FF0000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2F7FF06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D3305" w:rsidRPr="007C3599">
        <w:rPr>
          <w:b/>
          <w:color w:val="0000FF"/>
          <w:sz w:val="22"/>
          <w:szCs w:val="22"/>
        </w:rPr>
        <w:t>20.05.2021</w:t>
      </w:r>
      <w:r w:rsidR="00FA27BE" w:rsidRPr="007C3599">
        <w:rPr>
          <w:b/>
          <w:color w:val="0000FF"/>
          <w:sz w:val="22"/>
          <w:szCs w:val="22"/>
        </w:rPr>
        <w:t xml:space="preserve"> в </w:t>
      </w:r>
      <w:r w:rsidR="00ED3305" w:rsidRPr="007C3599">
        <w:rPr>
          <w:b/>
          <w:color w:val="0000FF"/>
          <w:sz w:val="22"/>
          <w:szCs w:val="22"/>
        </w:rPr>
        <w:t>18</w:t>
      </w:r>
      <w:r w:rsidR="00FA27BE" w:rsidRPr="007C3599">
        <w:rPr>
          <w:b/>
          <w:color w:val="0000FF"/>
          <w:sz w:val="22"/>
          <w:szCs w:val="22"/>
        </w:rPr>
        <w:t xml:space="preserve"> час. </w:t>
      </w:r>
      <w:r w:rsidR="00ED3305" w:rsidRPr="007C3599">
        <w:rPr>
          <w:b/>
          <w:color w:val="0000FF"/>
          <w:sz w:val="22"/>
          <w:szCs w:val="22"/>
        </w:rPr>
        <w:t>00</w:t>
      </w:r>
      <w:r w:rsidR="00FA27BE" w:rsidRPr="007C3599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0D9FEB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D3305" w:rsidRPr="007C3599">
        <w:rPr>
          <w:b/>
          <w:color w:val="0000FF"/>
          <w:sz w:val="22"/>
          <w:szCs w:val="22"/>
        </w:rPr>
        <w:t>24.05.2021</w:t>
      </w:r>
      <w:r w:rsidR="00ED3305">
        <w:rPr>
          <w:b/>
          <w:color w:val="0000FF"/>
          <w:sz w:val="22"/>
          <w:szCs w:val="22"/>
        </w:rPr>
        <w:t xml:space="preserve"> </w:t>
      </w:r>
      <w:r w:rsidR="00FE6A45" w:rsidRPr="00AB0A1E">
        <w:rPr>
          <w:b/>
          <w:color w:val="0000FF"/>
          <w:sz w:val="22"/>
          <w:szCs w:val="22"/>
        </w:rPr>
        <w:t xml:space="preserve">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1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68E7AE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D3305" w:rsidRPr="007C3599">
        <w:rPr>
          <w:b/>
          <w:color w:val="0000FF"/>
          <w:sz w:val="22"/>
          <w:szCs w:val="22"/>
        </w:rPr>
        <w:t>24.05.2021</w:t>
      </w:r>
      <w:r w:rsidR="00C67F3B" w:rsidRPr="00247A8C">
        <w:rPr>
          <w:b/>
          <w:color w:val="FF0000"/>
          <w:sz w:val="22"/>
          <w:szCs w:val="22"/>
        </w:rPr>
        <w:t xml:space="preserve"> </w:t>
      </w:r>
      <w:r w:rsidR="00C67F3B" w:rsidRPr="00C67F3B">
        <w:rPr>
          <w:b/>
          <w:color w:val="0000FF"/>
          <w:sz w:val="22"/>
          <w:szCs w:val="22"/>
        </w:rPr>
        <w:t>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68DD1580" w14:textId="4B7BD27C" w:rsidR="00463509" w:rsidRPr="00463509" w:rsidRDefault="00A65FC5" w:rsidP="00A65FC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463509" w:rsidRPr="00463509">
        <w:rPr>
          <w:color w:val="0000FF"/>
          <w:sz w:val="22"/>
          <w:szCs w:val="22"/>
        </w:rPr>
        <w:t xml:space="preserve">на официальном сайте Администрации городского округа </w:t>
      </w:r>
      <w:r>
        <w:rPr>
          <w:color w:val="0000FF"/>
          <w:sz w:val="22"/>
          <w:szCs w:val="22"/>
        </w:rPr>
        <w:t xml:space="preserve">Электросталь Московской области </w:t>
      </w:r>
      <w:r w:rsidR="00463509" w:rsidRPr="00463509">
        <w:rPr>
          <w:color w:val="0000FF"/>
          <w:sz w:val="22"/>
          <w:szCs w:val="22"/>
        </w:rPr>
        <w:t>www.electrostal.ru;</w:t>
      </w:r>
    </w:p>
    <w:p w14:paraId="19970F7C" w14:textId="6846AE65" w:rsidR="00C3427C" w:rsidRPr="00526AE0" w:rsidRDefault="00A65FC5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ab/>
      </w:r>
      <w:r w:rsidR="00463509" w:rsidRPr="00463509">
        <w:rPr>
          <w:color w:val="0000FF"/>
          <w:sz w:val="22"/>
          <w:szCs w:val="22"/>
        </w:rPr>
        <w:t>- в периодическом печатном издании – в газете «Новости недели»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</w:t>
      </w:r>
      <w:r w:rsidRPr="00526AE0">
        <w:rPr>
          <w:b/>
          <w:bCs/>
          <w:sz w:val="22"/>
          <w:szCs w:val="22"/>
        </w:rPr>
        <w:lastRenderedPageBreak/>
        <w:t xml:space="preserve">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57C85FFA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 xml:space="preserve">пункте </w:t>
      </w:r>
      <w:r w:rsidR="00230234">
        <w:rPr>
          <w:bCs/>
          <w:sz w:val="22"/>
          <w:szCs w:val="22"/>
        </w:rPr>
        <w:br/>
      </w:r>
      <w:r w:rsidR="000D4B25" w:rsidRPr="00526AE0">
        <w:rPr>
          <w:bCs/>
          <w:sz w:val="22"/>
          <w:szCs w:val="22"/>
        </w:rPr>
        <w:t>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DD6484E" w14:textId="6F1D27B4" w:rsidR="003B3264" w:rsidRPr="00526AE0" w:rsidRDefault="00247A8C" w:rsidP="00BE5B57">
      <w:pPr>
        <w:suppressAutoHyphens w:val="0"/>
        <w:rPr>
          <w:szCs w:val="28"/>
        </w:rPr>
      </w:pPr>
      <w:permStart w:id="1147686127" w:edGrp="everyone"/>
      <w:r>
        <w:rPr>
          <w:szCs w:val="28"/>
        </w:rPr>
        <w:t xml:space="preserve"> </w:t>
      </w:r>
      <w:r>
        <w:rPr>
          <w:noProof/>
          <w:szCs w:val="28"/>
          <w:lang w:eastAsia="ru-RU"/>
        </w:rPr>
        <w:drawing>
          <wp:inline distT="0" distB="0" distL="0" distR="0" wp14:anchorId="65368486" wp14:editId="792C3817">
            <wp:extent cx="6572250" cy="9010650"/>
            <wp:effectExtent l="0" t="0" r="0" b="0"/>
            <wp:docPr id="3" name="Рисунок 3" descr="Z:\__УРЗП\04. Конкурентные процедуры\АУКЦИОНЫ\2021 год\Электросталь г.о\Земля\АРЕНДА\40\документы\1. Постановление о проведении торгов от 29.10.2019 № 788-1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Электросталь г.о\Земля\АРЕНДА\40\документы\1. Постановление о проведении торгов от 29.10.2019 № 788-1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039B403D" wp14:editId="438CCE8A">
            <wp:extent cx="6572250" cy="9010650"/>
            <wp:effectExtent l="0" t="0" r="0" b="0"/>
            <wp:docPr id="4" name="Рисунок 4" descr="Z:\__УРЗП\04. Конкурентные процедуры\АУКЦИОНЫ\2021 год\Электросталь г.о\Земля\АРЕНДА\40\документы\1. Постановление о проведении торгов от 29.10.2019 № 788-1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Электросталь г.о\Земля\АРЕНДА\40\документы\1. Постановление о проведении торгов от 29.10.2019 № 788-1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54CFF281" wp14:editId="7F9D9776">
            <wp:extent cx="6562725" cy="9286875"/>
            <wp:effectExtent l="0" t="0" r="9525" b="9525"/>
            <wp:docPr id="5" name="Рисунок 5" descr="Z:\__УРЗП\04. Конкурентные процедуры\АУКЦИОНЫ\2021 год\Электросталь г.о\Земля\АРЕНДА\40\документы\2. Постановление о внесении изменений № 113-2 от 09.02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Электросталь г.о\Земля\АРЕНДА\40\документы\2. Постановление о внесении изменений № 113-2 от 09.02.20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D044C62" w14:textId="264B5090" w:rsidR="00247A8C" w:rsidRDefault="00247A8C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12756E05" wp14:editId="4CBE8F4C">
            <wp:extent cx="6562725" cy="9286875"/>
            <wp:effectExtent l="0" t="0" r="9525" b="9525"/>
            <wp:docPr id="6" name="Рисунок 6" descr="Z:\__УРЗП\04. Конкурентные процедуры\АУКЦИОНЫ\2021 год\Электросталь г.о\Земля\АРЕНДА\40\документы\3. 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Электросталь г.о\Земля\АРЕНДА\40\документы\3. 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28D73" w14:textId="48F31C86" w:rsidR="0090590E" w:rsidRDefault="00247A8C" w:rsidP="00BE5B57">
      <w:r>
        <w:rPr>
          <w:noProof/>
          <w:lang w:eastAsia="ru-RU"/>
        </w:rPr>
        <w:lastRenderedPageBreak/>
        <w:drawing>
          <wp:inline distT="0" distB="0" distL="0" distR="0" wp14:anchorId="6D05DD92" wp14:editId="221D7AC7">
            <wp:extent cx="6562725" cy="9286875"/>
            <wp:effectExtent l="0" t="0" r="9525" b="9525"/>
            <wp:docPr id="7" name="Рисунок 7" descr="Z:\__УРЗП\04. Конкурентные процедуры\АУКЦИОНЫ\2021 год\Электросталь г.о\Земля\АРЕНДА\40\документы\3. 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Электросталь г.о\Земля\АРЕНДА\40\документы\3. 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8AE3F6" wp14:editId="45916AE7">
            <wp:extent cx="6562725" cy="9286875"/>
            <wp:effectExtent l="0" t="0" r="9525" b="9525"/>
            <wp:docPr id="51" name="Рисунок 51" descr="Z:\__УРЗП\04. Конкурентные процедуры\АУКЦИОНЫ\2021 год\Электросталь г.о\Земля\АРЕНДА\40\документы\3. Выписка из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Электросталь г.о\Земля\АРЕНДА\40\документы\3. Выписка из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B24A1B" wp14:editId="149AA8E9">
            <wp:extent cx="6562725" cy="9286875"/>
            <wp:effectExtent l="0" t="0" r="9525" b="9525"/>
            <wp:docPr id="52" name="Рисунок 52" descr="Z:\__УРЗП\04. Конкурентные процедуры\АУКЦИОНЫ\2021 год\Электросталь г.о\Земля\АРЕНДА\40\документы\3. Выписка из 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Электросталь г.о\Земля\АРЕНДА\40\документы\3. Выписка из 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0871FC" wp14:editId="76275023">
            <wp:extent cx="6562725" cy="9286875"/>
            <wp:effectExtent l="0" t="0" r="9525" b="9525"/>
            <wp:docPr id="53" name="Рисунок 53" descr="Z:\__УРЗП\04. Конкурентные процедуры\АУКЦИОНЫ\2021 год\Электросталь г.о\Земля\АРЕНДА\40\документы\3. Выписка из 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Электросталь г.о\Земля\АРЕНДА\40\документы\3. Выписка из 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5FC5">
        <w:t xml:space="preserve"> </w:t>
      </w:r>
    </w:p>
    <w:p w14:paraId="4E1AEFCC" w14:textId="35D97D91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6DAC31F4" w14:textId="77777777" w:rsidR="00247A8C" w:rsidRDefault="00A65FC5" w:rsidP="008F6E06">
      <w:pPr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t xml:space="preserve"> </w:t>
      </w:r>
      <w:r w:rsidR="00247A8C">
        <w:rPr>
          <w:noProof/>
          <w:lang w:eastAsia="ru-RU"/>
        </w:rPr>
        <w:drawing>
          <wp:inline distT="0" distB="0" distL="0" distR="0" wp14:anchorId="7878C7A2" wp14:editId="36870CDA">
            <wp:extent cx="6570345" cy="4627880"/>
            <wp:effectExtent l="0" t="0" r="190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DC1EB" w14:textId="445D4BD6" w:rsidR="00EB0950" w:rsidRDefault="00247A8C" w:rsidP="008F6E06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331C58" wp14:editId="2E3C3F89">
            <wp:extent cx="6515100" cy="4293361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20609" cy="429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t xml:space="preserve"> </w:t>
      </w:r>
    </w:p>
    <w:p w14:paraId="7F9600B9" w14:textId="6D139B42" w:rsidR="008F6E06" w:rsidRPr="00526AE0" w:rsidRDefault="008F6E06" w:rsidP="008F6E06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64C79343" w14:textId="77777777" w:rsidR="00F16C12" w:rsidRDefault="00F16C12" w:rsidP="00BE5B57">
      <w:pPr>
        <w:suppressAutoHyphens w:val="0"/>
        <w:rPr>
          <w:b/>
          <w:color w:val="FF0000"/>
        </w:rPr>
      </w:pPr>
      <w:permStart w:id="1733499641" w:edGrp="everyone"/>
    </w:p>
    <w:p w14:paraId="083071F1" w14:textId="77777777" w:rsidR="00F16C12" w:rsidRDefault="00F16C12" w:rsidP="00BE5B57">
      <w:pPr>
        <w:suppressAutoHyphens w:val="0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inline distT="0" distB="0" distL="0" distR="0" wp14:anchorId="19772533" wp14:editId="63F220DA">
            <wp:extent cx="6562725" cy="9286875"/>
            <wp:effectExtent l="0" t="0" r="9525" b="9525"/>
            <wp:docPr id="17" name="Рисунок 17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6EFDA" w14:textId="0F376B98" w:rsidR="00247A8C" w:rsidRDefault="00F16C12" w:rsidP="00BE5B57">
      <w:pPr>
        <w:suppressAutoHyphens w:val="0"/>
        <w:rPr>
          <w:b/>
          <w:color w:val="FF0000"/>
        </w:rPr>
      </w:pPr>
      <w:r>
        <w:rPr>
          <w:b/>
          <w:noProof/>
          <w:color w:val="FF0000"/>
          <w:lang w:eastAsia="ru-RU"/>
        </w:rPr>
        <w:lastRenderedPageBreak/>
        <w:drawing>
          <wp:inline distT="0" distB="0" distL="0" distR="0" wp14:anchorId="66BFA145" wp14:editId="714E52B3">
            <wp:extent cx="6562725" cy="9286875"/>
            <wp:effectExtent l="0" t="0" r="9525" b="9525"/>
            <wp:docPr id="8" name="Рисунок 8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lang w:eastAsia="ru-RU"/>
        </w:rPr>
        <w:lastRenderedPageBreak/>
        <w:drawing>
          <wp:inline distT="0" distB="0" distL="0" distR="0" wp14:anchorId="3FD3026A" wp14:editId="40900AE8">
            <wp:extent cx="6562725" cy="9286875"/>
            <wp:effectExtent l="0" t="0" r="9525" b="9525"/>
            <wp:docPr id="9" name="Рисунок 9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lang w:eastAsia="ru-RU"/>
        </w:rPr>
        <w:lastRenderedPageBreak/>
        <w:drawing>
          <wp:inline distT="0" distB="0" distL="0" distR="0" wp14:anchorId="0A8161FD" wp14:editId="7EADC204">
            <wp:extent cx="6562725" cy="9286875"/>
            <wp:effectExtent l="0" t="0" r="9525" b="9525"/>
            <wp:docPr id="10" name="Рисунок 10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lang w:eastAsia="ru-RU"/>
        </w:rPr>
        <w:lastRenderedPageBreak/>
        <w:drawing>
          <wp:inline distT="0" distB="0" distL="0" distR="0" wp14:anchorId="1D3B19F1" wp14:editId="2295C667">
            <wp:extent cx="6562725" cy="9286875"/>
            <wp:effectExtent l="0" t="0" r="9525" b="9525"/>
            <wp:docPr id="11" name="Рисунок 11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lang w:eastAsia="ru-RU"/>
        </w:rPr>
        <w:lastRenderedPageBreak/>
        <w:drawing>
          <wp:inline distT="0" distB="0" distL="0" distR="0" wp14:anchorId="00A4F7B5" wp14:editId="2F7EBED3">
            <wp:extent cx="6562725" cy="9286875"/>
            <wp:effectExtent l="0" t="0" r="9525" b="9525"/>
            <wp:docPr id="12" name="Рисунок 12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lang w:eastAsia="ru-RU"/>
        </w:rPr>
        <w:lastRenderedPageBreak/>
        <w:drawing>
          <wp:inline distT="0" distB="0" distL="0" distR="0" wp14:anchorId="065E63D6" wp14:editId="578F341B">
            <wp:extent cx="6562725" cy="9286875"/>
            <wp:effectExtent l="0" t="0" r="9525" b="9525"/>
            <wp:docPr id="13" name="Рисунок 13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75665" w14:textId="6AD3140B" w:rsidR="00F16C12" w:rsidRDefault="00F16C12" w:rsidP="00BE5B57">
      <w:pPr>
        <w:suppressAutoHyphens w:val="0"/>
        <w:rPr>
          <w:b/>
          <w:color w:val="FF0000"/>
        </w:rPr>
      </w:pPr>
      <w:r>
        <w:rPr>
          <w:b/>
          <w:noProof/>
          <w:color w:val="FF0000"/>
          <w:lang w:eastAsia="ru-RU"/>
        </w:rPr>
        <w:lastRenderedPageBreak/>
        <w:drawing>
          <wp:inline distT="0" distB="0" distL="0" distR="0" wp14:anchorId="71C0B408" wp14:editId="51938D21">
            <wp:extent cx="6562725" cy="9286875"/>
            <wp:effectExtent l="0" t="0" r="9525" b="9525"/>
            <wp:docPr id="18" name="Рисунок 18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lang w:eastAsia="ru-RU"/>
        </w:rPr>
        <w:lastRenderedPageBreak/>
        <w:drawing>
          <wp:inline distT="0" distB="0" distL="0" distR="0" wp14:anchorId="62EC9200" wp14:editId="20FED236">
            <wp:extent cx="6562725" cy="9286875"/>
            <wp:effectExtent l="0" t="0" r="9525" b="9525"/>
            <wp:docPr id="19" name="Рисунок 19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Электросталь г.о\Земля\АРЕНДА\АЗЭ-ЭЛ_21-583\документы\ЗАКЛЮЧЕНИЕ МОСОБЛАРХИТЕКТУРЫ от 05.04.202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0A36D" w14:textId="77777777" w:rsidR="00247A8C" w:rsidRDefault="00247A8C" w:rsidP="00BE5B57">
      <w:pPr>
        <w:suppressAutoHyphens w:val="0"/>
        <w:rPr>
          <w:b/>
          <w:color w:val="FF0000"/>
        </w:rPr>
      </w:pPr>
    </w:p>
    <w:p w14:paraId="01CD6481" w14:textId="77777777" w:rsidR="00247A8C" w:rsidRDefault="00247A8C" w:rsidP="00BE5B57">
      <w:pPr>
        <w:suppressAutoHyphens w:val="0"/>
        <w:rPr>
          <w:b/>
          <w:color w:val="FF0000"/>
        </w:rPr>
      </w:pPr>
    </w:p>
    <w:p w14:paraId="5FAE0B28" w14:textId="47C2D781" w:rsidR="00247A8C" w:rsidRDefault="00247A8C" w:rsidP="00BE5B57">
      <w:pPr>
        <w:suppressAutoHyphens w:val="0"/>
        <w:rPr>
          <w:b/>
        </w:rPr>
      </w:pPr>
      <w:r>
        <w:rPr>
          <w:b/>
          <w:noProof/>
          <w:color w:val="FF0000"/>
          <w:lang w:eastAsia="ru-RU"/>
        </w:rPr>
        <w:lastRenderedPageBreak/>
        <w:drawing>
          <wp:inline distT="0" distB="0" distL="0" distR="0" wp14:anchorId="3D1CAC9B" wp14:editId="35A9A244">
            <wp:extent cx="6562725" cy="9286875"/>
            <wp:effectExtent l="0" t="0" r="9525" b="9525"/>
            <wp:docPr id="55" name="Рисунок 55" descr="Z:\__УРЗП\04. Конкурентные процедуры\АУКЦИОНЫ\2021 год\Электросталь г.о\Земля\АРЕНДА\40\документы\Письмо об отсутствии на зданий, строений, сооруж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Электросталь г.о\Земля\АРЕНДА\40\документы\Письмо об отсутствии на зданий, строений, сооружений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250AC" w14:textId="0F865811" w:rsidR="00247A8C" w:rsidRPr="00247A8C" w:rsidRDefault="00247A8C" w:rsidP="00BE5B57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A09705" wp14:editId="28E95D15">
            <wp:extent cx="6562725" cy="9286875"/>
            <wp:effectExtent l="0" t="0" r="9525" b="9525"/>
            <wp:docPr id="56" name="Рисунок 56" descr="Z:\__УРЗП\04. Конкурентные процедуры\АУКЦИОНЫ\2021 год\Электросталь г.о\Земля\АРЕНДА\40\документы\АКТ осмотра земельного участк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Электросталь г.о\Земля\АРЕНДА\40\документы\АКТ осмотра земельного участк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C1D221" wp14:editId="4F143F6E">
            <wp:extent cx="6562725" cy="9286875"/>
            <wp:effectExtent l="0" t="0" r="9525" b="9525"/>
            <wp:docPr id="57" name="Рисунок 57" descr="Z:\__УРЗП\04. Конкурентные процедуры\АУКЦИОНЫ\2021 год\Электросталь г.о\Земля\АРЕНДА\40\документы\АКТ осмотра земельного участк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Электросталь г.о\Земля\АРЕНДА\40\документы\АКТ осмотра земельного участк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92BB55" wp14:editId="060F2EE2">
            <wp:extent cx="6562725" cy="9286875"/>
            <wp:effectExtent l="0" t="0" r="9525" b="9525"/>
            <wp:docPr id="58" name="Рисунок 58" descr="Z:\__УРЗП\04. Конкурентные процедуры\АУКЦИОНЫ\2021 год\Электросталь г.о\Земля\АРЕНДА\40\документы\АКТ осмотра земельного участк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Электросталь г.о\Земля\АРЕНДА\40\документы\АКТ осмотра земельного участк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79363146" w14:textId="77777777" w:rsidR="00247A8C" w:rsidRDefault="00247A8C" w:rsidP="008F6E06">
      <w:pPr>
        <w:rPr>
          <w:noProof/>
          <w:sz w:val="32"/>
          <w:szCs w:val="32"/>
          <w:lang w:eastAsia="ru-RU"/>
        </w:rPr>
      </w:pPr>
      <w:permStart w:id="1620328227" w:edGrp="everyone"/>
      <w:r>
        <w:rPr>
          <w:noProof/>
          <w:sz w:val="32"/>
          <w:szCs w:val="32"/>
          <w:lang w:eastAsia="ru-RU"/>
        </w:rPr>
        <w:t xml:space="preserve"> </w:t>
      </w:r>
      <w:r>
        <w:rPr>
          <w:noProof/>
          <w:sz w:val="32"/>
          <w:szCs w:val="32"/>
          <w:lang w:eastAsia="ru-RU"/>
        </w:rPr>
        <w:drawing>
          <wp:inline distT="0" distB="0" distL="0" distR="0" wp14:anchorId="4BB66870" wp14:editId="5C0AC98A">
            <wp:extent cx="6562725" cy="9286875"/>
            <wp:effectExtent l="0" t="0" r="9525" b="9525"/>
            <wp:docPr id="59" name="Рисунок 59" descr="Z:\__УРЗП\04. Конкурентные процедуры\АУКЦИОНЫ\2021 год\Электросталь г.о\Земля\АРЕНДА\40\документы\11. Сведения о ТУ на водоснабжение, водоотведение, теплоснабжение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Электросталь г.о\Земля\АРЕНДА\40\документы\11. Сведения о ТУ на водоснабжение, водоотведение, теплоснабжение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2F0D32E2" w:rsidR="00672095" w:rsidRDefault="00247A8C" w:rsidP="008F6E06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C58F02" wp14:editId="6E0232ED">
            <wp:extent cx="6562725" cy="9286875"/>
            <wp:effectExtent l="0" t="0" r="9525" b="9525"/>
            <wp:docPr id="60" name="Рисунок 60" descr="Z:\__УРЗП\04. Конкурентные процедуры\АУКЦИОНЫ\2021 год\Электросталь г.о\Земля\АРЕНДА\40\документы\11. Сведения о ТУ на водоснабжение, водоотведение, теплоснабжение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Электросталь г.о\Земля\АРЕНДА\40\документы\11. Сведения о ТУ на водоснабжение, водоотведение, теплоснабжение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5C3AC" w14:textId="45459EEF" w:rsidR="00247A8C" w:rsidRDefault="00247A8C" w:rsidP="008F6E06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CDEFFC" wp14:editId="29161810">
            <wp:extent cx="6562725" cy="9286875"/>
            <wp:effectExtent l="0" t="0" r="9525" b="9525"/>
            <wp:docPr id="61" name="Рисунок 61" descr="Z:\__УРЗП\04. Конкурентные процедуры\АУКЦИОНЫ\2021 год\Электросталь г.о\Земля\АРЕНДА\40\документы\9. ТУ на газоснабжение от 25.01.2021 № 333-В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Электросталь г.о\Земля\АРЕНДА\40\документы\9. ТУ на газоснабжение от 25.01.2021 № 333-В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0D044A" wp14:editId="760F553B">
            <wp:extent cx="6562725" cy="9286875"/>
            <wp:effectExtent l="0" t="0" r="9525" b="9525"/>
            <wp:docPr id="62" name="Рисунок 62" descr="Z:\__УРЗП\04. Конкурентные процедуры\АУКЦИОНЫ\2021 год\Электросталь г.о\Земля\АРЕНДА\40\документы\9. ТУ на газоснабжение от 25.01.2021 № 333-В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Электросталь г.о\Земля\АРЕНДА\40\документы\9. ТУ на газоснабжение от 25.01.2021 № 333-В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0E77B" w14:textId="77777777" w:rsidR="00247A8C" w:rsidRDefault="00247A8C" w:rsidP="008F6E06">
      <w:pPr>
        <w:rPr>
          <w:b/>
          <w:noProof/>
          <w:color w:val="FF0000"/>
          <w:sz w:val="32"/>
          <w:szCs w:val="32"/>
          <w:lang w:eastAsia="ru-RU"/>
        </w:rPr>
      </w:pPr>
    </w:p>
    <w:p w14:paraId="3D7D084A" w14:textId="77777777" w:rsidR="00247A8C" w:rsidRDefault="00247A8C" w:rsidP="008F6E06">
      <w:pPr>
        <w:rPr>
          <w:b/>
          <w:noProof/>
          <w:color w:val="FF0000"/>
          <w:sz w:val="32"/>
          <w:szCs w:val="32"/>
          <w:lang w:eastAsia="ru-RU"/>
        </w:rPr>
      </w:pPr>
    </w:p>
    <w:p w14:paraId="2963023B" w14:textId="733E2CC4" w:rsidR="00F16C12" w:rsidRDefault="00F16C12" w:rsidP="008F6E06">
      <w:pPr>
        <w:rPr>
          <w:b/>
          <w:noProof/>
          <w:color w:val="FF0000"/>
          <w:sz w:val="32"/>
          <w:szCs w:val="32"/>
          <w:lang w:eastAsia="ru-RU"/>
        </w:rPr>
      </w:pP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47BE727B" wp14:editId="5B1ABFFE">
            <wp:extent cx="6562725" cy="9286875"/>
            <wp:effectExtent l="0" t="0" r="9525" b="9525"/>
            <wp:docPr id="20" name="Рисунок 20" descr="Z:\__УРЗП\04. Конкурентные процедуры\АУКЦИОНЫ\2021 год\Электросталь г.о\Земля\АРЕНДА\АЗЭ-ЭЛ_21-583\документы\ТУ НА ЭЛЕКТРОСНАБЖЕНИЕ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Электросталь г.о\Земля\АРЕНДА\АЗЭ-ЭЛ_21-583\документы\ТУ НА ЭЛЕКТРОСНАБЖЕНИЕ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37B8FF54" wp14:editId="45460E2D">
            <wp:extent cx="6562725" cy="9286875"/>
            <wp:effectExtent l="0" t="0" r="9525" b="9525"/>
            <wp:docPr id="21" name="Рисунок 21" descr="Z:\__УРЗП\04. Конкурентные процедуры\АУКЦИОНЫ\2021 год\Электросталь г.о\Земля\АРЕНДА\АЗЭ-ЭЛ_21-583\документы\ТУ НА ЭЛЕКТРОСНАБЖЕНИЕ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Электросталь г.о\Земля\АРЕНДА\АЗЭ-ЭЛ_21-583\документы\ТУ НА ЭЛЕКТРОСНАБЖЕНИЕ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0169CB0C" wp14:editId="4DB5F1EC">
            <wp:extent cx="6562725" cy="9286875"/>
            <wp:effectExtent l="0" t="0" r="9525" b="9525"/>
            <wp:docPr id="22" name="Рисунок 22" descr="Z:\__УРЗП\04. Конкурентные процедуры\АУКЦИОНЫ\2021 год\Электросталь г.о\Земля\АРЕНДА\АЗЭ-ЭЛ_21-583\документы\ТУ НА ЭЛЕКТРОСНАБЖЕНИЕ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Электросталь г.о\Земля\АРЕНДА\АЗЭ-ЭЛ_21-583\документы\ТУ НА ЭЛЕКТРОСНАБЖЕНИЕ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0A2B21EA" wp14:editId="39710CDA">
            <wp:extent cx="6562725" cy="9286875"/>
            <wp:effectExtent l="0" t="0" r="9525" b="9525"/>
            <wp:docPr id="23" name="Рисунок 23" descr="Z:\__УРЗП\04. Конкурентные процедуры\АУКЦИОНЫ\2021 год\Электросталь г.о\Земля\АРЕНДА\АЗЭ-ЭЛ_21-583\документы\ТУ НА ЭЛЕКТРОСНАБЖЕНИЕ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Электросталь г.о\Земля\АРЕНДА\АЗЭ-ЭЛ_21-583\документы\ТУ НА ЭЛЕКТРОСНАБЖЕНИЕ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4286DFA7" wp14:editId="099577D7">
            <wp:extent cx="6562725" cy="9286875"/>
            <wp:effectExtent l="0" t="0" r="9525" b="9525"/>
            <wp:docPr id="24" name="Рисунок 24" descr="Z:\__УРЗП\04. Конкурентные процедуры\АУКЦИОНЫ\2021 год\Электросталь г.о\Земля\АРЕНДА\АЗЭ-ЭЛ_21-583\документы\ТУ НА ЭЛЕКТРОСНАБЖЕНИЕ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Электросталь г.о\Земля\АРЕНДА\АЗЭ-ЭЛ_21-583\документы\ТУ НА ЭЛЕКТРОСНАБЖЕНИЕ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44287F41" wp14:editId="39C3A939">
            <wp:extent cx="6562725" cy="9286875"/>
            <wp:effectExtent l="0" t="0" r="9525" b="9525"/>
            <wp:docPr id="25" name="Рисунок 25" descr="Z:\__УРЗП\04. Конкурентные процедуры\АУКЦИОНЫ\2021 год\Электросталь г.о\Земля\АРЕНДА\АЗЭ-ЭЛ_21-583\документы\ТУ НА ЭЛЕКТРОСНАБЖЕНИЕ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Электросталь г.о\Земля\АРЕНДА\АЗЭ-ЭЛ_21-583\документы\ТУ НА ЭЛЕКТРОСНАБЖЕНИЕ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0533FBA3" wp14:editId="319882E8">
            <wp:extent cx="6562725" cy="9286875"/>
            <wp:effectExtent l="0" t="0" r="9525" b="9525"/>
            <wp:docPr id="26" name="Рисунок 26" descr="Z:\__УРЗП\04. Конкурентные процедуры\АУКЦИОНЫ\2021 год\Электросталь г.о\Земля\АРЕНДА\АЗЭ-ЭЛ_21-583\документы\ТУ НА ЭЛЕКТРОСНАБЖЕНИЕ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Электросталь г.о\Земля\АРЕНДА\АЗЭ-ЭЛ_21-583\документы\ТУ НА ЭЛЕКТРОСНАБЖЕНИЕ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2848CB58" wp14:editId="72E79AEB">
            <wp:extent cx="6562725" cy="9286875"/>
            <wp:effectExtent l="0" t="0" r="9525" b="9525"/>
            <wp:docPr id="27" name="Рисунок 27" descr="Z:\__УРЗП\04. Конкурентные процедуры\АУКЦИОНЫ\2021 год\Электросталь г.о\Земля\АРЕНДА\АЗЭ-ЭЛ_21-583\документы\ТУ НА ЭЛЕКТРОСНАБЖЕНИЕ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Электросталь г.о\Земля\АРЕНДА\АЗЭ-ЭЛ_21-583\документы\ТУ НА ЭЛЕКТРОСНАБЖЕНИЕ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155FFC4F" wp14:editId="6242B63C">
            <wp:extent cx="6562725" cy="9286875"/>
            <wp:effectExtent l="0" t="0" r="9525" b="9525"/>
            <wp:docPr id="28" name="Рисунок 28" descr="Z:\__УРЗП\04. Конкурентные процедуры\АУКЦИОНЫ\2021 год\Электросталь г.о\Земля\АРЕНДА\АЗЭ-ЭЛ_21-583\документы\ТУ НА ЭЛЕКТРОСНАБЖЕНИЕ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Электросталь г.о\Земля\АРЕНДА\АЗЭ-ЭЛ_21-583\документы\ТУ НА ЭЛЕКТРОСНАБЖЕНИЕ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70BD0453" wp14:editId="7B967AE7">
            <wp:extent cx="6562725" cy="9286875"/>
            <wp:effectExtent l="0" t="0" r="9525" b="9525"/>
            <wp:docPr id="29" name="Рисунок 29" descr="Z:\__УРЗП\04. Конкурентные процедуры\АУКЦИОНЫ\2021 год\Электросталь г.о\Земля\АРЕНДА\АЗЭ-ЭЛ_21-583\документы\ТУ НА ЭЛЕКТРОСНАБЖЕНИЕ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Электросталь г.о\Земля\АРЕНДА\АЗЭ-ЭЛ_21-583\документы\ТУ НА ЭЛЕКТРОСНАБЖЕНИЕ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1F092744" wp14:editId="7B394FB3">
            <wp:extent cx="6562725" cy="9286875"/>
            <wp:effectExtent l="0" t="0" r="9525" b="9525"/>
            <wp:docPr id="30" name="Рисунок 30" descr="Z:\__УРЗП\04. Конкурентные процедуры\АУКЦИОНЫ\2021 год\Электросталь г.о\Земля\АРЕНДА\АЗЭ-ЭЛ_21-583\документы\ТУ НА ЭЛЕКТРОСНАБЖЕНИЕ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Электросталь г.о\Земля\АРЕНДА\АЗЭ-ЭЛ_21-583\документы\ТУ НА ЭЛЕКТРОСНАБЖЕНИЕ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021EC674" wp14:editId="2A86211E">
            <wp:extent cx="6562725" cy="9286875"/>
            <wp:effectExtent l="0" t="0" r="9525" b="9525"/>
            <wp:docPr id="31" name="Рисунок 31" descr="Z:\__УРЗП\04. Конкурентные процедуры\АУКЦИОНЫ\2021 год\Электросталь г.о\Земля\АРЕНДА\АЗЭ-ЭЛ_21-583\документы\ТУ НА ЭЛЕКТРОСНАБЖЕНИЕ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Электросталь г.о\Земля\АРЕНДА\АЗЭ-ЭЛ_21-583\документы\ТУ НА ЭЛЕКТРОСНАБЖЕНИЕ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135A6788" wp14:editId="7C1CB18D">
            <wp:extent cx="6562725" cy="9277350"/>
            <wp:effectExtent l="0" t="0" r="9525" b="0"/>
            <wp:docPr id="32" name="Рисунок 32" descr="Z:\__УРЗП\04. Конкурентные процедуры\АУКЦИОНЫ\2021 год\Электросталь г.о\Земля\АРЕНДА\АЗЭ-ЭЛ_21-583\документы\ТУ НА ЭЛЕКТРОСНАБЖЕНИЕ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Электросталь г.о\Земля\АРЕНДА\АЗЭ-ЭЛ_21-583\документы\ТУ НА ЭЛЕКТРОСНАБЖЕНИЕ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6D3799D1" wp14:editId="131A4E65">
            <wp:extent cx="6572250" cy="9296400"/>
            <wp:effectExtent l="0" t="0" r="0" b="0"/>
            <wp:docPr id="33" name="Рисунок 33" descr="Z:\__УРЗП\04. Конкурентные процедуры\АУКЦИОНЫ\2021 год\Электросталь г.о\Земля\АРЕНДА\АЗЭ-ЭЛ_21-583\документы\ТУ НА ЭЛЕКТРОСНАБЖЕНИЕ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Электросталь г.о\Земля\АРЕНДА\АЗЭ-ЭЛ_21-583\документы\ТУ НА ЭЛЕКТРОСНАБЖЕНИЕ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3D7FB" w14:textId="77777777" w:rsidR="00247A8C" w:rsidRDefault="00247A8C" w:rsidP="008F6E06">
      <w:pPr>
        <w:rPr>
          <w:b/>
          <w:noProof/>
          <w:color w:val="FF0000"/>
          <w:sz w:val="32"/>
          <w:szCs w:val="32"/>
          <w:lang w:eastAsia="ru-RU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47572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475725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47572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77777777" w:rsidR="00412EC6" w:rsidRDefault="00412EC6" w:rsidP="00412EC6">
      <w:pPr>
        <w:jc w:val="right"/>
      </w:pPr>
      <w:permStart w:id="1874551333" w:edGrp="everyone"/>
      <w:r w:rsidRPr="00D266A2">
        <w:t>Проект договора аренды земельного участка</w:t>
      </w:r>
    </w:p>
    <w:p w14:paraId="31D2BFCD" w14:textId="77777777" w:rsidR="00A65FC5" w:rsidRPr="00A65FC5" w:rsidRDefault="00A65FC5" w:rsidP="00A65FC5">
      <w:pPr>
        <w:tabs>
          <w:tab w:val="left" w:pos="1024"/>
        </w:tabs>
        <w:ind w:firstLine="709"/>
        <w:jc w:val="center"/>
        <w:rPr>
          <w:bCs/>
        </w:rPr>
      </w:pPr>
    </w:p>
    <w:p w14:paraId="7D14ECEB" w14:textId="77777777" w:rsidR="00A65FC5" w:rsidRPr="00A65FC5" w:rsidRDefault="00A65FC5" w:rsidP="00A65FC5">
      <w:pPr>
        <w:tabs>
          <w:tab w:val="left" w:pos="1024"/>
        </w:tabs>
        <w:ind w:firstLine="709"/>
        <w:jc w:val="center"/>
        <w:rPr>
          <w:bCs/>
        </w:rPr>
      </w:pPr>
      <w:r w:rsidRPr="00A65FC5">
        <w:rPr>
          <w:b/>
          <w:bCs/>
        </w:rPr>
        <w:t>ДОГОВОР</w:t>
      </w:r>
    </w:p>
    <w:p w14:paraId="26D1DE39" w14:textId="77777777" w:rsidR="00A65FC5" w:rsidRPr="00A65FC5" w:rsidRDefault="00A65FC5" w:rsidP="00A65FC5">
      <w:pPr>
        <w:tabs>
          <w:tab w:val="left" w:pos="1024"/>
        </w:tabs>
        <w:ind w:firstLine="709"/>
        <w:jc w:val="center"/>
        <w:rPr>
          <w:bCs/>
        </w:rPr>
      </w:pPr>
      <w:bookmarkStart w:id="107" w:name="bookmark1"/>
      <w:r w:rsidRPr="00A65FC5">
        <w:rPr>
          <w:b/>
          <w:bCs/>
        </w:rPr>
        <w:t>аренды земельного участка</w:t>
      </w:r>
      <w:bookmarkEnd w:id="107"/>
      <w:r w:rsidRPr="00A65FC5">
        <w:rPr>
          <w:b/>
          <w:bCs/>
        </w:rPr>
        <w:t>, заключаемый по результатам проведения торгов</w:t>
      </w:r>
      <w:r w:rsidRPr="00A65FC5">
        <w:rPr>
          <w:b/>
          <w:bCs/>
        </w:rPr>
        <w:br/>
      </w:r>
    </w:p>
    <w:p w14:paraId="5C46E515" w14:textId="77777777" w:rsidR="00A65FC5" w:rsidRPr="00A65FC5" w:rsidRDefault="00A65FC5" w:rsidP="00A65FC5">
      <w:pPr>
        <w:tabs>
          <w:tab w:val="left" w:pos="1024"/>
        </w:tabs>
        <w:ind w:firstLine="709"/>
        <w:jc w:val="right"/>
        <w:rPr>
          <w:bCs/>
        </w:rPr>
      </w:pPr>
      <w:r w:rsidRPr="00A65FC5">
        <w:rPr>
          <w:bCs/>
        </w:rPr>
        <w:t>от _______________№ _______</w:t>
      </w:r>
    </w:p>
    <w:p w14:paraId="26CF2F32" w14:textId="77777777" w:rsidR="00A65FC5" w:rsidRPr="00A65FC5" w:rsidRDefault="00A65FC5" w:rsidP="00A65FC5">
      <w:pPr>
        <w:tabs>
          <w:tab w:val="left" w:pos="1024"/>
        </w:tabs>
        <w:ind w:firstLine="709"/>
        <w:jc w:val="both"/>
        <w:rPr>
          <w:bCs/>
        </w:rPr>
      </w:pPr>
      <w:bookmarkStart w:id="108" w:name="bookmark2"/>
    </w:p>
    <w:p w14:paraId="75525F76" w14:textId="77777777" w:rsidR="00A65FC5" w:rsidRPr="00A65FC5" w:rsidRDefault="00A65FC5" w:rsidP="00A65FC5">
      <w:pPr>
        <w:tabs>
          <w:tab w:val="left" w:pos="1024"/>
        </w:tabs>
        <w:jc w:val="both"/>
        <w:rPr>
          <w:bCs/>
        </w:rPr>
      </w:pPr>
      <w:r w:rsidRPr="00A65FC5">
        <w:rPr>
          <w:bCs/>
        </w:rPr>
        <w:t>Место заключения</w:t>
      </w:r>
      <w:bookmarkEnd w:id="108"/>
      <w:r w:rsidRPr="00A65FC5">
        <w:rPr>
          <w:bCs/>
        </w:rPr>
        <w:t xml:space="preserve"> ___________________________________________ «_____» _____________20____</w:t>
      </w:r>
    </w:p>
    <w:p w14:paraId="74252AF3" w14:textId="77777777" w:rsidR="00A65FC5" w:rsidRPr="00A65FC5" w:rsidRDefault="00A65FC5" w:rsidP="00A65FC5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0ED9A7F" w14:textId="4BB93E59" w:rsidR="00A65FC5" w:rsidRPr="00A65FC5" w:rsidRDefault="00D259D1" w:rsidP="00A65FC5">
      <w:pPr>
        <w:tabs>
          <w:tab w:val="left" w:pos="1024"/>
        </w:tabs>
        <w:jc w:val="both"/>
        <w:rPr>
          <w:bCs/>
        </w:rPr>
      </w:pPr>
      <w:r>
        <w:rPr>
          <w:bCs/>
        </w:rPr>
        <w:t>_</w:t>
      </w:r>
      <w:r w:rsidR="00A65FC5" w:rsidRPr="00A65FC5">
        <w:rPr>
          <w:bCs/>
        </w:rPr>
        <w:t>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="00A65FC5" w:rsidRPr="00A65FC5">
        <w:rPr>
          <w:bCs/>
        </w:rPr>
        <w:br/>
        <w:t>в дальнейшем Арендодатель, юридический адрес: Московская область, ______________________,</w:t>
      </w:r>
      <w:r w:rsidR="00A65FC5" w:rsidRPr="00A65FC5">
        <w:rPr>
          <w:bCs/>
        </w:rPr>
        <w:br/>
        <w:t>с одной стороны, и</w:t>
      </w:r>
    </w:p>
    <w:p w14:paraId="464CDB78" w14:textId="77777777" w:rsidR="00A65FC5" w:rsidRPr="00A65FC5" w:rsidRDefault="00A65FC5" w:rsidP="00A65FC5">
      <w:pPr>
        <w:tabs>
          <w:tab w:val="left" w:pos="1024"/>
        </w:tabs>
        <w:jc w:val="both"/>
      </w:pPr>
      <w:r w:rsidRPr="00A65FC5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A65FC5">
        <w:rPr>
          <w:bCs/>
        </w:rPr>
        <w:br/>
        <w:t>при совместном упоминании, именуемые в дальнейшем Стороны, на основании</w:t>
      </w:r>
      <w:r w:rsidRPr="00A65FC5">
        <w:t xml:space="preserve"> __________________</w:t>
      </w:r>
      <w:r w:rsidRPr="00A65FC5">
        <w:rPr>
          <w:bCs/>
        </w:rPr>
        <w:t>,</w:t>
      </w:r>
      <w:r w:rsidRPr="00A65FC5">
        <w:t xml:space="preserve"> заключили настоящий договор о нижеследующем.</w:t>
      </w:r>
    </w:p>
    <w:p w14:paraId="0D8C6290" w14:textId="77777777" w:rsidR="00A65FC5" w:rsidRPr="00A65FC5" w:rsidRDefault="00A65FC5" w:rsidP="00A65FC5">
      <w:pPr>
        <w:keepNext/>
        <w:keepLines/>
        <w:spacing w:after="24" w:line="230" w:lineRule="exact"/>
        <w:ind w:left="3380"/>
      </w:pPr>
      <w:bookmarkStart w:id="109" w:name="bookmark3"/>
    </w:p>
    <w:p w14:paraId="5DADEB3A" w14:textId="77777777" w:rsidR="00A65FC5" w:rsidRPr="00A65FC5" w:rsidRDefault="00A65FC5" w:rsidP="00D259D1">
      <w:pPr>
        <w:keepNext/>
        <w:keepLines/>
        <w:spacing w:after="24" w:line="230" w:lineRule="exact"/>
        <w:jc w:val="center"/>
      </w:pPr>
      <w:r w:rsidRPr="00A65FC5">
        <w:t>I. Предмет и цель договора</w:t>
      </w:r>
      <w:bookmarkEnd w:id="109"/>
    </w:p>
    <w:p w14:paraId="742603C2" w14:textId="77777777" w:rsidR="00A65FC5" w:rsidRPr="00A65FC5" w:rsidRDefault="00A65FC5" w:rsidP="00D1091F">
      <w:pPr>
        <w:keepNext/>
        <w:keepLines/>
        <w:spacing w:line="230" w:lineRule="exact"/>
        <w:ind w:left="3380"/>
        <w:rPr>
          <w:b/>
        </w:rPr>
      </w:pPr>
    </w:p>
    <w:p w14:paraId="716B14B2" w14:textId="77777777" w:rsidR="00A65FC5" w:rsidRPr="00D259D1" w:rsidRDefault="00A65FC5" w:rsidP="00A65FC5">
      <w:pPr>
        <w:tabs>
          <w:tab w:val="left" w:pos="1024"/>
        </w:tabs>
        <w:ind w:firstLine="709"/>
        <w:jc w:val="both"/>
        <w:rPr>
          <w:bCs/>
        </w:rPr>
      </w:pPr>
      <w:r w:rsidRPr="00D259D1">
        <w:rPr>
          <w:bCs/>
        </w:rPr>
        <w:t>1.1. Арендодатель</w:t>
      </w:r>
      <w:r w:rsidRPr="00A65FC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259D1">
        <w:rPr>
          <w:bCs/>
        </w:rPr>
        <w:t xml:space="preserve"> ____ кв.м,</w:t>
      </w:r>
      <w:r w:rsidRPr="00A65FC5">
        <w:t xml:space="preserve"> с кадастровым</w:t>
      </w:r>
      <w:r w:rsidRPr="00D259D1">
        <w:rPr>
          <w:bCs/>
        </w:rPr>
        <w:t xml:space="preserve"> номером _______,</w:t>
      </w:r>
      <w:r w:rsidRPr="00A65FC5">
        <w:t xml:space="preserve"> категория земель______ с видом разрешенного использования___________________, расположенный по адресу: </w:t>
      </w:r>
      <w:r w:rsidRPr="00D259D1">
        <w:rPr>
          <w:bCs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405EE2C" w14:textId="77777777" w:rsidR="00A65FC5" w:rsidRPr="00D259D1" w:rsidRDefault="00A65FC5" w:rsidP="00A65FC5">
      <w:pPr>
        <w:tabs>
          <w:tab w:val="left" w:pos="1024"/>
        </w:tabs>
        <w:ind w:firstLine="709"/>
        <w:jc w:val="both"/>
      </w:pPr>
      <w:bookmarkStart w:id="110" w:name="bookmark4"/>
      <w:r w:rsidRPr="00D259D1">
        <w:rPr>
          <w:bCs/>
        </w:rPr>
        <w:t xml:space="preserve">1.2. Настоящий договор заключен на основании протокола о _______________________ </w:t>
      </w:r>
      <w:r w:rsidRPr="00D259D1">
        <w:rPr>
          <w:bCs/>
        </w:rPr>
        <w:br/>
        <w:t>(далее по тексту – Протокол), являющегося приложением 1 к настоящему договору.</w:t>
      </w:r>
    </w:p>
    <w:p w14:paraId="628ECB0D" w14:textId="483A23F9" w:rsidR="00A65FC5" w:rsidRPr="00D259D1" w:rsidRDefault="00A65FC5" w:rsidP="00A65FC5">
      <w:pPr>
        <w:tabs>
          <w:tab w:val="left" w:pos="1024"/>
        </w:tabs>
        <w:ind w:firstLine="709"/>
        <w:jc w:val="both"/>
        <w:rPr>
          <w:i/>
        </w:rPr>
      </w:pPr>
      <w:r w:rsidRPr="00D259D1">
        <w:rPr>
          <w:bCs/>
          <w:sz w:val="23"/>
          <w:szCs w:val="23"/>
        </w:rPr>
        <w:t xml:space="preserve">1.3. </w:t>
      </w:r>
      <w:r w:rsidR="00D259D1">
        <w:rPr>
          <w:bCs/>
          <w:sz w:val="23"/>
          <w:szCs w:val="23"/>
        </w:rPr>
        <w:t>Земельный у</w:t>
      </w:r>
      <w:r w:rsidRPr="00D259D1">
        <w:rPr>
          <w:bCs/>
          <w:sz w:val="23"/>
          <w:szCs w:val="23"/>
        </w:rPr>
        <w:t>часток предоставляется</w:t>
      </w:r>
      <w:r w:rsidRPr="00A65FC5">
        <w:t xml:space="preserve"> </w:t>
      </w:r>
      <w:r w:rsidRPr="00D259D1">
        <w:t xml:space="preserve">для </w:t>
      </w:r>
      <w:bookmarkEnd w:id="110"/>
      <w:r w:rsidRPr="00D259D1">
        <w:t>________________________________________.</w:t>
      </w:r>
    </w:p>
    <w:p w14:paraId="2A918EBC" w14:textId="77777777" w:rsidR="00D259D1" w:rsidRDefault="00A65FC5" w:rsidP="00A65FC5">
      <w:pPr>
        <w:tabs>
          <w:tab w:val="left" w:pos="1024"/>
        </w:tabs>
        <w:ind w:firstLine="709"/>
        <w:jc w:val="both"/>
      </w:pPr>
      <w:r w:rsidRPr="00A65FC5">
        <w:t>1.4. Сведения об о</w:t>
      </w:r>
      <w:r w:rsidR="00D259D1">
        <w:t>граничениях (обременениях) прав:</w:t>
      </w:r>
    </w:p>
    <w:p w14:paraId="5774B633" w14:textId="556C6749" w:rsidR="00D259D1" w:rsidRDefault="00D259D1" w:rsidP="00D259D1">
      <w:pPr>
        <w:tabs>
          <w:tab w:val="left" w:pos="1024"/>
        </w:tabs>
        <w:ind w:firstLine="709"/>
        <w:jc w:val="both"/>
      </w:pPr>
      <w:r>
        <w:t>1.4.1. Земельный участок полностью расположен в границах приаэродромной территории аэродром</w:t>
      </w:r>
      <w:r w:rsidR="00903480">
        <w:t>а</w:t>
      </w:r>
      <w:r>
        <w:t xml:space="preserve"> Чкаловский.</w:t>
      </w:r>
    </w:p>
    <w:p w14:paraId="6C854CDB" w14:textId="77777777" w:rsidR="00A65FC5" w:rsidRPr="00A65FC5" w:rsidRDefault="00A65FC5" w:rsidP="00A65FC5">
      <w:pPr>
        <w:tabs>
          <w:tab w:val="left" w:pos="1024"/>
        </w:tabs>
        <w:ind w:firstLine="709"/>
        <w:jc w:val="both"/>
        <w:rPr>
          <w:b/>
        </w:rPr>
      </w:pPr>
    </w:p>
    <w:p w14:paraId="50E26944" w14:textId="77777777" w:rsidR="00A65FC5" w:rsidRPr="00A65FC5" w:rsidRDefault="00A65FC5" w:rsidP="00D259D1">
      <w:pPr>
        <w:keepNext/>
        <w:keepLines/>
        <w:spacing w:after="31" w:line="230" w:lineRule="exact"/>
        <w:jc w:val="center"/>
      </w:pPr>
      <w:bookmarkStart w:id="111" w:name="bookmark5"/>
      <w:r w:rsidRPr="00A65FC5">
        <w:rPr>
          <w:lang w:val="en-US"/>
        </w:rPr>
        <w:t>II</w:t>
      </w:r>
      <w:r w:rsidRPr="00A65FC5">
        <w:t>. Срок договора</w:t>
      </w:r>
      <w:bookmarkEnd w:id="111"/>
    </w:p>
    <w:p w14:paraId="18ED2B59" w14:textId="77777777" w:rsidR="00A65FC5" w:rsidRPr="00A65FC5" w:rsidRDefault="00A65FC5" w:rsidP="00D1091F">
      <w:pPr>
        <w:keepNext/>
        <w:keepLines/>
        <w:spacing w:line="230" w:lineRule="exact"/>
        <w:ind w:left="3402" w:firstLine="709"/>
        <w:rPr>
          <w:b/>
        </w:rPr>
      </w:pPr>
    </w:p>
    <w:p w14:paraId="5DA4C069" w14:textId="77777777" w:rsidR="00A65FC5" w:rsidRPr="00A65FC5" w:rsidRDefault="00A65FC5" w:rsidP="00A65FC5">
      <w:pPr>
        <w:autoSpaceDE w:val="0"/>
        <w:ind w:firstLine="709"/>
        <w:jc w:val="both"/>
        <w:rPr>
          <w:lang w:bidi="ru-RU"/>
        </w:rPr>
      </w:pPr>
      <w:bookmarkStart w:id="112" w:name="bookmark6"/>
      <w:r w:rsidRPr="00A65FC5">
        <w:rPr>
          <w:lang w:bidi="ru-RU"/>
        </w:rPr>
        <w:t>2.1. Настоящий договор заключается на срок ___ с «__» ____ 20__года по «__» _____ 20__ года.</w:t>
      </w:r>
    </w:p>
    <w:p w14:paraId="14765623" w14:textId="77777777" w:rsidR="00A65FC5" w:rsidRPr="00A65FC5" w:rsidRDefault="00A65FC5" w:rsidP="00A65FC5">
      <w:pPr>
        <w:autoSpaceDE w:val="0"/>
        <w:ind w:firstLine="709"/>
        <w:jc w:val="both"/>
        <w:rPr>
          <w:lang w:bidi="ru-RU"/>
        </w:rPr>
      </w:pPr>
      <w:r w:rsidRPr="00A65FC5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AD335F6" w14:textId="77777777" w:rsidR="00A65FC5" w:rsidRPr="00A65FC5" w:rsidRDefault="00A65FC5" w:rsidP="00A65FC5">
      <w:pPr>
        <w:autoSpaceDE w:val="0"/>
        <w:ind w:firstLine="709"/>
        <w:jc w:val="both"/>
        <w:rPr>
          <w:lang w:bidi="ru-RU"/>
        </w:rPr>
      </w:pPr>
      <w:r w:rsidRPr="00A65FC5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3C9EF84" w14:textId="77777777" w:rsidR="00A65FC5" w:rsidRPr="00A65FC5" w:rsidRDefault="00A65FC5" w:rsidP="00A65FC5">
      <w:pPr>
        <w:autoSpaceDE w:val="0"/>
        <w:ind w:firstLine="709"/>
        <w:jc w:val="both"/>
        <w:rPr>
          <w:bCs/>
          <w:lang w:bidi="ru-RU"/>
        </w:rPr>
      </w:pPr>
      <w:r w:rsidRPr="00A65FC5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4F669ED" w14:textId="77777777" w:rsidR="00A65FC5" w:rsidRPr="00A65FC5" w:rsidRDefault="00A65FC5" w:rsidP="00A65FC5">
      <w:pPr>
        <w:keepNext/>
        <w:keepLines/>
        <w:spacing w:after="80" w:line="230" w:lineRule="exact"/>
        <w:ind w:left="3160" w:firstLine="709"/>
        <w:rPr>
          <w:b/>
        </w:rPr>
      </w:pPr>
    </w:p>
    <w:p w14:paraId="5C4A942B" w14:textId="77777777" w:rsidR="00A65FC5" w:rsidRPr="00A65FC5" w:rsidRDefault="00A65FC5" w:rsidP="00D259D1">
      <w:pPr>
        <w:keepNext/>
        <w:keepLines/>
        <w:spacing w:after="80" w:line="230" w:lineRule="exact"/>
        <w:jc w:val="center"/>
      </w:pPr>
      <w:r w:rsidRPr="00A65FC5">
        <w:t>III. Арендная плата</w:t>
      </w:r>
    </w:p>
    <w:p w14:paraId="3423251E" w14:textId="77777777" w:rsidR="00A65FC5" w:rsidRPr="00A65FC5" w:rsidRDefault="00A65FC5" w:rsidP="00D1091F">
      <w:pPr>
        <w:keepNext/>
        <w:keepLines/>
        <w:spacing w:line="230" w:lineRule="exact"/>
        <w:ind w:left="3160"/>
        <w:rPr>
          <w:b/>
        </w:rPr>
      </w:pPr>
    </w:p>
    <w:p w14:paraId="4353AE2A" w14:textId="77777777" w:rsidR="00A65FC5" w:rsidRPr="00A65FC5" w:rsidRDefault="00A65FC5" w:rsidP="00A65FC5">
      <w:pPr>
        <w:ind w:firstLine="709"/>
        <w:jc w:val="both"/>
      </w:pPr>
      <w:r w:rsidRPr="00A65FC5">
        <w:t>3.1. Арендная плата начисляется с даты передачи Земельного участка по акту приема-передачи Земельного участка.</w:t>
      </w:r>
    </w:p>
    <w:p w14:paraId="7C4D58EC" w14:textId="77777777" w:rsidR="00A65FC5" w:rsidRPr="00A65FC5" w:rsidRDefault="00A65FC5" w:rsidP="00A65FC5">
      <w:pPr>
        <w:ind w:firstLine="709"/>
        <w:jc w:val="both"/>
      </w:pPr>
      <w:r w:rsidRPr="00A65FC5">
        <w:t>3.2. Размер годовой арендной платы устанавливается в соответствии с Протоколом.</w:t>
      </w:r>
    </w:p>
    <w:p w14:paraId="3E594381" w14:textId="77777777" w:rsidR="00A65FC5" w:rsidRPr="00A65FC5" w:rsidRDefault="00A65FC5" w:rsidP="00A65FC5">
      <w:pPr>
        <w:ind w:firstLine="709"/>
        <w:jc w:val="both"/>
        <w:rPr>
          <w:color w:val="000000"/>
        </w:rPr>
      </w:pPr>
      <w:r w:rsidRPr="00A65FC5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17F89C1" w14:textId="77777777" w:rsidR="00A65FC5" w:rsidRPr="00A65FC5" w:rsidRDefault="00A65FC5" w:rsidP="00A65FC5">
      <w:pPr>
        <w:ind w:firstLine="709"/>
        <w:jc w:val="both"/>
        <w:rPr>
          <w:color w:val="000000"/>
        </w:rPr>
      </w:pPr>
      <w:r w:rsidRPr="00A65FC5">
        <w:rPr>
          <w:color w:val="000000"/>
        </w:rPr>
        <w:t>Сумма ежеквартальной арендной платы устанавливается в размере</w:t>
      </w:r>
      <w:r w:rsidRPr="00A65FC5">
        <w:rPr>
          <w:color w:val="000000"/>
        </w:rPr>
        <w:br/>
        <w:t xml:space="preserve">в соответствии с Приложением 2. </w:t>
      </w:r>
    </w:p>
    <w:p w14:paraId="14D45515" w14:textId="77777777" w:rsidR="00A65FC5" w:rsidRPr="00A65FC5" w:rsidRDefault="00A65FC5" w:rsidP="00A65FC5">
      <w:pPr>
        <w:ind w:firstLine="709"/>
        <w:jc w:val="both"/>
      </w:pPr>
      <w:r w:rsidRPr="00A65FC5">
        <w:rPr>
          <w:color w:val="000000"/>
        </w:rPr>
        <w:lastRenderedPageBreak/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A65FC5">
        <w:t xml:space="preserve">не позднее 15 числа последнего месяца текущего квартала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0D0C14D" w14:textId="77777777" w:rsidR="00A65FC5" w:rsidRPr="00A65FC5" w:rsidRDefault="00A65FC5" w:rsidP="00A65FC5">
      <w:pPr>
        <w:tabs>
          <w:tab w:val="left" w:pos="916"/>
        </w:tabs>
        <w:ind w:firstLine="709"/>
        <w:jc w:val="both"/>
      </w:pPr>
      <w:r w:rsidRPr="00A65FC5">
        <w:t>___________________________________.</w:t>
      </w:r>
    </w:p>
    <w:p w14:paraId="53946E91" w14:textId="77777777" w:rsidR="00A65FC5" w:rsidRPr="00A65FC5" w:rsidRDefault="00A65FC5" w:rsidP="00A65FC5">
      <w:pPr>
        <w:tabs>
          <w:tab w:val="left" w:pos="916"/>
        </w:tabs>
        <w:ind w:firstLine="709"/>
        <w:jc w:val="both"/>
      </w:pPr>
      <w:r w:rsidRPr="00A65FC5">
        <w:t>3.5.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квартала.</w:t>
      </w:r>
    </w:p>
    <w:p w14:paraId="00628CBB" w14:textId="77777777" w:rsidR="00A65FC5" w:rsidRPr="00A65FC5" w:rsidRDefault="00A65FC5" w:rsidP="00A65FC5">
      <w:pPr>
        <w:tabs>
          <w:tab w:val="left" w:pos="916"/>
        </w:tabs>
        <w:ind w:firstLine="709"/>
        <w:jc w:val="both"/>
      </w:pPr>
      <w:r w:rsidRPr="00A65FC5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FBD87D9" w14:textId="77777777" w:rsidR="00A65FC5" w:rsidRPr="00A65FC5" w:rsidRDefault="00A65FC5" w:rsidP="00A65FC5">
      <w:pPr>
        <w:tabs>
          <w:tab w:val="left" w:pos="916"/>
        </w:tabs>
        <w:ind w:firstLine="709"/>
        <w:jc w:val="both"/>
      </w:pPr>
      <w:r w:rsidRPr="00A65FC5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511663B" w14:textId="77777777" w:rsidR="00A65FC5" w:rsidRDefault="00A65FC5" w:rsidP="00A65FC5">
      <w:pPr>
        <w:tabs>
          <w:tab w:val="left" w:pos="916"/>
        </w:tabs>
        <w:ind w:firstLine="709"/>
        <w:jc w:val="both"/>
      </w:pPr>
      <w:r w:rsidRPr="00A65FC5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537F8F4" w14:textId="5157B9B5" w:rsidR="00742114" w:rsidRPr="00A65FC5" w:rsidRDefault="00742114" w:rsidP="00742114">
      <w:pPr>
        <w:keepNext/>
        <w:keepLines/>
        <w:ind w:firstLine="709"/>
        <w:jc w:val="both"/>
      </w:pPr>
      <w:r w:rsidRPr="008F5251"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78B917F" w14:textId="77777777" w:rsidR="00A65FC5" w:rsidRPr="00A65FC5" w:rsidRDefault="00A65FC5" w:rsidP="00A65FC5">
      <w:pPr>
        <w:keepNext/>
        <w:keepLines/>
        <w:ind w:firstLine="709"/>
        <w:rPr>
          <w:b/>
        </w:rPr>
      </w:pPr>
    </w:p>
    <w:p w14:paraId="1059611F" w14:textId="77777777" w:rsidR="00A65FC5" w:rsidRPr="00A65FC5" w:rsidRDefault="00A65FC5" w:rsidP="00A65FC5">
      <w:pPr>
        <w:keepNext/>
        <w:keepLines/>
        <w:ind w:firstLine="709"/>
        <w:jc w:val="center"/>
        <w:rPr>
          <w:b/>
        </w:rPr>
      </w:pPr>
      <w:r w:rsidRPr="00A65FC5">
        <w:rPr>
          <w:lang w:val="en-US"/>
        </w:rPr>
        <w:t>IV</w:t>
      </w:r>
      <w:r w:rsidRPr="00A65FC5">
        <w:t>. Права и обязанности Сторон</w:t>
      </w:r>
      <w:bookmarkEnd w:id="112"/>
    </w:p>
    <w:p w14:paraId="27FD337C" w14:textId="77777777" w:rsidR="00D259D1" w:rsidRDefault="00D259D1" w:rsidP="00A65FC5">
      <w:pPr>
        <w:keepNext/>
        <w:keepLines/>
        <w:tabs>
          <w:tab w:val="left" w:pos="942"/>
        </w:tabs>
        <w:ind w:firstLine="709"/>
        <w:jc w:val="both"/>
      </w:pPr>
      <w:bookmarkStart w:id="113" w:name="bookmark7"/>
    </w:p>
    <w:p w14:paraId="4FEFADA4" w14:textId="77777777" w:rsidR="00A65FC5" w:rsidRPr="00A65FC5" w:rsidRDefault="00A65FC5" w:rsidP="00A65FC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A65FC5">
        <w:t>4.1. Арендодатель имеет право:</w:t>
      </w:r>
      <w:bookmarkEnd w:id="113"/>
    </w:p>
    <w:p w14:paraId="38E53C14" w14:textId="77777777" w:rsidR="00A65FC5" w:rsidRPr="00A65FC5" w:rsidRDefault="00A65FC5" w:rsidP="00A65FC5">
      <w:pPr>
        <w:tabs>
          <w:tab w:val="left" w:pos="1174"/>
        </w:tabs>
        <w:ind w:firstLine="709"/>
        <w:jc w:val="both"/>
      </w:pPr>
      <w:r w:rsidRPr="00A65FC5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D3E9A64" w14:textId="77777777" w:rsidR="00A65FC5" w:rsidRPr="00A65FC5" w:rsidRDefault="00A65FC5" w:rsidP="00A65FC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65FC5">
        <w:t>использовании Земельного участка способами, приводящими к его порче;</w:t>
      </w:r>
    </w:p>
    <w:p w14:paraId="75B5C0F9" w14:textId="77777777" w:rsidR="00A65FC5" w:rsidRPr="00A65FC5" w:rsidRDefault="00A65FC5" w:rsidP="00A65FC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65FC5">
        <w:t>использовании Земельного участка не в соответствии с видом его разрешенного использования;</w:t>
      </w:r>
    </w:p>
    <w:p w14:paraId="58B8F7B5" w14:textId="77777777" w:rsidR="00A65FC5" w:rsidRPr="00A65FC5" w:rsidRDefault="00A65FC5" w:rsidP="00A65FC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65FC5">
        <w:t>использовании Земельного участка не в соответствии с его целевым назначением;</w:t>
      </w:r>
    </w:p>
    <w:p w14:paraId="4B03C048" w14:textId="77777777" w:rsidR="00A65FC5" w:rsidRPr="00A65FC5" w:rsidRDefault="00A65FC5" w:rsidP="00A65FC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65FC5">
        <w:t>неиспользовании/не освоении Земельного участка в течение 1 года;</w:t>
      </w:r>
    </w:p>
    <w:p w14:paraId="69F468B7" w14:textId="77777777" w:rsidR="00A65FC5" w:rsidRPr="00A65FC5" w:rsidRDefault="00A65FC5" w:rsidP="00A65FC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65FC5">
        <w:t xml:space="preserve">не внесении арендной платы либо внесение не в полном объеме более чем 2 (два) периодов подряд; </w:t>
      </w:r>
    </w:p>
    <w:p w14:paraId="60621729" w14:textId="77777777" w:rsidR="00A65FC5" w:rsidRPr="00A65FC5" w:rsidRDefault="00A65FC5" w:rsidP="00A65FC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65FC5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E1F6234" w14:textId="77777777" w:rsidR="00A65FC5" w:rsidRPr="00A65FC5" w:rsidRDefault="00A65FC5" w:rsidP="00A65FC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65FC5">
        <w:t xml:space="preserve"> в случае переуступки Арендатором прав и обязанностей по настоящему договору;</w:t>
      </w:r>
    </w:p>
    <w:p w14:paraId="0507245C" w14:textId="77777777" w:rsidR="00A65FC5" w:rsidRPr="00A65FC5" w:rsidRDefault="00A65FC5" w:rsidP="00A65FC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65FC5">
        <w:t>в случае заключения Арендатором договора субаренды по настоящему договору;</w:t>
      </w:r>
    </w:p>
    <w:p w14:paraId="7E0A8B20" w14:textId="77777777" w:rsidR="00A65FC5" w:rsidRPr="00A65FC5" w:rsidRDefault="00A65FC5" w:rsidP="00A65FC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65FC5">
        <w:t xml:space="preserve"> в случае осуществления Арендатором самовольной постройки на Земельном участке.</w:t>
      </w:r>
    </w:p>
    <w:p w14:paraId="7588432F" w14:textId="77777777" w:rsidR="00A65FC5" w:rsidRPr="00A65FC5" w:rsidRDefault="00A65FC5" w:rsidP="00A65FC5">
      <w:pPr>
        <w:tabs>
          <w:tab w:val="left" w:pos="1142"/>
        </w:tabs>
        <w:ind w:firstLine="709"/>
        <w:jc w:val="both"/>
      </w:pPr>
      <w:r w:rsidRPr="00A65FC5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78645F5" w14:textId="77777777" w:rsidR="00A65FC5" w:rsidRPr="00A65FC5" w:rsidRDefault="00A65FC5" w:rsidP="00A65FC5">
      <w:pPr>
        <w:tabs>
          <w:tab w:val="left" w:pos="1149"/>
        </w:tabs>
        <w:ind w:firstLine="709"/>
        <w:jc w:val="both"/>
      </w:pPr>
      <w:r w:rsidRPr="00A65FC5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65FC5">
        <w:rPr>
          <w:bCs/>
        </w:rPr>
        <w:t>Российской Федерации, законодательство Московской области</w:t>
      </w:r>
      <w:r w:rsidRPr="00A65FC5">
        <w:t>.</w:t>
      </w:r>
    </w:p>
    <w:p w14:paraId="4536806D" w14:textId="77777777" w:rsidR="00A65FC5" w:rsidRPr="00A65FC5" w:rsidRDefault="00A65FC5" w:rsidP="00A65FC5">
      <w:pPr>
        <w:tabs>
          <w:tab w:val="left" w:pos="1185"/>
        </w:tabs>
        <w:ind w:firstLine="709"/>
        <w:jc w:val="both"/>
      </w:pPr>
      <w:r w:rsidRPr="00A65FC5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65FC5">
        <w:rPr>
          <w:bCs/>
        </w:rPr>
        <w:t>законодательством</w:t>
      </w:r>
      <w:r w:rsidRPr="00A65FC5">
        <w:t xml:space="preserve"> Московской области.</w:t>
      </w:r>
    </w:p>
    <w:p w14:paraId="56E9A6D2" w14:textId="77777777" w:rsidR="00A65FC5" w:rsidRPr="00A65FC5" w:rsidRDefault="00A65FC5" w:rsidP="00A65FC5">
      <w:pPr>
        <w:tabs>
          <w:tab w:val="left" w:pos="1185"/>
        </w:tabs>
        <w:ind w:firstLine="709"/>
        <w:jc w:val="both"/>
      </w:pPr>
      <w:r w:rsidRPr="00A65FC5">
        <w:t xml:space="preserve">4.1.5. Изъять Земельный участок в порядке, установленном действующим законодательством </w:t>
      </w:r>
      <w:r w:rsidRPr="00A65FC5">
        <w:rPr>
          <w:bCs/>
        </w:rPr>
        <w:t>Российской Федерации, законодательством Московской области</w:t>
      </w:r>
      <w:r w:rsidRPr="00A65FC5">
        <w:t>.</w:t>
      </w:r>
    </w:p>
    <w:p w14:paraId="5CB19C3B" w14:textId="77777777" w:rsidR="00A65FC5" w:rsidRPr="00A65FC5" w:rsidRDefault="00A65FC5" w:rsidP="00A65FC5">
      <w:pPr>
        <w:ind w:firstLine="709"/>
        <w:jc w:val="both"/>
      </w:pPr>
      <w:r w:rsidRPr="00A65FC5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65FC5">
        <w:rPr>
          <w:i/>
        </w:rPr>
        <w:t xml:space="preserve"> </w:t>
      </w:r>
    </w:p>
    <w:p w14:paraId="24C36A63" w14:textId="77777777" w:rsidR="00A65FC5" w:rsidRPr="00A65FC5" w:rsidRDefault="00A65FC5" w:rsidP="00A65FC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A65FC5">
        <w:lastRenderedPageBreak/>
        <w:t>4.2. Арендодатель обязан:</w:t>
      </w:r>
      <w:bookmarkEnd w:id="114"/>
    </w:p>
    <w:p w14:paraId="77D52177" w14:textId="77777777" w:rsidR="00A65FC5" w:rsidRPr="00A65FC5" w:rsidRDefault="00A65FC5" w:rsidP="00A65FC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A65FC5">
        <w:t>4.2.1. Передать Арендатору Земельный участок по акту приема-передачи в день подписания настоящего договора.</w:t>
      </w:r>
    </w:p>
    <w:p w14:paraId="4671D9B3" w14:textId="77777777" w:rsidR="00A65FC5" w:rsidRPr="00A65FC5" w:rsidRDefault="00A65FC5" w:rsidP="00A65FC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A65FC5">
        <w:t>4.2.2. Не чинить препятствия Арендатору в правомерном использовании (владении и пользовании) Земельного участка.</w:t>
      </w:r>
    </w:p>
    <w:p w14:paraId="18B99174" w14:textId="77777777" w:rsidR="00A65FC5" w:rsidRPr="00A65FC5" w:rsidRDefault="00A65FC5" w:rsidP="00A65FC5">
      <w:pPr>
        <w:ind w:firstLine="709"/>
        <w:jc w:val="both"/>
      </w:pPr>
      <w:r w:rsidRPr="00A65FC5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65FC5">
        <w:rPr>
          <w:bCs/>
        </w:rPr>
        <w:t>Российской Федерации, законодательства Московской области</w:t>
      </w:r>
      <w:r w:rsidRPr="00A65FC5">
        <w:t>, регулирующего правоотношения по настоящему договору.</w:t>
      </w:r>
    </w:p>
    <w:p w14:paraId="220DD86C" w14:textId="77777777" w:rsidR="00A65FC5" w:rsidRPr="00A65FC5" w:rsidRDefault="00A65FC5" w:rsidP="00A65FC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A65FC5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8347371" w14:textId="77777777" w:rsidR="00A65FC5" w:rsidRPr="00A65FC5" w:rsidRDefault="00A65FC5" w:rsidP="00A65FC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A65FC5">
        <w:t>4.3. Арендатор имеет право:</w:t>
      </w:r>
      <w:bookmarkEnd w:id="115"/>
    </w:p>
    <w:p w14:paraId="5F3D5F1C" w14:textId="77777777" w:rsidR="00A65FC5" w:rsidRPr="00A65FC5" w:rsidRDefault="00A65FC5" w:rsidP="00A65FC5">
      <w:pPr>
        <w:tabs>
          <w:tab w:val="left" w:pos="1275"/>
        </w:tabs>
        <w:ind w:firstLine="709"/>
        <w:jc w:val="both"/>
      </w:pPr>
      <w:r w:rsidRPr="00A65FC5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076A3B1" w14:textId="77777777" w:rsidR="00A65FC5" w:rsidRPr="00A65FC5" w:rsidRDefault="00A65FC5" w:rsidP="00A65FC5">
      <w:pPr>
        <w:tabs>
          <w:tab w:val="left" w:pos="1278"/>
        </w:tabs>
        <w:ind w:firstLine="709"/>
        <w:jc w:val="both"/>
      </w:pPr>
      <w:r w:rsidRPr="00A65FC5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2729411" w14:textId="77777777" w:rsidR="00A65FC5" w:rsidRPr="00A65FC5" w:rsidRDefault="00A65FC5" w:rsidP="00A65FC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A65FC5">
        <w:t>4.4. Арендатор обязан:</w:t>
      </w:r>
      <w:bookmarkEnd w:id="116"/>
    </w:p>
    <w:p w14:paraId="30A7370E" w14:textId="77777777" w:rsidR="00A65FC5" w:rsidRPr="00A65FC5" w:rsidRDefault="00A65FC5" w:rsidP="00A65FC5">
      <w:pPr>
        <w:tabs>
          <w:tab w:val="left" w:pos="1118"/>
        </w:tabs>
        <w:ind w:firstLine="709"/>
        <w:jc w:val="both"/>
      </w:pPr>
      <w:r w:rsidRPr="00A65FC5">
        <w:t>4.4.1. Использовать участок в соответствии с целью и условиями его предоставления.</w:t>
      </w:r>
    </w:p>
    <w:p w14:paraId="19F7D6B3" w14:textId="77777777" w:rsidR="00A65FC5" w:rsidRPr="00A65FC5" w:rsidRDefault="00A65FC5" w:rsidP="00A65FC5">
      <w:pPr>
        <w:tabs>
          <w:tab w:val="left" w:pos="1149"/>
        </w:tabs>
        <w:ind w:firstLine="709"/>
        <w:jc w:val="both"/>
      </w:pPr>
      <w:r w:rsidRPr="00A65FC5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3F456DC" w14:textId="77777777" w:rsidR="00A65FC5" w:rsidRPr="00A65FC5" w:rsidRDefault="00A65FC5" w:rsidP="00A65FC5">
      <w:pPr>
        <w:tabs>
          <w:tab w:val="left" w:pos="1232"/>
        </w:tabs>
        <w:ind w:firstLine="709"/>
        <w:jc w:val="both"/>
      </w:pPr>
      <w:r w:rsidRPr="00A65FC5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FB51AD9" w14:textId="77777777" w:rsidR="00A65FC5" w:rsidRPr="00A65FC5" w:rsidRDefault="00A65FC5" w:rsidP="00A65FC5">
      <w:pPr>
        <w:tabs>
          <w:tab w:val="left" w:pos="1138"/>
        </w:tabs>
        <w:ind w:firstLine="709"/>
        <w:jc w:val="both"/>
      </w:pPr>
      <w:r w:rsidRPr="00A65FC5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D3EA5F" w14:textId="77777777" w:rsidR="00A65FC5" w:rsidRPr="00A65FC5" w:rsidRDefault="00A65FC5" w:rsidP="00A65FC5">
      <w:pPr>
        <w:tabs>
          <w:tab w:val="left" w:pos="1160"/>
        </w:tabs>
        <w:ind w:firstLine="709"/>
        <w:jc w:val="both"/>
        <w:rPr>
          <w:i/>
        </w:rPr>
      </w:pPr>
      <w:r w:rsidRPr="00A65FC5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65FC5">
        <w:rPr>
          <w:i/>
        </w:rPr>
        <w:t>(в случае если такие расположены на земельном участке).</w:t>
      </w:r>
    </w:p>
    <w:p w14:paraId="79D31BCB" w14:textId="77777777" w:rsidR="00A65FC5" w:rsidRPr="00A65FC5" w:rsidRDefault="00A65FC5" w:rsidP="00A65FC5">
      <w:pPr>
        <w:tabs>
          <w:tab w:val="left" w:pos="1239"/>
        </w:tabs>
        <w:ind w:firstLine="709"/>
        <w:jc w:val="both"/>
      </w:pPr>
      <w:r w:rsidRPr="00A65FC5">
        <w:t xml:space="preserve">4.4.6. В десятидневный срок со дня изменения своего наименования </w:t>
      </w:r>
      <w:r w:rsidRPr="00A65FC5">
        <w:rPr>
          <w:i/>
        </w:rPr>
        <w:t xml:space="preserve">(для юридических лиц), </w:t>
      </w:r>
      <w:r w:rsidRPr="00A65FC5">
        <w:t>местонахождения (почтового адреса) и контактного телефона письменно сообщить о таких изменениях Арендодателю.</w:t>
      </w:r>
    </w:p>
    <w:p w14:paraId="32DE406B" w14:textId="77777777" w:rsidR="00A65FC5" w:rsidRPr="00A65FC5" w:rsidRDefault="00A65FC5" w:rsidP="00A65FC5">
      <w:pPr>
        <w:tabs>
          <w:tab w:val="left" w:pos="1239"/>
        </w:tabs>
        <w:ind w:firstLine="709"/>
        <w:jc w:val="both"/>
      </w:pPr>
      <w:r w:rsidRPr="00A65FC5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35A2483" w14:textId="77777777" w:rsidR="00A65FC5" w:rsidRPr="00A65FC5" w:rsidRDefault="00A65FC5" w:rsidP="00A65FC5">
      <w:pPr>
        <w:tabs>
          <w:tab w:val="left" w:pos="1239"/>
        </w:tabs>
        <w:ind w:firstLine="709"/>
        <w:jc w:val="both"/>
      </w:pPr>
      <w:r w:rsidRPr="00A65FC5">
        <w:t xml:space="preserve">4.4.8. Осуществлять мероприятия по охране земель, установленные действующим законодательством </w:t>
      </w:r>
      <w:r w:rsidRPr="00A65FC5">
        <w:rPr>
          <w:bCs/>
        </w:rPr>
        <w:t>Российской Федерации, законодательством Московской области</w:t>
      </w:r>
      <w:r w:rsidRPr="00A65FC5">
        <w:t>.</w:t>
      </w:r>
    </w:p>
    <w:p w14:paraId="04376EB0" w14:textId="77777777" w:rsidR="00A65FC5" w:rsidRPr="00A65FC5" w:rsidRDefault="00A65FC5" w:rsidP="00A65FC5">
      <w:pPr>
        <w:tabs>
          <w:tab w:val="left" w:pos="1239"/>
        </w:tabs>
        <w:ind w:firstLine="709"/>
        <w:jc w:val="both"/>
        <w:rPr>
          <w:i/>
        </w:rPr>
      </w:pPr>
      <w:r w:rsidRPr="00A65FC5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65FC5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D9E1926" w14:textId="77777777" w:rsidR="00A65FC5" w:rsidRPr="00A65FC5" w:rsidRDefault="00A65FC5" w:rsidP="00A65FC5">
      <w:pPr>
        <w:tabs>
          <w:tab w:val="left" w:pos="1188"/>
        </w:tabs>
        <w:ind w:firstLine="709"/>
        <w:jc w:val="both"/>
      </w:pPr>
      <w:r w:rsidRPr="00A65FC5"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5379E06" w14:textId="77777777" w:rsidR="00A65FC5" w:rsidRPr="00A65FC5" w:rsidRDefault="00A65FC5" w:rsidP="00A65FC5">
      <w:pPr>
        <w:tabs>
          <w:tab w:val="left" w:pos="1188"/>
        </w:tabs>
        <w:ind w:firstLine="709"/>
        <w:jc w:val="both"/>
      </w:pPr>
      <w:r w:rsidRPr="00A65FC5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1B61025" w14:textId="77777777" w:rsidR="00A65FC5" w:rsidRDefault="00A65FC5" w:rsidP="00A65FC5">
      <w:pPr>
        <w:tabs>
          <w:tab w:val="left" w:pos="1332"/>
        </w:tabs>
        <w:ind w:firstLine="709"/>
        <w:jc w:val="both"/>
      </w:pPr>
      <w:r w:rsidRPr="00A65FC5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63A86CD" w14:textId="77777777" w:rsidR="00D259D1" w:rsidRDefault="00D259D1" w:rsidP="00D259D1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597DB508" w14:textId="77777777" w:rsidR="00D259D1" w:rsidRDefault="00D259D1" w:rsidP="00D259D1">
      <w:pPr>
        <w:tabs>
          <w:tab w:val="left" w:pos="1024"/>
        </w:tabs>
        <w:ind w:firstLine="709"/>
        <w:jc w:val="both"/>
      </w:pPr>
      <w:r>
        <w:t>- Воздушного кодекса Российской Федерации;</w:t>
      </w:r>
    </w:p>
    <w:p w14:paraId="46D11A90" w14:textId="77777777" w:rsidR="00D259D1" w:rsidRDefault="00D259D1" w:rsidP="00D259D1">
      <w:pPr>
        <w:tabs>
          <w:tab w:val="left" w:pos="1024"/>
        </w:tabs>
        <w:ind w:firstLine="709"/>
        <w:jc w:val="both"/>
      </w:pPr>
      <w:r>
        <w:t>- 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18E6C5B3" w14:textId="56A49C4E" w:rsidR="00D259D1" w:rsidRPr="00A65FC5" w:rsidRDefault="00D259D1" w:rsidP="00D259D1">
      <w:pPr>
        <w:tabs>
          <w:tab w:val="left" w:pos="1024"/>
        </w:tabs>
        <w:ind w:firstLine="709"/>
        <w:jc w:val="both"/>
      </w:pPr>
      <w:r>
        <w:lastRenderedPageBreak/>
        <w:t xml:space="preserve">4.4.14. </w:t>
      </w:r>
      <w:r w:rsidRPr="00D259D1">
        <w:t>Согласовать размещение объекта капитального строительства в соответствии</w:t>
      </w:r>
      <w:r>
        <w:t xml:space="preserve"> </w:t>
      </w:r>
      <w:r>
        <w:br/>
      </w:r>
      <w:r w:rsidRPr="00D259D1">
        <w:t>с требованиями действующего законодательства.</w:t>
      </w:r>
    </w:p>
    <w:p w14:paraId="3CDF0E9D" w14:textId="54406471" w:rsidR="00D259D1" w:rsidRPr="00A65FC5" w:rsidRDefault="00D259D1" w:rsidP="00A65FC5">
      <w:pPr>
        <w:tabs>
          <w:tab w:val="left" w:pos="1332"/>
        </w:tabs>
        <w:ind w:firstLine="709"/>
        <w:jc w:val="both"/>
      </w:pPr>
    </w:p>
    <w:p w14:paraId="10960541" w14:textId="77777777" w:rsidR="00A65FC5" w:rsidRPr="00A65FC5" w:rsidRDefault="00A65FC5" w:rsidP="00A65FC5">
      <w:pPr>
        <w:keepNext/>
        <w:keepLines/>
        <w:ind w:firstLine="709"/>
        <w:jc w:val="center"/>
      </w:pPr>
      <w:bookmarkStart w:id="117" w:name="bookmark11"/>
      <w:r w:rsidRPr="00A65FC5">
        <w:t>V. Ответственность сторон</w:t>
      </w:r>
      <w:bookmarkEnd w:id="117"/>
    </w:p>
    <w:p w14:paraId="37ACDFDC" w14:textId="77777777" w:rsidR="00D259D1" w:rsidRDefault="00D259D1" w:rsidP="00A65FC5">
      <w:pPr>
        <w:tabs>
          <w:tab w:val="left" w:pos="1044"/>
        </w:tabs>
        <w:ind w:firstLine="709"/>
        <w:jc w:val="both"/>
      </w:pPr>
    </w:p>
    <w:p w14:paraId="66544FB9" w14:textId="77777777" w:rsidR="00A65FC5" w:rsidRPr="00A65FC5" w:rsidRDefault="00A65FC5" w:rsidP="00A65FC5">
      <w:pPr>
        <w:tabs>
          <w:tab w:val="left" w:pos="1044"/>
        </w:tabs>
        <w:ind w:firstLine="709"/>
        <w:jc w:val="both"/>
      </w:pPr>
      <w:r w:rsidRPr="00A65FC5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B83667D" w14:textId="77777777" w:rsidR="00A65FC5" w:rsidRPr="00A65FC5" w:rsidRDefault="00A65FC5" w:rsidP="00A65FC5">
      <w:pPr>
        <w:tabs>
          <w:tab w:val="left" w:pos="1066"/>
        </w:tabs>
        <w:ind w:firstLine="709"/>
        <w:jc w:val="both"/>
      </w:pPr>
      <w:r w:rsidRPr="00A65FC5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AFFB409" w14:textId="77777777" w:rsidR="00A65FC5" w:rsidRPr="00A65FC5" w:rsidRDefault="00A65FC5" w:rsidP="00A65FC5">
      <w:pPr>
        <w:ind w:firstLine="709"/>
        <w:jc w:val="both"/>
      </w:pPr>
      <w:r w:rsidRPr="00A65FC5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AA82F5" w14:textId="77777777" w:rsidR="00A65FC5" w:rsidRPr="00A65FC5" w:rsidRDefault="00A65FC5" w:rsidP="00A65FC5">
      <w:pPr>
        <w:tabs>
          <w:tab w:val="left" w:pos="1008"/>
        </w:tabs>
        <w:ind w:firstLine="709"/>
        <w:jc w:val="both"/>
        <w:rPr>
          <w:color w:val="FF0000"/>
        </w:rPr>
      </w:pPr>
      <w:r w:rsidRPr="00A65FC5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65FC5">
        <w:rPr>
          <w:color w:val="FF0000"/>
        </w:rPr>
        <w:t xml:space="preserve"> </w:t>
      </w:r>
    </w:p>
    <w:p w14:paraId="3E6EA1A2" w14:textId="77777777" w:rsidR="00A65FC5" w:rsidRPr="00A65FC5" w:rsidRDefault="00A65FC5" w:rsidP="00A65FC5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8" w:name="bookmark12"/>
    </w:p>
    <w:p w14:paraId="353B9945" w14:textId="77777777" w:rsidR="00A65FC5" w:rsidRPr="00A65FC5" w:rsidRDefault="00A65FC5" w:rsidP="00A65FC5">
      <w:pPr>
        <w:keepNext/>
        <w:keepLines/>
        <w:ind w:firstLine="709"/>
        <w:jc w:val="center"/>
        <w:rPr>
          <w:bCs/>
          <w:sz w:val="23"/>
          <w:szCs w:val="23"/>
        </w:rPr>
      </w:pPr>
      <w:r w:rsidRPr="00D259D1">
        <w:rPr>
          <w:bCs/>
          <w:sz w:val="23"/>
          <w:szCs w:val="23"/>
        </w:rPr>
        <w:t>V</w:t>
      </w:r>
      <w:r w:rsidRPr="00D259D1">
        <w:rPr>
          <w:bCs/>
          <w:sz w:val="23"/>
          <w:szCs w:val="23"/>
          <w:lang w:val="en-US"/>
        </w:rPr>
        <w:t>I</w:t>
      </w:r>
      <w:r w:rsidRPr="00D259D1">
        <w:rPr>
          <w:bCs/>
          <w:sz w:val="23"/>
          <w:szCs w:val="23"/>
        </w:rPr>
        <w:t>.</w:t>
      </w:r>
      <w:r w:rsidRPr="00A65FC5">
        <w:t xml:space="preserve"> Рассмотрение</w:t>
      </w:r>
      <w:r w:rsidRPr="00A65FC5">
        <w:rPr>
          <w:b/>
          <w:bCs/>
          <w:sz w:val="23"/>
          <w:szCs w:val="23"/>
        </w:rPr>
        <w:t xml:space="preserve"> </w:t>
      </w:r>
      <w:r w:rsidRPr="00D259D1">
        <w:rPr>
          <w:bCs/>
          <w:sz w:val="23"/>
          <w:szCs w:val="23"/>
        </w:rPr>
        <w:t>споров</w:t>
      </w:r>
      <w:bookmarkEnd w:id="118"/>
    </w:p>
    <w:p w14:paraId="7E14BD28" w14:textId="77777777" w:rsidR="00D259D1" w:rsidRDefault="00D259D1" w:rsidP="00A65FC5">
      <w:pPr>
        <w:autoSpaceDE w:val="0"/>
        <w:autoSpaceDN w:val="0"/>
        <w:adjustRightInd w:val="0"/>
        <w:ind w:firstLine="709"/>
        <w:jc w:val="both"/>
      </w:pPr>
      <w:bookmarkStart w:id="119" w:name="bookmark13"/>
    </w:p>
    <w:p w14:paraId="4A73C89A" w14:textId="77777777" w:rsidR="00A65FC5" w:rsidRPr="00A65FC5" w:rsidRDefault="00A65FC5" w:rsidP="00A65FC5">
      <w:pPr>
        <w:autoSpaceDE w:val="0"/>
        <w:autoSpaceDN w:val="0"/>
        <w:adjustRightInd w:val="0"/>
        <w:ind w:firstLine="709"/>
        <w:jc w:val="both"/>
      </w:pPr>
      <w:r w:rsidRPr="00A65FC5">
        <w:t>6.1. Все споры и разногласия, которые могут возникнуть между Сторонами, разрешаются путем переговоров.</w:t>
      </w:r>
    </w:p>
    <w:p w14:paraId="56E3A24C" w14:textId="77777777" w:rsidR="00A65FC5" w:rsidRPr="00A65FC5" w:rsidRDefault="00A65FC5" w:rsidP="00A65FC5">
      <w:pPr>
        <w:autoSpaceDE w:val="0"/>
        <w:autoSpaceDN w:val="0"/>
        <w:adjustRightInd w:val="0"/>
        <w:ind w:firstLine="709"/>
        <w:jc w:val="both"/>
      </w:pPr>
      <w:r w:rsidRPr="00A65FC5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5D61C17" w14:textId="77777777" w:rsidR="00A65FC5" w:rsidRPr="00A65FC5" w:rsidRDefault="00A65FC5" w:rsidP="00A65FC5">
      <w:pPr>
        <w:autoSpaceDE w:val="0"/>
        <w:autoSpaceDN w:val="0"/>
        <w:adjustRightInd w:val="0"/>
        <w:ind w:firstLine="709"/>
        <w:jc w:val="both"/>
      </w:pPr>
    </w:p>
    <w:p w14:paraId="3200A06F" w14:textId="77777777" w:rsidR="00A65FC5" w:rsidRPr="00A65FC5" w:rsidRDefault="00A65FC5" w:rsidP="00A65FC5">
      <w:pPr>
        <w:keepNext/>
        <w:keepLines/>
        <w:ind w:firstLine="709"/>
        <w:jc w:val="center"/>
      </w:pPr>
      <w:r w:rsidRPr="00A65FC5">
        <w:t>V</w:t>
      </w:r>
      <w:r w:rsidRPr="00A65FC5">
        <w:rPr>
          <w:lang w:val="en-US"/>
        </w:rPr>
        <w:t>I</w:t>
      </w:r>
      <w:r w:rsidRPr="00A65FC5">
        <w:t xml:space="preserve">I. Изменение условий договора </w:t>
      </w:r>
      <w:bookmarkEnd w:id="119"/>
    </w:p>
    <w:p w14:paraId="7CA9973F" w14:textId="77777777" w:rsidR="00D259D1" w:rsidRDefault="00D259D1" w:rsidP="00A65FC5">
      <w:pPr>
        <w:tabs>
          <w:tab w:val="left" w:pos="1102"/>
        </w:tabs>
        <w:ind w:firstLine="709"/>
        <w:jc w:val="both"/>
      </w:pPr>
    </w:p>
    <w:p w14:paraId="5D178263" w14:textId="77777777" w:rsidR="00A65FC5" w:rsidRPr="00A65FC5" w:rsidRDefault="00A65FC5" w:rsidP="00A65FC5">
      <w:pPr>
        <w:tabs>
          <w:tab w:val="left" w:pos="1102"/>
        </w:tabs>
        <w:ind w:firstLine="709"/>
        <w:jc w:val="both"/>
        <w:rPr>
          <w:i/>
        </w:rPr>
      </w:pPr>
      <w:r w:rsidRPr="00A65FC5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9F1F56A" w14:textId="77777777" w:rsidR="00A65FC5" w:rsidRPr="00A65FC5" w:rsidRDefault="00A65FC5" w:rsidP="00A65FC5">
      <w:pPr>
        <w:tabs>
          <w:tab w:val="left" w:pos="1102"/>
        </w:tabs>
        <w:ind w:firstLine="709"/>
        <w:jc w:val="both"/>
      </w:pPr>
      <w:r w:rsidRPr="00A65FC5">
        <w:t>7.2. Изменение вида разрешенного использования Земельного участка не допускается.</w:t>
      </w:r>
    </w:p>
    <w:p w14:paraId="0260E177" w14:textId="77777777" w:rsidR="00A65FC5" w:rsidRPr="00A65FC5" w:rsidRDefault="00A65FC5" w:rsidP="00A65FC5">
      <w:pPr>
        <w:tabs>
          <w:tab w:val="left" w:pos="1102"/>
        </w:tabs>
        <w:ind w:firstLine="709"/>
        <w:jc w:val="both"/>
      </w:pPr>
      <w:r w:rsidRPr="00A65FC5">
        <w:t>7.3. Арендатору запрещается заключать договор уступки требования (цессии) по настоящему договору.</w:t>
      </w:r>
    </w:p>
    <w:p w14:paraId="59B652AB" w14:textId="77777777" w:rsidR="00A65FC5" w:rsidRPr="00A65FC5" w:rsidRDefault="00A65FC5" w:rsidP="00A65FC5">
      <w:pPr>
        <w:tabs>
          <w:tab w:val="left" w:pos="1102"/>
        </w:tabs>
        <w:ind w:firstLine="709"/>
        <w:jc w:val="both"/>
      </w:pPr>
      <w:r w:rsidRPr="00A65FC5">
        <w:t>7.4. Арендатору запрещается заключать договор субаренды по настоящему договору.</w:t>
      </w:r>
    </w:p>
    <w:p w14:paraId="428E4C0E" w14:textId="77777777" w:rsidR="00A65FC5" w:rsidRPr="00A65FC5" w:rsidRDefault="00A65FC5" w:rsidP="00A65FC5">
      <w:pPr>
        <w:tabs>
          <w:tab w:val="left" w:pos="1055"/>
        </w:tabs>
        <w:ind w:firstLine="709"/>
        <w:rPr>
          <w:i/>
        </w:rPr>
      </w:pPr>
    </w:p>
    <w:p w14:paraId="68088F13" w14:textId="77777777" w:rsidR="00A65FC5" w:rsidRPr="00A65FC5" w:rsidRDefault="00A65FC5" w:rsidP="00A65FC5">
      <w:pPr>
        <w:keepNext/>
        <w:keepLines/>
        <w:ind w:firstLine="709"/>
        <w:jc w:val="center"/>
      </w:pPr>
      <w:bookmarkStart w:id="120" w:name="bookmark14"/>
      <w:r w:rsidRPr="00A65FC5">
        <w:t>VI</w:t>
      </w:r>
      <w:r w:rsidRPr="00A65FC5">
        <w:rPr>
          <w:lang w:val="en-US"/>
        </w:rPr>
        <w:t>I</w:t>
      </w:r>
      <w:r w:rsidRPr="00A65FC5">
        <w:t>I. Дополнительные и особые условия договора</w:t>
      </w:r>
      <w:bookmarkEnd w:id="120"/>
    </w:p>
    <w:p w14:paraId="111C4580" w14:textId="77777777" w:rsidR="00D259D1" w:rsidRDefault="00D259D1" w:rsidP="00A65FC5">
      <w:pPr>
        <w:tabs>
          <w:tab w:val="left" w:pos="992"/>
        </w:tabs>
        <w:ind w:firstLine="709"/>
        <w:jc w:val="both"/>
      </w:pPr>
    </w:p>
    <w:p w14:paraId="2B65AB83" w14:textId="77777777" w:rsidR="00A65FC5" w:rsidRPr="00A65FC5" w:rsidRDefault="00A65FC5" w:rsidP="00A65FC5">
      <w:pPr>
        <w:tabs>
          <w:tab w:val="left" w:pos="992"/>
        </w:tabs>
        <w:ind w:firstLine="709"/>
        <w:jc w:val="both"/>
      </w:pPr>
      <w:r w:rsidRPr="00A65FC5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67191BC" w14:textId="77777777" w:rsidR="00A65FC5" w:rsidRPr="00A65FC5" w:rsidRDefault="00A65FC5" w:rsidP="00A65FC5">
      <w:pPr>
        <w:ind w:firstLine="709"/>
        <w:jc w:val="both"/>
      </w:pPr>
      <w:r w:rsidRPr="00A65FC5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5CD4D32" w14:textId="056FD9DE" w:rsidR="00D259D1" w:rsidRDefault="00A65FC5" w:rsidP="00D1091F">
      <w:pPr>
        <w:ind w:firstLine="709"/>
        <w:jc w:val="both"/>
        <w:rPr>
          <w:i/>
        </w:rPr>
      </w:pPr>
      <w:r w:rsidRPr="00A65FC5">
        <w:t>8.3.</w:t>
      </w:r>
      <w:r w:rsidRPr="00A65FC5">
        <w:rPr>
          <w:i/>
        </w:rPr>
        <w:t xml:space="preserve"> </w:t>
      </w:r>
      <w:r w:rsidRPr="00A65FC5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05CABA" w14:textId="77777777" w:rsidR="00D1091F" w:rsidRPr="00A65FC5" w:rsidRDefault="00D1091F" w:rsidP="00D1091F">
      <w:pPr>
        <w:ind w:firstLine="709"/>
        <w:jc w:val="both"/>
        <w:rPr>
          <w:i/>
        </w:rPr>
      </w:pPr>
    </w:p>
    <w:p w14:paraId="5926980B" w14:textId="77777777" w:rsidR="00A65FC5" w:rsidRPr="00D259D1" w:rsidRDefault="00A65FC5" w:rsidP="00A65FC5">
      <w:pPr>
        <w:jc w:val="center"/>
        <w:rPr>
          <w:bCs/>
        </w:rPr>
      </w:pPr>
      <w:r w:rsidRPr="00D259D1">
        <w:rPr>
          <w:bCs/>
          <w:lang w:val="en-US"/>
        </w:rPr>
        <w:t>IX</w:t>
      </w:r>
      <w:r w:rsidRPr="00D259D1">
        <w:rPr>
          <w:bCs/>
        </w:rPr>
        <w:t xml:space="preserve">. Приложения </w:t>
      </w:r>
    </w:p>
    <w:p w14:paraId="040D4AC9" w14:textId="77777777" w:rsidR="00D259D1" w:rsidRDefault="00D259D1" w:rsidP="00A65FC5">
      <w:pPr>
        <w:ind w:firstLine="709"/>
      </w:pPr>
    </w:p>
    <w:p w14:paraId="38A3C15A" w14:textId="77777777" w:rsidR="00A65FC5" w:rsidRPr="00A65FC5" w:rsidRDefault="00A65FC5" w:rsidP="00A65FC5">
      <w:pPr>
        <w:ind w:firstLine="709"/>
      </w:pPr>
      <w:r w:rsidRPr="00A65FC5">
        <w:t>К настоящему договору прилагается и является его неотъемлемой частью:</w:t>
      </w:r>
    </w:p>
    <w:p w14:paraId="7D3D6DFC" w14:textId="77777777" w:rsidR="00A65FC5" w:rsidRPr="00A65FC5" w:rsidRDefault="00A65FC5" w:rsidP="00A65FC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A65FC5">
        <w:t>Протокол (Приложение 1)</w:t>
      </w:r>
    </w:p>
    <w:p w14:paraId="38B16A03" w14:textId="77777777" w:rsidR="00A65FC5" w:rsidRPr="00A65FC5" w:rsidRDefault="00A65FC5" w:rsidP="00A65FC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A65FC5">
        <w:t>Расчет арендной платы (Приложение 2)</w:t>
      </w:r>
    </w:p>
    <w:p w14:paraId="093CCC89" w14:textId="3FF619A5" w:rsidR="00A65FC5" w:rsidRPr="00A65FC5" w:rsidRDefault="00A65FC5" w:rsidP="00A65FC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A65FC5">
        <w:t>Акт приема-передачи Зем</w:t>
      </w:r>
      <w:r w:rsidR="00D1091F">
        <w:t>ельного участка (Приложение 3)</w:t>
      </w:r>
    </w:p>
    <w:p w14:paraId="7C7F5645" w14:textId="52A2C654" w:rsidR="00A65FC5" w:rsidRPr="00A65FC5" w:rsidRDefault="00D1091F" w:rsidP="00D1091F">
      <w:pPr>
        <w:tabs>
          <w:tab w:val="left" w:pos="358"/>
        </w:tabs>
      </w:pPr>
      <w:r>
        <w:tab/>
      </w:r>
      <w:r>
        <w:tab/>
        <w:t xml:space="preserve">-          </w:t>
      </w:r>
      <w:r>
        <w:tab/>
        <w:t>Выписка из ЕГРН (Приложение 4).</w:t>
      </w:r>
    </w:p>
    <w:p w14:paraId="3C1D7F3E" w14:textId="77777777" w:rsidR="00A65FC5" w:rsidRPr="00A65FC5" w:rsidRDefault="00A65FC5" w:rsidP="00A65FC5">
      <w:pPr>
        <w:tabs>
          <w:tab w:val="left" w:pos="358"/>
        </w:tabs>
        <w:jc w:val="center"/>
      </w:pPr>
    </w:p>
    <w:p w14:paraId="52A72FD6" w14:textId="77777777" w:rsidR="00A65FC5" w:rsidRPr="00A65FC5" w:rsidRDefault="00A65FC5" w:rsidP="00A65FC5">
      <w:pPr>
        <w:tabs>
          <w:tab w:val="left" w:pos="358"/>
        </w:tabs>
        <w:jc w:val="center"/>
      </w:pPr>
      <w:r w:rsidRPr="00A65FC5">
        <w:rPr>
          <w:lang w:val="en-US"/>
        </w:rPr>
        <w:lastRenderedPageBreak/>
        <w:t>X</w:t>
      </w:r>
      <w:r w:rsidRPr="00A65FC5">
        <w:t>. Адреса, реквизиты и подписи Сторон</w:t>
      </w:r>
    </w:p>
    <w:p w14:paraId="72E2F510" w14:textId="77777777" w:rsidR="00A65FC5" w:rsidRPr="00A65FC5" w:rsidRDefault="00A65FC5" w:rsidP="00A65FC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FC5" w:rsidRPr="00A65FC5" w14:paraId="3E942AC0" w14:textId="77777777" w:rsidTr="007C5EB6">
        <w:tc>
          <w:tcPr>
            <w:tcW w:w="4503" w:type="dxa"/>
          </w:tcPr>
          <w:p w14:paraId="07E05C3B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  <w:r w:rsidRPr="00A65FC5">
              <w:t xml:space="preserve">Арендодатель: </w:t>
            </w:r>
          </w:p>
          <w:p w14:paraId="453EE8D3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Адрес: _________________________;</w:t>
            </w:r>
          </w:p>
          <w:p w14:paraId="1976B2A2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ИНН___________________________;</w:t>
            </w:r>
          </w:p>
          <w:p w14:paraId="79AFAB5E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КПП ___________________________;</w:t>
            </w:r>
          </w:p>
          <w:p w14:paraId="634E3007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Банковские реквизиты:____________;</w:t>
            </w:r>
          </w:p>
          <w:p w14:paraId="4995788D" w14:textId="77777777" w:rsidR="00A65FC5" w:rsidRPr="00A65FC5" w:rsidRDefault="00A65FC5" w:rsidP="00A65FC5">
            <w:pPr>
              <w:tabs>
                <w:tab w:val="left" w:pos="916"/>
              </w:tabs>
              <w:spacing w:line="270" w:lineRule="exact"/>
              <w:jc w:val="both"/>
            </w:pPr>
            <w:r w:rsidRPr="00A65FC5">
              <w:t xml:space="preserve">р/с_____________________________; </w:t>
            </w:r>
          </w:p>
          <w:p w14:paraId="063E844E" w14:textId="77777777" w:rsidR="00A65FC5" w:rsidRPr="00A65FC5" w:rsidRDefault="00A65FC5" w:rsidP="00A65FC5">
            <w:pPr>
              <w:tabs>
                <w:tab w:val="left" w:pos="916"/>
              </w:tabs>
              <w:spacing w:line="270" w:lineRule="exact"/>
              <w:jc w:val="both"/>
            </w:pPr>
            <w:r w:rsidRPr="00A65FC5">
              <w:t xml:space="preserve">БИК ___________________________; </w:t>
            </w:r>
          </w:p>
          <w:p w14:paraId="276657F7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</w:p>
          <w:p w14:paraId="1C4957FA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ОКТМО________________________.</w:t>
            </w:r>
          </w:p>
          <w:p w14:paraId="44C0E2F8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</w:p>
          <w:p w14:paraId="36D01312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  <w:r w:rsidRPr="00A65FC5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7785E3F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  <w:r w:rsidRPr="00A65FC5">
              <w:t xml:space="preserve">Арендатор: </w:t>
            </w:r>
          </w:p>
          <w:p w14:paraId="0FC48662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Адрес_____________________________;</w:t>
            </w:r>
          </w:p>
          <w:p w14:paraId="01641BDF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ИНН______________________________;</w:t>
            </w:r>
          </w:p>
          <w:p w14:paraId="788DEB50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КПП______________________________;</w:t>
            </w:r>
          </w:p>
          <w:p w14:paraId="778949D5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Банковские реквизиты:_______________;</w:t>
            </w:r>
          </w:p>
          <w:p w14:paraId="68E259CD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р/с_________________________________;</w:t>
            </w:r>
          </w:p>
          <w:p w14:paraId="4E9BFD31" w14:textId="77777777" w:rsidR="00A65FC5" w:rsidRPr="00A65FC5" w:rsidRDefault="00A65FC5" w:rsidP="00A65FC5">
            <w:pPr>
              <w:autoSpaceDE w:val="0"/>
              <w:autoSpaceDN w:val="0"/>
              <w:adjustRightInd w:val="0"/>
              <w:rPr>
                <w:i/>
              </w:rPr>
            </w:pPr>
            <w:r w:rsidRPr="00A65FC5">
              <w:t xml:space="preserve">в </w:t>
            </w:r>
            <w:r w:rsidRPr="00A65FC5">
              <w:rPr>
                <w:i/>
              </w:rPr>
              <w:t>(наименование банка)</w:t>
            </w:r>
          </w:p>
          <w:p w14:paraId="514D13F8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к/с________________________________;</w:t>
            </w:r>
          </w:p>
          <w:p w14:paraId="150402C3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  <w:r w:rsidRPr="00A65FC5">
              <w:t>БИК _______________________________/</w:t>
            </w:r>
          </w:p>
          <w:p w14:paraId="55EABB5F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</w:p>
          <w:p w14:paraId="2922FEC2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  <w:r w:rsidRPr="00A65FC5">
              <w:t xml:space="preserve">                   ________                     М.П.</w:t>
            </w:r>
          </w:p>
        </w:tc>
      </w:tr>
    </w:tbl>
    <w:p w14:paraId="5538CC29" w14:textId="77777777" w:rsidR="00A65FC5" w:rsidRPr="00A65FC5" w:rsidRDefault="00A65FC5" w:rsidP="00A65FC5">
      <w:pPr>
        <w:spacing w:after="400" w:line="245" w:lineRule="exact"/>
        <w:ind w:left="6600" w:right="100"/>
        <w:jc w:val="right"/>
      </w:pPr>
      <w:r w:rsidRPr="00A65FC5">
        <w:br/>
      </w:r>
    </w:p>
    <w:p w14:paraId="301723D3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02C61306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03D47798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08FCAE5C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60B9A300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4CAF32A9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78375369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7D87D110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5E6C3EA2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79ABB560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4B5A0CA0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58A32D91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0717EC8B" w14:textId="77777777" w:rsidR="00D259D1" w:rsidRDefault="00D259D1" w:rsidP="00A65FC5">
      <w:pPr>
        <w:spacing w:after="400" w:line="245" w:lineRule="exact"/>
        <w:ind w:left="6600" w:right="100"/>
        <w:jc w:val="right"/>
      </w:pPr>
    </w:p>
    <w:p w14:paraId="3AC33FD9" w14:textId="77777777" w:rsidR="00903480" w:rsidRDefault="00903480" w:rsidP="00A65FC5">
      <w:pPr>
        <w:spacing w:after="400" w:line="245" w:lineRule="exact"/>
        <w:ind w:left="6600" w:right="100"/>
        <w:jc w:val="right"/>
      </w:pPr>
    </w:p>
    <w:p w14:paraId="6F7549FC" w14:textId="77777777" w:rsidR="00903480" w:rsidRDefault="00903480" w:rsidP="00A65FC5">
      <w:pPr>
        <w:spacing w:after="400" w:line="245" w:lineRule="exact"/>
        <w:ind w:left="6600" w:right="100"/>
        <w:jc w:val="right"/>
      </w:pPr>
    </w:p>
    <w:p w14:paraId="01A446CE" w14:textId="77777777" w:rsidR="00903480" w:rsidRDefault="00903480" w:rsidP="00A65FC5">
      <w:pPr>
        <w:spacing w:after="400" w:line="245" w:lineRule="exact"/>
        <w:ind w:left="6600" w:right="100"/>
        <w:jc w:val="right"/>
      </w:pPr>
    </w:p>
    <w:p w14:paraId="163D02DD" w14:textId="77777777" w:rsidR="00903480" w:rsidRDefault="00903480" w:rsidP="00A65FC5">
      <w:pPr>
        <w:spacing w:after="400" w:line="245" w:lineRule="exact"/>
        <w:ind w:left="6600" w:right="100"/>
        <w:jc w:val="right"/>
      </w:pPr>
    </w:p>
    <w:p w14:paraId="7EFD1483" w14:textId="77777777" w:rsidR="00A65FC5" w:rsidRPr="00A65FC5" w:rsidRDefault="00A65FC5" w:rsidP="00A65FC5">
      <w:pPr>
        <w:spacing w:after="400" w:line="245" w:lineRule="exact"/>
        <w:ind w:left="6600" w:right="100"/>
        <w:jc w:val="right"/>
        <w:rPr>
          <w:bCs/>
        </w:rPr>
      </w:pPr>
      <w:r w:rsidRPr="00A65FC5">
        <w:lastRenderedPageBreak/>
        <w:t>Приложение 2 к договору аренды</w:t>
      </w:r>
      <w:r w:rsidRPr="00A65FC5">
        <w:br/>
      </w:r>
      <w:r w:rsidRPr="00A65FC5">
        <w:rPr>
          <w:bCs/>
        </w:rPr>
        <w:t>от __.__.____ № ______________</w:t>
      </w:r>
    </w:p>
    <w:p w14:paraId="4E08DAB4" w14:textId="77777777" w:rsidR="00A65FC5" w:rsidRPr="00A65FC5" w:rsidRDefault="00A65FC5" w:rsidP="00A65FC5">
      <w:pPr>
        <w:spacing w:after="400" w:line="245" w:lineRule="exact"/>
        <w:ind w:right="100"/>
        <w:jc w:val="center"/>
      </w:pPr>
      <w:r w:rsidRPr="00A65FC5">
        <w:rPr>
          <w:bCs/>
        </w:rPr>
        <w:t>Расчет арендной платы за Земельный участок</w:t>
      </w:r>
    </w:p>
    <w:p w14:paraId="44BB01A2" w14:textId="77777777" w:rsidR="00A65FC5" w:rsidRPr="00A65FC5" w:rsidRDefault="00A65FC5" w:rsidP="00A65FC5">
      <w:pPr>
        <w:tabs>
          <w:tab w:val="left" w:pos="681"/>
        </w:tabs>
        <w:spacing w:line="270" w:lineRule="exact"/>
        <w:ind w:right="100"/>
        <w:jc w:val="both"/>
      </w:pPr>
      <w:r w:rsidRPr="00A65FC5">
        <w:t>1. Годовая арендная плата за земельный участок определяется в соответствии с Протоколом.</w:t>
      </w:r>
    </w:p>
    <w:p w14:paraId="553A8050" w14:textId="77777777" w:rsidR="00A65FC5" w:rsidRPr="00A65FC5" w:rsidRDefault="00A65FC5" w:rsidP="00A65FC5">
      <w:pPr>
        <w:tabs>
          <w:tab w:val="left" w:pos="681"/>
        </w:tabs>
        <w:spacing w:line="270" w:lineRule="exact"/>
        <w:ind w:left="500" w:right="100"/>
        <w:jc w:val="both"/>
      </w:pPr>
    </w:p>
    <w:p w14:paraId="40595C72" w14:textId="77777777" w:rsidR="00A65FC5" w:rsidRPr="00A65FC5" w:rsidRDefault="00A65FC5" w:rsidP="00A65FC5">
      <w:pPr>
        <w:tabs>
          <w:tab w:val="left" w:pos="681"/>
        </w:tabs>
        <w:spacing w:line="270" w:lineRule="exact"/>
        <w:ind w:left="500" w:right="100"/>
        <w:jc w:val="both"/>
      </w:pPr>
    </w:p>
    <w:p w14:paraId="3F3C6405" w14:textId="77777777" w:rsidR="00A65FC5" w:rsidRPr="00A65FC5" w:rsidRDefault="00A65FC5" w:rsidP="00A65FC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65FC5" w:rsidRPr="00A65FC5" w14:paraId="592AC03C" w14:textId="77777777" w:rsidTr="007C5EB6">
        <w:tc>
          <w:tcPr>
            <w:tcW w:w="594" w:type="dxa"/>
          </w:tcPr>
          <w:p w14:paraId="0AD5EF28" w14:textId="77777777" w:rsidR="00A65FC5" w:rsidRPr="00A65FC5" w:rsidRDefault="00A65FC5" w:rsidP="00A65FC5">
            <w:pPr>
              <w:spacing w:after="66"/>
            </w:pPr>
            <w:r w:rsidRPr="00A65FC5">
              <w:t>№ п/п</w:t>
            </w:r>
          </w:p>
        </w:tc>
        <w:tc>
          <w:tcPr>
            <w:tcW w:w="977" w:type="dxa"/>
          </w:tcPr>
          <w:p w14:paraId="4C44951E" w14:textId="77777777" w:rsidR="00A65FC5" w:rsidRPr="00A65FC5" w:rsidRDefault="00A65FC5" w:rsidP="00A65FC5">
            <w:pPr>
              <w:spacing w:after="66"/>
              <w:jc w:val="center"/>
            </w:pPr>
            <w:r w:rsidRPr="00A65FC5">
              <w:rPr>
                <w:lang w:val="en-US"/>
              </w:rPr>
              <w:t>S</w:t>
            </w:r>
            <w:r w:rsidRPr="00A65FC5">
              <w:t>, кв.м</w:t>
            </w:r>
          </w:p>
        </w:tc>
        <w:tc>
          <w:tcPr>
            <w:tcW w:w="3365" w:type="dxa"/>
          </w:tcPr>
          <w:p w14:paraId="7E197397" w14:textId="77777777" w:rsidR="00A65FC5" w:rsidRPr="00A65FC5" w:rsidRDefault="00A65FC5" w:rsidP="00A65FC5">
            <w:pPr>
              <w:spacing w:after="66"/>
              <w:jc w:val="center"/>
            </w:pPr>
            <w:r w:rsidRPr="00A65FC5">
              <w:t>ВРИ</w:t>
            </w:r>
          </w:p>
        </w:tc>
        <w:tc>
          <w:tcPr>
            <w:tcW w:w="1421" w:type="dxa"/>
          </w:tcPr>
          <w:p w14:paraId="317463F0" w14:textId="77777777" w:rsidR="00A65FC5" w:rsidRPr="00A65FC5" w:rsidRDefault="00A65FC5" w:rsidP="00A65FC5">
            <w:pPr>
              <w:spacing w:after="66"/>
              <w:jc w:val="center"/>
            </w:pPr>
            <w:r w:rsidRPr="00A65FC5">
              <w:t>Годовая арендная плата, руб.</w:t>
            </w:r>
          </w:p>
        </w:tc>
      </w:tr>
      <w:tr w:rsidR="00A65FC5" w:rsidRPr="00A65FC5" w14:paraId="27133038" w14:textId="77777777" w:rsidTr="007C5EB6">
        <w:tc>
          <w:tcPr>
            <w:tcW w:w="594" w:type="dxa"/>
          </w:tcPr>
          <w:p w14:paraId="581D93AA" w14:textId="77777777" w:rsidR="00A65FC5" w:rsidRPr="00A65FC5" w:rsidRDefault="00A65FC5" w:rsidP="00A65FC5">
            <w:pPr>
              <w:spacing w:after="66"/>
            </w:pPr>
          </w:p>
        </w:tc>
        <w:tc>
          <w:tcPr>
            <w:tcW w:w="977" w:type="dxa"/>
          </w:tcPr>
          <w:p w14:paraId="01B6C0BF" w14:textId="77777777" w:rsidR="00A65FC5" w:rsidRPr="00A65FC5" w:rsidRDefault="00A65FC5" w:rsidP="00A65FC5">
            <w:pPr>
              <w:spacing w:after="66"/>
            </w:pPr>
          </w:p>
        </w:tc>
        <w:tc>
          <w:tcPr>
            <w:tcW w:w="3365" w:type="dxa"/>
          </w:tcPr>
          <w:p w14:paraId="5B0D06A6" w14:textId="77777777" w:rsidR="00A65FC5" w:rsidRPr="00A65FC5" w:rsidRDefault="00A65FC5" w:rsidP="00A65FC5">
            <w:pPr>
              <w:spacing w:after="66"/>
            </w:pPr>
          </w:p>
        </w:tc>
        <w:tc>
          <w:tcPr>
            <w:tcW w:w="1421" w:type="dxa"/>
          </w:tcPr>
          <w:p w14:paraId="1DC4EF0B" w14:textId="77777777" w:rsidR="00A65FC5" w:rsidRPr="00A65FC5" w:rsidRDefault="00A65FC5" w:rsidP="00A65FC5">
            <w:pPr>
              <w:spacing w:after="66"/>
            </w:pPr>
          </w:p>
        </w:tc>
      </w:tr>
    </w:tbl>
    <w:p w14:paraId="262DA92A" w14:textId="77777777" w:rsidR="00A65FC5" w:rsidRPr="00A65FC5" w:rsidRDefault="00A65FC5" w:rsidP="00A65FC5">
      <w:pPr>
        <w:spacing w:after="66"/>
        <w:ind w:left="220"/>
      </w:pPr>
    </w:p>
    <w:p w14:paraId="40BF7B69" w14:textId="77777777" w:rsidR="00A65FC5" w:rsidRPr="00A65FC5" w:rsidRDefault="00A65FC5" w:rsidP="00A65FC5">
      <w:pPr>
        <w:spacing w:after="66"/>
        <w:ind w:left="220"/>
      </w:pPr>
    </w:p>
    <w:p w14:paraId="0CEE4C1B" w14:textId="77777777" w:rsidR="00A65FC5" w:rsidRPr="00A65FC5" w:rsidRDefault="00A65FC5" w:rsidP="00A65FC5">
      <w:pPr>
        <w:spacing w:after="66"/>
        <w:ind w:left="220"/>
      </w:pPr>
      <w:r w:rsidRPr="00A65FC5">
        <w:t>2. Годовая арендная плата за Земельный участок составляет _______________ рублей, а сумма ежеквартально платежа:</w:t>
      </w:r>
    </w:p>
    <w:p w14:paraId="2CEA5CEF" w14:textId="77777777" w:rsidR="00A65FC5" w:rsidRPr="00A65FC5" w:rsidRDefault="00A65FC5" w:rsidP="00A65FC5">
      <w:pPr>
        <w:spacing w:after="66"/>
        <w:ind w:left="220"/>
      </w:pPr>
      <w:r w:rsidRPr="00A65FC5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65FC5" w:rsidRPr="00A65FC5" w14:paraId="3FCBF07D" w14:textId="77777777" w:rsidTr="007C5EB6">
        <w:tc>
          <w:tcPr>
            <w:tcW w:w="2552" w:type="dxa"/>
          </w:tcPr>
          <w:p w14:paraId="35FC0E59" w14:textId="77777777" w:rsidR="00A65FC5" w:rsidRPr="00A65FC5" w:rsidRDefault="00A65FC5" w:rsidP="00A65FC5">
            <w:pPr>
              <w:spacing w:after="66"/>
            </w:pPr>
          </w:p>
        </w:tc>
        <w:tc>
          <w:tcPr>
            <w:tcW w:w="2551" w:type="dxa"/>
          </w:tcPr>
          <w:p w14:paraId="21BF37C9" w14:textId="77777777" w:rsidR="00A65FC5" w:rsidRPr="00A65FC5" w:rsidRDefault="00A65FC5" w:rsidP="00A65FC5">
            <w:pPr>
              <w:spacing w:after="66"/>
            </w:pPr>
            <w:r w:rsidRPr="00A65FC5">
              <w:t>Арендная плата (руб.)</w:t>
            </w:r>
          </w:p>
        </w:tc>
      </w:tr>
      <w:tr w:rsidR="00A65FC5" w:rsidRPr="00A65FC5" w14:paraId="2596C5C6" w14:textId="77777777" w:rsidTr="007C5EB6">
        <w:tc>
          <w:tcPr>
            <w:tcW w:w="2552" w:type="dxa"/>
          </w:tcPr>
          <w:p w14:paraId="0DD5B66B" w14:textId="77777777" w:rsidR="00A65FC5" w:rsidRPr="00A65FC5" w:rsidRDefault="00A65FC5" w:rsidP="00A65FC5">
            <w:pPr>
              <w:spacing w:after="66"/>
            </w:pPr>
            <w:r w:rsidRPr="00A65FC5">
              <w:t>Квартал</w:t>
            </w:r>
          </w:p>
        </w:tc>
        <w:tc>
          <w:tcPr>
            <w:tcW w:w="2551" w:type="dxa"/>
          </w:tcPr>
          <w:p w14:paraId="5AC3D387" w14:textId="77777777" w:rsidR="00A65FC5" w:rsidRPr="00A65FC5" w:rsidRDefault="00A65FC5" w:rsidP="00A65FC5">
            <w:pPr>
              <w:spacing w:after="66"/>
            </w:pPr>
          </w:p>
        </w:tc>
      </w:tr>
      <w:tr w:rsidR="00A65FC5" w:rsidRPr="00A65FC5" w14:paraId="7B86D1C7" w14:textId="77777777" w:rsidTr="007C5EB6">
        <w:tc>
          <w:tcPr>
            <w:tcW w:w="2552" w:type="dxa"/>
          </w:tcPr>
          <w:p w14:paraId="242E0DB4" w14:textId="77777777" w:rsidR="00A65FC5" w:rsidRPr="00A65FC5" w:rsidRDefault="00A65FC5" w:rsidP="00A65FC5">
            <w:pPr>
              <w:spacing w:after="66"/>
            </w:pPr>
            <w:r w:rsidRPr="00A65FC5">
              <w:t>Квартал</w:t>
            </w:r>
          </w:p>
        </w:tc>
        <w:tc>
          <w:tcPr>
            <w:tcW w:w="2551" w:type="dxa"/>
          </w:tcPr>
          <w:p w14:paraId="15D084E4" w14:textId="77777777" w:rsidR="00A65FC5" w:rsidRPr="00A65FC5" w:rsidRDefault="00A65FC5" w:rsidP="00A65FC5">
            <w:pPr>
              <w:spacing w:after="66"/>
            </w:pPr>
          </w:p>
        </w:tc>
      </w:tr>
    </w:tbl>
    <w:p w14:paraId="7E2AACE9" w14:textId="77777777" w:rsidR="00A65FC5" w:rsidRPr="00A65FC5" w:rsidRDefault="00A65FC5" w:rsidP="00A65FC5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6385CF5" w14:textId="77777777" w:rsidR="00A65FC5" w:rsidRPr="00A65FC5" w:rsidRDefault="00A65FC5" w:rsidP="00A65FC5">
      <w:pPr>
        <w:spacing w:line="274" w:lineRule="exact"/>
        <w:ind w:left="860" w:right="100"/>
      </w:pPr>
      <w:r w:rsidRPr="00A65FC5">
        <w:t xml:space="preserve">* указывается сумма платежа за неполный период с обязательным указанием неполного периода. </w:t>
      </w:r>
    </w:p>
    <w:p w14:paraId="7B52F5A6" w14:textId="77777777" w:rsidR="00A65FC5" w:rsidRPr="00A65FC5" w:rsidRDefault="00A65FC5" w:rsidP="00A65FC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A6C88F" w14:textId="77777777" w:rsidR="00A65FC5" w:rsidRPr="00A65FC5" w:rsidRDefault="00A65FC5" w:rsidP="00A65FC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168D51C" w14:textId="77777777" w:rsidR="00A65FC5" w:rsidRPr="00A65FC5" w:rsidRDefault="00A65FC5" w:rsidP="00A65FC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DC49818" w14:textId="77777777" w:rsidR="00A65FC5" w:rsidRPr="00A65FC5" w:rsidRDefault="00A65FC5" w:rsidP="00A65FC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A0BB38C" w14:textId="77777777" w:rsidR="00A65FC5" w:rsidRPr="00A65FC5" w:rsidRDefault="00A65FC5" w:rsidP="00A65FC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DF3F21B" w14:textId="77777777" w:rsidR="00A65FC5" w:rsidRPr="00A65FC5" w:rsidRDefault="00A65FC5" w:rsidP="00A65FC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29BAD07" w14:textId="77777777" w:rsidR="00A65FC5" w:rsidRPr="00A65FC5" w:rsidRDefault="00A65FC5" w:rsidP="00A65FC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949E0BB" w14:textId="77777777" w:rsidR="00A65FC5" w:rsidRPr="00A65FC5" w:rsidRDefault="00A65FC5" w:rsidP="00A65FC5">
      <w:pPr>
        <w:spacing w:line="274" w:lineRule="exact"/>
        <w:ind w:left="220" w:right="100" w:firstLine="280"/>
        <w:jc w:val="center"/>
      </w:pPr>
      <w:r w:rsidRPr="00A65FC5">
        <w:t>Подписи сторон</w:t>
      </w:r>
    </w:p>
    <w:p w14:paraId="723F0AB8" w14:textId="77777777" w:rsidR="00A65FC5" w:rsidRPr="00A65FC5" w:rsidRDefault="00A65FC5" w:rsidP="00A65FC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FC5" w:rsidRPr="00A65FC5" w14:paraId="7B0C0DB6" w14:textId="77777777" w:rsidTr="007C5EB6">
        <w:tc>
          <w:tcPr>
            <w:tcW w:w="4503" w:type="dxa"/>
          </w:tcPr>
          <w:p w14:paraId="778B3C29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  <w:r w:rsidRPr="00A65FC5">
              <w:rPr>
                <w:u w:val="single"/>
              </w:rPr>
              <w:t>Арендодатель</w:t>
            </w:r>
            <w:r w:rsidRPr="00A65FC5">
              <w:t xml:space="preserve">: </w:t>
            </w:r>
          </w:p>
          <w:p w14:paraId="338FF2E5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</w:p>
          <w:p w14:paraId="34661ABA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</w:p>
          <w:p w14:paraId="4C1C1BC0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  <w:r w:rsidRPr="00A65FC5">
              <w:t xml:space="preserve">                   ________                     М.П.</w:t>
            </w:r>
          </w:p>
          <w:p w14:paraId="6D6167D8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  <w:r w:rsidRPr="00A65FC5">
              <w:t xml:space="preserve"> </w:t>
            </w:r>
          </w:p>
          <w:p w14:paraId="4CD9B42B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6E1A246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  <w:r w:rsidRPr="00A65FC5">
              <w:rPr>
                <w:u w:val="single"/>
              </w:rPr>
              <w:t>Арендатор</w:t>
            </w:r>
            <w:r w:rsidRPr="00A65FC5">
              <w:t xml:space="preserve">: </w:t>
            </w:r>
          </w:p>
          <w:p w14:paraId="291B2A4D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</w:p>
          <w:p w14:paraId="1232A1C5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</w:p>
          <w:p w14:paraId="3B74B538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  <w:r w:rsidRPr="00A65FC5">
              <w:t xml:space="preserve">                   ________                     М.П.</w:t>
            </w:r>
          </w:p>
          <w:p w14:paraId="0758F718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876EF96" w14:textId="77777777" w:rsidR="00A65FC5" w:rsidRPr="00A65FC5" w:rsidRDefault="00A65FC5" w:rsidP="00A65FC5">
      <w:pPr>
        <w:spacing w:line="274" w:lineRule="exact"/>
        <w:ind w:left="220" w:right="100" w:firstLine="280"/>
        <w:jc w:val="both"/>
      </w:pPr>
    </w:p>
    <w:p w14:paraId="25D219B2" w14:textId="77777777" w:rsidR="00A65FC5" w:rsidRPr="00A65FC5" w:rsidRDefault="00A65FC5" w:rsidP="00A65FC5">
      <w:pPr>
        <w:spacing w:line="274" w:lineRule="exact"/>
        <w:ind w:left="220" w:right="100" w:firstLine="280"/>
        <w:jc w:val="both"/>
      </w:pPr>
    </w:p>
    <w:p w14:paraId="08309117" w14:textId="77777777" w:rsidR="00A65FC5" w:rsidRPr="00A65FC5" w:rsidRDefault="00A65FC5" w:rsidP="00A65FC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4A3AE783" w14:textId="77777777" w:rsidR="00A65FC5" w:rsidRPr="00A65FC5" w:rsidRDefault="00A65FC5" w:rsidP="00A65FC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0D0635B" w14:textId="77777777" w:rsidR="00A65FC5" w:rsidRPr="00A65FC5" w:rsidRDefault="00A65FC5" w:rsidP="00A65FC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58080EF" w14:textId="77777777" w:rsidR="00A65FC5" w:rsidRPr="00A65FC5" w:rsidRDefault="00A65FC5" w:rsidP="00A65FC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DDF39BA" w14:textId="77777777" w:rsidR="00A65FC5" w:rsidRPr="00A65FC5" w:rsidRDefault="00A65FC5" w:rsidP="00A65FC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47B6536F" w14:textId="77777777" w:rsidR="00A65FC5" w:rsidRPr="00A65FC5" w:rsidRDefault="00A65FC5" w:rsidP="00A65FC5">
      <w:pPr>
        <w:spacing w:line="274" w:lineRule="exact"/>
        <w:ind w:left="220" w:right="100" w:firstLine="280"/>
      </w:pPr>
    </w:p>
    <w:p w14:paraId="38ABB260" w14:textId="77777777" w:rsidR="00A65FC5" w:rsidRPr="00A65FC5" w:rsidRDefault="00A65FC5" w:rsidP="00A65FC5">
      <w:pPr>
        <w:spacing w:line="274" w:lineRule="exact"/>
        <w:ind w:left="220" w:right="100" w:firstLine="280"/>
      </w:pPr>
    </w:p>
    <w:p w14:paraId="2DE6D9AE" w14:textId="77777777" w:rsidR="00A65FC5" w:rsidRPr="00A65FC5" w:rsidRDefault="00A65FC5" w:rsidP="00A65FC5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A65FC5">
        <w:rPr>
          <w:rFonts w:eastAsia="Calibri"/>
          <w:lang w:eastAsia="en-US"/>
        </w:rPr>
        <w:lastRenderedPageBreak/>
        <w:t>Приложение 3 к договору аренды</w:t>
      </w:r>
      <w:bookmarkStart w:id="121" w:name="bookmark19"/>
    </w:p>
    <w:p w14:paraId="0C39A2A9" w14:textId="77777777" w:rsidR="00A65FC5" w:rsidRPr="00A65FC5" w:rsidRDefault="00A65FC5" w:rsidP="00A65FC5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A65FC5">
        <w:rPr>
          <w:rFonts w:eastAsia="Calibri"/>
          <w:lang w:eastAsia="en-US"/>
        </w:rPr>
        <w:t>от ______________ № ___________</w:t>
      </w:r>
      <w:r w:rsidRPr="00A65FC5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1A21D496" w14:textId="77777777" w:rsidR="00A65FC5" w:rsidRPr="00A65FC5" w:rsidRDefault="00A65FC5" w:rsidP="00A65FC5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EE531E5" w14:textId="77777777" w:rsidR="00A65FC5" w:rsidRPr="00A65FC5" w:rsidRDefault="00A65FC5" w:rsidP="00A65FC5">
      <w:pPr>
        <w:keepNext/>
        <w:keepLines/>
        <w:spacing w:after="9" w:line="230" w:lineRule="exact"/>
        <w:ind w:left="4620"/>
        <w:rPr>
          <w:b/>
        </w:rPr>
      </w:pPr>
      <w:r w:rsidRPr="00A65FC5">
        <w:rPr>
          <w:spacing w:val="70"/>
          <w:sz w:val="23"/>
          <w:szCs w:val="23"/>
        </w:rPr>
        <w:t>АКТ</w:t>
      </w:r>
      <w:bookmarkEnd w:id="121"/>
    </w:p>
    <w:p w14:paraId="59B7E8E5" w14:textId="77777777" w:rsidR="00A65FC5" w:rsidRPr="00A65FC5" w:rsidRDefault="00A65FC5" w:rsidP="00A65FC5">
      <w:pPr>
        <w:keepNext/>
        <w:keepLines/>
        <w:spacing w:after="131" w:line="230" w:lineRule="exact"/>
        <w:ind w:left="2840"/>
      </w:pPr>
      <w:bookmarkStart w:id="122" w:name="bookmark20"/>
      <w:r w:rsidRPr="00A65FC5">
        <w:t>приема-передачи земельного участка</w:t>
      </w:r>
      <w:bookmarkEnd w:id="122"/>
    </w:p>
    <w:p w14:paraId="7F6E76B3" w14:textId="77777777" w:rsidR="00A65FC5" w:rsidRPr="00A65FC5" w:rsidRDefault="00A65FC5" w:rsidP="00A65FC5">
      <w:pPr>
        <w:keepNext/>
        <w:keepLines/>
        <w:spacing w:line="230" w:lineRule="exact"/>
        <w:rPr>
          <w:sz w:val="16"/>
          <w:szCs w:val="16"/>
        </w:rPr>
      </w:pPr>
    </w:p>
    <w:p w14:paraId="4BCCA53E" w14:textId="77777777" w:rsidR="00A65FC5" w:rsidRPr="00A65FC5" w:rsidRDefault="00A65FC5" w:rsidP="00A65FC5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A65FC5">
        <w:rPr>
          <w:rFonts w:eastAsia="Calibri"/>
          <w:lang w:eastAsia="en-US"/>
        </w:rPr>
        <w:t>от ___________ № _______________</w:t>
      </w:r>
    </w:p>
    <w:p w14:paraId="04EC0AE0" w14:textId="77777777" w:rsidR="00A65FC5" w:rsidRPr="00A65FC5" w:rsidRDefault="00A65FC5" w:rsidP="00A65FC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E69F48F" w14:textId="77777777" w:rsidR="00A65FC5" w:rsidRPr="00A65FC5" w:rsidRDefault="00A65FC5" w:rsidP="00A65FC5">
      <w:pPr>
        <w:ind w:firstLine="709"/>
        <w:jc w:val="both"/>
      </w:pPr>
      <w:r w:rsidRPr="00A65FC5">
        <w:t>____________________________________________________, (ОГРН ___________________, ИНН/КПП ___________/______________, в лице ______________________</w:t>
      </w:r>
      <w:r w:rsidRPr="00A65FC5">
        <w:rPr>
          <w:bCs/>
          <w:shd w:val="clear" w:color="auto" w:fill="FFFFFF"/>
        </w:rPr>
        <w:t>,</w:t>
      </w:r>
      <w:r w:rsidRPr="00A65FC5">
        <w:t xml:space="preserve"> действующ__ на основании __________, зарегистрированного _________________________________, именуем__ в дальнейшем </w:t>
      </w:r>
      <w:r w:rsidRPr="00A65FC5">
        <w:rPr>
          <w:bCs/>
          <w:shd w:val="clear" w:color="auto" w:fill="FFFFFF"/>
        </w:rPr>
        <w:t>Арендодатель,</w:t>
      </w:r>
      <w:r w:rsidRPr="00A65FC5">
        <w:t xml:space="preserve"> юридический адрес: Московская область, ______________________, с одной стороны, и</w:t>
      </w:r>
    </w:p>
    <w:p w14:paraId="71D81333" w14:textId="77777777" w:rsidR="00A65FC5" w:rsidRPr="00A65FC5" w:rsidRDefault="00A65FC5" w:rsidP="00A65FC5">
      <w:pPr>
        <w:ind w:firstLine="709"/>
        <w:jc w:val="both"/>
      </w:pPr>
      <w:r w:rsidRPr="00A65FC5">
        <w:t>________________________________, (ОГРН ______________, ИНН/КПП ______________/_________________, юридический адрес:_________________, в лице _______________</w:t>
      </w:r>
      <w:r w:rsidRPr="00A65FC5">
        <w:rPr>
          <w:bCs/>
          <w:shd w:val="clear" w:color="auto" w:fill="FFFFFF"/>
        </w:rPr>
        <w:t>,</w:t>
      </w:r>
      <w:r w:rsidRPr="00A65FC5">
        <w:t xml:space="preserve"> действующ___ на основании ___________, с другой стороны, именуемое в дальнейшем</w:t>
      </w:r>
      <w:r w:rsidRPr="00A65FC5">
        <w:rPr>
          <w:bCs/>
          <w:shd w:val="clear" w:color="auto" w:fill="FFFFFF"/>
        </w:rPr>
        <w:t xml:space="preserve"> Арендатор,</w:t>
      </w:r>
      <w:r w:rsidRPr="00A65FC5">
        <w:t xml:space="preserve"> при совместном упоминании, именуемые в дальнейшем</w:t>
      </w:r>
      <w:r w:rsidRPr="00A65FC5">
        <w:rPr>
          <w:bCs/>
          <w:shd w:val="clear" w:color="auto" w:fill="FFFFFF"/>
        </w:rPr>
        <w:t xml:space="preserve"> Стороны,</w:t>
      </w:r>
      <w:r w:rsidRPr="00A65FC5">
        <w:t xml:space="preserve"> на основании __________________</w:t>
      </w:r>
      <w:r w:rsidRPr="00A65FC5">
        <w:rPr>
          <w:bCs/>
          <w:shd w:val="clear" w:color="auto" w:fill="FFFFFF"/>
        </w:rPr>
        <w:t>,</w:t>
      </w:r>
      <w:r w:rsidRPr="00A65FC5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965721C" w14:textId="77777777" w:rsidR="00A65FC5" w:rsidRPr="00D259D1" w:rsidRDefault="00A65FC5" w:rsidP="00A65FC5">
      <w:pPr>
        <w:ind w:firstLine="709"/>
        <w:jc w:val="both"/>
        <w:rPr>
          <w:bCs/>
          <w:sz w:val="23"/>
          <w:szCs w:val="23"/>
        </w:rPr>
      </w:pPr>
      <w:r w:rsidRPr="00A65FC5">
        <w:t>1. Арендодатель передал, а Арендатор принял во</w:t>
      </w:r>
      <w:bookmarkStart w:id="123" w:name="bookmark21"/>
      <w:r w:rsidRPr="00A65FC5">
        <w:t xml:space="preserve"> временное владение и пользование за плату </w:t>
      </w:r>
      <w:r w:rsidRPr="00D259D1">
        <w:rPr>
          <w:bCs/>
          <w:sz w:val="23"/>
          <w:szCs w:val="23"/>
        </w:rPr>
        <w:t xml:space="preserve">Земельный участок </w:t>
      </w:r>
      <w:bookmarkEnd w:id="123"/>
      <w:r w:rsidRPr="00D259D1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3D742EA" w14:textId="77777777" w:rsidR="00A65FC5" w:rsidRPr="00D259D1" w:rsidRDefault="00A65FC5" w:rsidP="00A65FC5">
      <w:pPr>
        <w:ind w:firstLine="709"/>
        <w:jc w:val="both"/>
        <w:rPr>
          <w:bCs/>
          <w:sz w:val="23"/>
          <w:szCs w:val="23"/>
        </w:rPr>
      </w:pPr>
      <w:r w:rsidRPr="00D259D1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42EBAF6" w14:textId="77777777" w:rsidR="00A65FC5" w:rsidRPr="00D259D1" w:rsidRDefault="00A65FC5" w:rsidP="00A65FC5">
      <w:pPr>
        <w:ind w:firstLine="709"/>
        <w:jc w:val="both"/>
        <w:rPr>
          <w:bCs/>
          <w:sz w:val="23"/>
          <w:szCs w:val="23"/>
        </w:rPr>
      </w:pPr>
      <w:r w:rsidRPr="00D259D1">
        <w:rPr>
          <w:bCs/>
          <w:sz w:val="23"/>
          <w:szCs w:val="23"/>
        </w:rPr>
        <w:t>3. Арендатор претензий к Арендодателю не имеет.</w:t>
      </w:r>
    </w:p>
    <w:p w14:paraId="4FC752CC" w14:textId="77777777" w:rsidR="00A65FC5" w:rsidRPr="00A65FC5" w:rsidRDefault="00A65FC5" w:rsidP="00A65FC5">
      <w:pPr>
        <w:spacing w:line="299" w:lineRule="exact"/>
        <w:ind w:left="100" w:firstLine="300"/>
      </w:pPr>
    </w:p>
    <w:p w14:paraId="2CC03760" w14:textId="77777777" w:rsidR="00A65FC5" w:rsidRPr="00A65FC5" w:rsidRDefault="00A65FC5" w:rsidP="00A65FC5">
      <w:pPr>
        <w:tabs>
          <w:tab w:val="left" w:pos="358"/>
        </w:tabs>
        <w:jc w:val="center"/>
      </w:pPr>
    </w:p>
    <w:p w14:paraId="65191A7D" w14:textId="77777777" w:rsidR="00A65FC5" w:rsidRPr="00A65FC5" w:rsidRDefault="00A65FC5" w:rsidP="00A65FC5">
      <w:pPr>
        <w:tabs>
          <w:tab w:val="left" w:pos="358"/>
        </w:tabs>
        <w:jc w:val="center"/>
      </w:pPr>
    </w:p>
    <w:p w14:paraId="0F1A2B98" w14:textId="77777777" w:rsidR="00A65FC5" w:rsidRPr="00A65FC5" w:rsidRDefault="00A65FC5" w:rsidP="00A65FC5">
      <w:pPr>
        <w:tabs>
          <w:tab w:val="left" w:pos="358"/>
        </w:tabs>
        <w:jc w:val="center"/>
      </w:pPr>
    </w:p>
    <w:p w14:paraId="7A071532" w14:textId="77777777" w:rsidR="00A65FC5" w:rsidRPr="00A65FC5" w:rsidRDefault="00A65FC5" w:rsidP="00A65FC5">
      <w:pPr>
        <w:tabs>
          <w:tab w:val="left" w:pos="358"/>
        </w:tabs>
        <w:jc w:val="center"/>
      </w:pPr>
      <w:r w:rsidRPr="00A65FC5">
        <w:t>Подписи Сторон</w:t>
      </w:r>
    </w:p>
    <w:p w14:paraId="7CC51B18" w14:textId="77777777" w:rsidR="00A65FC5" w:rsidRPr="00A65FC5" w:rsidRDefault="00A65FC5" w:rsidP="00A65FC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FC5" w:rsidRPr="00A65FC5" w14:paraId="08CD59F8" w14:textId="77777777" w:rsidTr="007C5EB6">
        <w:tc>
          <w:tcPr>
            <w:tcW w:w="4503" w:type="dxa"/>
          </w:tcPr>
          <w:p w14:paraId="30AD5258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  <w:r w:rsidRPr="00A65FC5">
              <w:rPr>
                <w:u w:val="single"/>
              </w:rPr>
              <w:t>Арендодатель</w:t>
            </w:r>
            <w:r w:rsidRPr="00A65FC5">
              <w:t xml:space="preserve">: </w:t>
            </w:r>
          </w:p>
          <w:p w14:paraId="043CBFBB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</w:p>
          <w:p w14:paraId="29942088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</w:p>
          <w:p w14:paraId="32B0D2B4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  <w:r w:rsidRPr="00A65FC5">
              <w:t xml:space="preserve">                   ________                     М.П.</w:t>
            </w:r>
          </w:p>
          <w:p w14:paraId="4490204D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  <w:r w:rsidRPr="00A65FC5">
              <w:t xml:space="preserve"> </w:t>
            </w:r>
          </w:p>
          <w:p w14:paraId="68340CCD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FDC04B7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  <w:r w:rsidRPr="00A65FC5">
              <w:rPr>
                <w:u w:val="single"/>
              </w:rPr>
              <w:t>Арендатор</w:t>
            </w:r>
            <w:r w:rsidRPr="00A65FC5">
              <w:t xml:space="preserve">: </w:t>
            </w:r>
          </w:p>
          <w:p w14:paraId="26ADBE11" w14:textId="77777777" w:rsidR="00A65FC5" w:rsidRPr="00A65FC5" w:rsidRDefault="00A65FC5" w:rsidP="00A65FC5">
            <w:pPr>
              <w:autoSpaceDE w:val="0"/>
              <w:autoSpaceDN w:val="0"/>
              <w:adjustRightInd w:val="0"/>
            </w:pPr>
          </w:p>
          <w:p w14:paraId="726166FE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</w:p>
          <w:p w14:paraId="1DB90FCB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right"/>
            </w:pPr>
            <w:r w:rsidRPr="00A65FC5">
              <w:t xml:space="preserve">                   ________                     М.П.</w:t>
            </w:r>
          </w:p>
          <w:p w14:paraId="5F9F996A" w14:textId="77777777" w:rsidR="00A65FC5" w:rsidRPr="00A65FC5" w:rsidRDefault="00A65FC5" w:rsidP="00A65FC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9012622" w14:textId="77777777" w:rsidR="00A65FC5" w:rsidRPr="00A65FC5" w:rsidRDefault="00A65FC5" w:rsidP="00A65FC5"/>
    <w:p w14:paraId="01B86969" w14:textId="77777777" w:rsidR="00A65FC5" w:rsidRPr="00D266A2" w:rsidRDefault="00A65FC5" w:rsidP="00412EC6">
      <w:pPr>
        <w:jc w:val="right"/>
        <w:rPr>
          <w:vertAlign w:val="superscript"/>
        </w:rPr>
      </w:pPr>
    </w:p>
    <w:p w14:paraId="47DE46AE" w14:textId="77777777" w:rsidR="00412EC6" w:rsidRPr="001303D1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0C0A35C" w14:textId="48B46061" w:rsidR="00412EC6" w:rsidRDefault="00412EC6" w:rsidP="00412EC6"/>
    <w:p w14:paraId="4AE24D6B" w14:textId="77777777" w:rsidR="00856E35" w:rsidRPr="00BF23F0" w:rsidRDefault="00856E35" w:rsidP="00412EC6"/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5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E19EEC" w14:textId="77777777" w:rsidR="00822CA3" w:rsidRDefault="00822CA3">
      <w:r>
        <w:separator/>
      </w:r>
    </w:p>
  </w:endnote>
  <w:endnote w:type="continuationSeparator" w:id="0">
    <w:p w14:paraId="6436B037" w14:textId="77777777" w:rsidR="00822CA3" w:rsidRDefault="00822C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61BF4D5" w:rsidR="00822CA3" w:rsidRDefault="00822CA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565A" w:rsidRPr="000C565A">
          <w:rPr>
            <w:noProof/>
            <w:lang w:val="ru-RU"/>
          </w:rPr>
          <w:t>12</w:t>
        </w:r>
        <w:r>
          <w:fldChar w:fldCharType="end"/>
        </w:r>
      </w:p>
    </w:sdtContent>
  </w:sdt>
  <w:p w14:paraId="45CC9B49" w14:textId="05C058FB" w:rsidR="00822CA3" w:rsidRPr="001A6C06" w:rsidRDefault="00822CA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7B020C" w14:textId="77777777" w:rsidR="00822CA3" w:rsidRDefault="00822CA3">
      <w:r>
        <w:separator/>
      </w:r>
    </w:p>
  </w:footnote>
  <w:footnote w:type="continuationSeparator" w:id="0">
    <w:p w14:paraId="07CE428C" w14:textId="77777777" w:rsidR="00822CA3" w:rsidRDefault="00822CA3">
      <w:r>
        <w:continuationSeparator/>
      </w:r>
    </w:p>
  </w:footnote>
  <w:footnote w:id="1">
    <w:p w14:paraId="3FE4BEB6" w14:textId="77777777" w:rsidR="00822CA3" w:rsidRPr="00352E32" w:rsidRDefault="00822CA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822CA3" w:rsidRPr="00352E32" w:rsidRDefault="00822CA3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822CA3" w:rsidRPr="00FB5B98" w:rsidRDefault="00822CA3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25+2P8iJpuUoYFyFqnCZuqV4fNUFzvl9tSjjRWOHUyQ8S3GW+bRNrPm/aISZ79R0e/N+R2p/vhIBBF8I+nu37w==" w:salt="aLQRLPKotm7pCKRk+uFK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3926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65A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47A8C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3509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88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C37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4C4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114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599"/>
    <w:rsid w:val="007C3F16"/>
    <w:rsid w:val="007C4189"/>
    <w:rsid w:val="007C5EB6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48E6"/>
    <w:rsid w:val="00803482"/>
    <w:rsid w:val="00803DBC"/>
    <w:rsid w:val="008047E3"/>
    <w:rsid w:val="0080634A"/>
    <w:rsid w:val="0080640F"/>
    <w:rsid w:val="0080669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2CA3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480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1636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5FC5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91F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59D1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5AD2"/>
    <w:rsid w:val="00DC5EC5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305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6C12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B91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3926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A65F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6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rts-tender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hyperlink" Target="http://www.torgi.gov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E17D54F-12E4-4911-A392-F30E232B10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483</TotalTime>
  <Pages>62</Pages>
  <Words>9194</Words>
  <Characters>52408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61480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Кузмицкая</cp:lastModifiedBy>
  <cp:revision>143</cp:revision>
  <cp:lastPrinted>2021-04-01T08:20:00Z</cp:lastPrinted>
  <dcterms:created xsi:type="dcterms:W3CDTF">2019-03-07T08:55:00Z</dcterms:created>
  <dcterms:modified xsi:type="dcterms:W3CDTF">2021-04-06T07:48:00Z</dcterms:modified>
</cp:coreProperties>
</file>