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5C139CD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B2D9D">
        <w:rPr>
          <w:b/>
          <w:bCs/>
          <w:color w:val="0000FF"/>
          <w:sz w:val="28"/>
          <w:szCs w:val="28"/>
          <w:lang w:eastAsia="ru-RU"/>
        </w:rPr>
        <w:t>ЭС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B2D9D">
        <w:rPr>
          <w:b/>
          <w:bCs/>
          <w:color w:val="0000FF"/>
          <w:sz w:val="28"/>
          <w:szCs w:val="28"/>
          <w:lang w:eastAsia="ru-RU"/>
        </w:rPr>
        <w:t xml:space="preserve">2312 </w:t>
      </w:r>
      <w:permEnd w:id="1699494554"/>
    </w:p>
    <w:p w14:paraId="550E8695" w14:textId="77777777" w:rsidR="00BB2D9D" w:rsidRPr="006F11B2" w:rsidRDefault="00BB2D9D" w:rsidP="00BB2D9D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6F11B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94DE676" w14:textId="77777777" w:rsidR="00BB2D9D" w:rsidRPr="006F11B2" w:rsidRDefault="00BB2D9D" w:rsidP="00BB2D9D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6F11B2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C8EF8A9" w14:textId="399F2779" w:rsidR="00BB2D9D" w:rsidRPr="003617D3" w:rsidRDefault="00BB2D9D" w:rsidP="00BB2D9D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6F11B2">
        <w:rPr>
          <w:color w:val="0000FF"/>
          <w:sz w:val="28"/>
          <w:szCs w:val="28"/>
          <w:lang w:eastAsia="ru-RU"/>
        </w:rPr>
        <w:t>городского округа Электросталь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Pr="00BB2D9D">
        <w:rPr>
          <w:color w:val="0000FF"/>
          <w:sz w:val="28"/>
          <w:szCs w:val="28"/>
        </w:rPr>
        <w:t>объекты 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2B6561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7B0628">
        <w:rPr>
          <w:b/>
          <w:bCs/>
          <w:color w:val="0000FF"/>
          <w:sz w:val="28"/>
          <w:szCs w:val="28"/>
          <w:lang w:eastAsia="ru-RU"/>
        </w:rPr>
        <w:t>____________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0296DF9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6D09C2">
        <w:rPr>
          <w:b/>
          <w:bCs/>
          <w:color w:val="0000FF"/>
          <w:sz w:val="28"/>
          <w:szCs w:val="28"/>
          <w:lang w:eastAsia="ru-RU"/>
        </w:rPr>
        <w:t>25.07.2022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4CB453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F6BFA">
        <w:rPr>
          <w:b/>
          <w:bCs/>
          <w:color w:val="0000FF"/>
          <w:sz w:val="28"/>
          <w:szCs w:val="28"/>
          <w:lang w:eastAsia="ru-RU"/>
        </w:rPr>
        <w:t>29.08.2022</w:t>
      </w:r>
      <w:r w:rsidR="007B0628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CDF75D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F6BFA">
        <w:rPr>
          <w:b/>
          <w:bCs/>
          <w:color w:val="0000FF"/>
          <w:sz w:val="28"/>
          <w:szCs w:val="28"/>
          <w:lang w:eastAsia="ru-RU"/>
        </w:rPr>
        <w:t xml:space="preserve">01.09.2022 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FE76BFA" w14:textId="386C0910" w:rsidR="00BB2D9D" w:rsidRPr="005D18D0" w:rsidRDefault="00BB2D9D" w:rsidP="00BB2D9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от </w:t>
      </w:r>
      <w:r>
        <w:rPr>
          <w:bCs/>
          <w:color w:val="0000FF"/>
          <w:sz w:val="22"/>
          <w:szCs w:val="22"/>
          <w:lang w:eastAsia="ru-RU"/>
        </w:rPr>
        <w:t>19.07.2022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>
        <w:rPr>
          <w:bCs/>
          <w:color w:val="0000FF"/>
          <w:sz w:val="22"/>
          <w:szCs w:val="22"/>
          <w:lang w:eastAsia="ru-RU"/>
        </w:rPr>
        <w:t xml:space="preserve">116-З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>
        <w:rPr>
          <w:bCs/>
          <w:color w:val="0000FF"/>
          <w:sz w:val="22"/>
          <w:szCs w:val="22"/>
          <w:lang w:eastAsia="ru-RU"/>
        </w:rPr>
        <w:t>118;</w:t>
      </w:r>
    </w:p>
    <w:p w14:paraId="4C979EFB" w14:textId="13881554" w:rsidR="004F5A3B" w:rsidRPr="00475725" w:rsidRDefault="00BB2D9D" w:rsidP="00BB2D9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936BD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городского округа Электросталь Московской области от </w:t>
      </w:r>
      <w:bookmarkStart w:id="2" w:name="_Hlk101886968"/>
      <w:bookmarkStart w:id="3" w:name="_Hlk109319463"/>
      <w:r>
        <w:rPr>
          <w:bCs/>
          <w:color w:val="0000FF"/>
          <w:sz w:val="22"/>
          <w:szCs w:val="22"/>
          <w:lang w:eastAsia="ru-RU"/>
        </w:rPr>
        <w:t>21.07.2022</w:t>
      </w:r>
      <w:r w:rsidRPr="00936BD9">
        <w:rPr>
          <w:bCs/>
          <w:color w:val="0000FF"/>
          <w:sz w:val="22"/>
          <w:szCs w:val="22"/>
          <w:lang w:eastAsia="ru-RU"/>
        </w:rPr>
        <w:t xml:space="preserve"> № </w:t>
      </w:r>
      <w:r>
        <w:rPr>
          <w:bCs/>
          <w:color w:val="0000FF"/>
          <w:sz w:val="22"/>
          <w:szCs w:val="22"/>
          <w:lang w:eastAsia="ru-RU"/>
        </w:rPr>
        <w:t xml:space="preserve">773/7 </w:t>
      </w:r>
      <w:r w:rsidRPr="00936BD9">
        <w:rPr>
          <w:bCs/>
          <w:color w:val="0000FF"/>
          <w:sz w:val="22"/>
          <w:szCs w:val="22"/>
          <w:lang w:eastAsia="ru-RU"/>
        </w:rPr>
        <w:t>«О проведении торгов в электронной форме на право заключения договора аренды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936BD9">
        <w:rPr>
          <w:bCs/>
          <w:color w:val="0000FF"/>
          <w:sz w:val="22"/>
          <w:szCs w:val="22"/>
          <w:lang w:eastAsia="ru-RU"/>
        </w:rPr>
        <w:t>с кадастровым номером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BB2D9D">
        <w:rPr>
          <w:bCs/>
          <w:color w:val="0000FF"/>
          <w:sz w:val="22"/>
          <w:szCs w:val="22"/>
          <w:lang w:eastAsia="ru-RU"/>
        </w:rPr>
        <w:t>50:46:0060315:457</w:t>
      </w:r>
      <w:r w:rsidRPr="00414B06">
        <w:rPr>
          <w:bCs/>
          <w:color w:val="0000FF"/>
          <w:sz w:val="22"/>
          <w:szCs w:val="22"/>
          <w:lang w:eastAsia="ru-RU"/>
        </w:rPr>
        <w:t>, вид разрешенного использования «</w:t>
      </w:r>
      <w:bookmarkEnd w:id="2"/>
      <w:r w:rsidRPr="00BB2D9D">
        <w:rPr>
          <w:bCs/>
          <w:color w:val="0000FF"/>
          <w:sz w:val="22"/>
          <w:szCs w:val="22"/>
          <w:lang w:eastAsia="ru-RU"/>
        </w:rPr>
        <w:t>объекты дорожного сервиса</w:t>
      </w:r>
      <w:r>
        <w:rPr>
          <w:bCs/>
          <w:color w:val="0000FF"/>
          <w:sz w:val="22"/>
          <w:szCs w:val="22"/>
          <w:lang w:eastAsia="ru-RU"/>
        </w:rPr>
        <w:t>»</w:t>
      </w:r>
      <w:bookmarkEnd w:id="3"/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936BD9">
        <w:rPr>
          <w:bCs/>
          <w:color w:val="0000FF"/>
          <w:sz w:val="22"/>
          <w:szCs w:val="22"/>
          <w:lang w:eastAsia="ru-RU"/>
        </w:rPr>
        <w:t>(Приложение 1)</w:t>
      </w:r>
      <w:r w:rsidRPr="0027519C">
        <w:rPr>
          <w:bCs/>
          <w:color w:val="0000FF"/>
          <w:sz w:val="22"/>
          <w:szCs w:val="22"/>
          <w:lang w:eastAsia="ru-RU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5C86B3C" w14:textId="77777777" w:rsidR="00BB2D9D" w:rsidRPr="00B17E9F" w:rsidRDefault="00DC1D6B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B2D9D" w:rsidRPr="00936BD9">
        <w:rPr>
          <w:b/>
          <w:color w:val="0000FF"/>
          <w:sz w:val="22"/>
          <w:szCs w:val="22"/>
          <w:lang w:eastAsia="ru-RU"/>
        </w:rPr>
        <w:t>Администрация городского округа Электросталь Московской области</w:t>
      </w:r>
    </w:p>
    <w:p w14:paraId="64C6BB21" w14:textId="77777777" w:rsidR="00BB2D9D" w:rsidRDefault="00BB2D9D" w:rsidP="00D32AA1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Pr="00B17E9F">
        <w:rPr>
          <w:color w:val="0000FF"/>
          <w:sz w:val="22"/>
          <w:szCs w:val="22"/>
          <w:lang w:eastAsia="ru-RU"/>
        </w:rPr>
        <w:t xml:space="preserve">: </w:t>
      </w:r>
      <w:r w:rsidRPr="00936BD9">
        <w:rPr>
          <w:bCs/>
          <w:color w:val="0000FF"/>
          <w:sz w:val="22"/>
          <w:szCs w:val="22"/>
          <w:lang w:eastAsia="ru-RU"/>
        </w:rPr>
        <w:t>144003, Московская область, г. Электросталь, ул. Мира, д. 5</w:t>
      </w:r>
    </w:p>
    <w:p w14:paraId="3705D521" w14:textId="77777777" w:rsidR="00BB2D9D" w:rsidRPr="0083727C" w:rsidRDefault="00BB2D9D" w:rsidP="00D32AA1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Pr="00936BD9">
        <w:rPr>
          <w:bCs/>
          <w:color w:val="0000FF"/>
          <w:sz w:val="22"/>
          <w:szCs w:val="22"/>
          <w:lang w:eastAsia="ru-RU"/>
        </w:rPr>
        <w:t>www.electrostal.ru</w:t>
      </w:r>
    </w:p>
    <w:p w14:paraId="75CE1B4B" w14:textId="77777777" w:rsidR="00BB2D9D" w:rsidRDefault="00BB2D9D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Pr="00936BD9">
        <w:rPr>
          <w:bCs/>
          <w:color w:val="0000FF"/>
          <w:sz w:val="22"/>
          <w:szCs w:val="22"/>
          <w:lang w:eastAsia="ru-RU"/>
        </w:rPr>
        <w:t>elstal@mosreg.ru</w:t>
      </w:r>
    </w:p>
    <w:p w14:paraId="7EF9F0F2" w14:textId="77777777" w:rsidR="00BB2D9D" w:rsidRDefault="00BB2D9D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36BD9">
        <w:rPr>
          <w:bCs/>
          <w:color w:val="0000FF"/>
          <w:sz w:val="22"/>
          <w:szCs w:val="22"/>
          <w:lang w:eastAsia="ru-RU"/>
        </w:rPr>
        <w:t>+7 (496) 573-88-22, факс: +7 (496) 573-64-62</w:t>
      </w:r>
    </w:p>
    <w:p w14:paraId="559D78E9" w14:textId="77777777" w:rsidR="00BB2D9D" w:rsidRDefault="00BB2D9D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15346C5F" w14:textId="77777777" w:rsidR="00BB2D9D" w:rsidRPr="00936BD9" w:rsidRDefault="00BB2D9D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936BD9">
        <w:rPr>
          <w:b/>
          <w:bCs/>
          <w:color w:val="0000FF"/>
          <w:sz w:val="22"/>
          <w:szCs w:val="22"/>
          <w:lang w:eastAsia="ru-RU"/>
        </w:rPr>
        <w:t>В лице Комитета имущественных отношений администрации городского округа Электросталь Московской области</w:t>
      </w:r>
    </w:p>
    <w:p w14:paraId="172E374E" w14:textId="77777777" w:rsidR="00BB2D9D" w:rsidRPr="00936BD9" w:rsidRDefault="00BB2D9D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36BD9">
        <w:rPr>
          <w:color w:val="0000FF"/>
          <w:sz w:val="22"/>
          <w:szCs w:val="22"/>
          <w:lang w:eastAsia="ru-RU"/>
        </w:rPr>
        <w:t>Адрес: 144003, Московская область, г. Электросталь, ул. Мира, д. 5</w:t>
      </w:r>
    </w:p>
    <w:p w14:paraId="630C670D" w14:textId="77777777" w:rsidR="00BB2D9D" w:rsidRPr="00936BD9" w:rsidRDefault="00BB2D9D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36BD9">
        <w:rPr>
          <w:color w:val="0000FF"/>
          <w:sz w:val="22"/>
          <w:szCs w:val="22"/>
          <w:lang w:eastAsia="ru-RU"/>
        </w:rPr>
        <w:t>Сайт: www.electrostal.ru</w:t>
      </w:r>
    </w:p>
    <w:p w14:paraId="6DDA5502" w14:textId="77777777" w:rsidR="00BB2D9D" w:rsidRPr="00936BD9" w:rsidRDefault="00BB2D9D" w:rsidP="00D32A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36BD9">
        <w:rPr>
          <w:color w:val="0000FF"/>
          <w:sz w:val="22"/>
          <w:szCs w:val="22"/>
          <w:lang w:eastAsia="ru-RU"/>
        </w:rPr>
        <w:t>Адрес электронной почты: kio_elektrostal@mail.ru</w:t>
      </w:r>
    </w:p>
    <w:p w14:paraId="684EC61B" w14:textId="3B9E95A4" w:rsidR="00874481" w:rsidRPr="00B17E9F" w:rsidRDefault="00BB2D9D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36BD9">
        <w:rPr>
          <w:color w:val="0000FF"/>
          <w:sz w:val="22"/>
          <w:szCs w:val="22"/>
          <w:lang w:eastAsia="ru-RU"/>
        </w:rPr>
        <w:t>Тел.: +7 (496)571-98-98, +7 (496)571-98-89, факс: +7 (496) 573-64-62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lastRenderedPageBreak/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53CC0D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BB2D9D" w:rsidRPr="00936BD9">
        <w:rPr>
          <w:color w:val="0000FF"/>
          <w:sz w:val="22"/>
          <w:szCs w:val="22"/>
        </w:rPr>
        <w:t>право заключения договора</w:t>
      </w:r>
      <w:r w:rsidR="00BB2D9D">
        <w:rPr>
          <w:color w:val="0000FF"/>
          <w:sz w:val="22"/>
          <w:szCs w:val="22"/>
        </w:rPr>
        <w:t xml:space="preserve"> </w:t>
      </w:r>
      <w:r w:rsidR="00BB2D9D" w:rsidRPr="00936BD9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BB2D9D">
        <w:rPr>
          <w:color w:val="0000FF"/>
          <w:sz w:val="22"/>
          <w:szCs w:val="22"/>
        </w:rPr>
        <w:t xml:space="preserve"> </w:t>
      </w:r>
      <w:r w:rsidR="00BB2D9D" w:rsidRPr="00936BD9">
        <w:rPr>
          <w:color w:val="0000FF"/>
          <w:sz w:val="22"/>
          <w:szCs w:val="22"/>
        </w:rPr>
        <w:t>на территории городского округа Электросталь Московской области (далее - Земельный участок)</w:t>
      </w:r>
      <w:r w:rsidR="00BB2D9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625C2A0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B2D9D" w:rsidRPr="00BB2D9D">
        <w:rPr>
          <w:color w:val="0000FF"/>
          <w:sz w:val="22"/>
          <w:szCs w:val="22"/>
        </w:rPr>
        <w:t xml:space="preserve">Московская область, г. Электросталь, ул. Карла Маркса, с юга от территории </w:t>
      </w:r>
      <w:r w:rsidR="00BB2D9D" w:rsidRPr="00BB2D9D">
        <w:rPr>
          <w:color w:val="0000FF"/>
          <w:sz w:val="22"/>
          <w:szCs w:val="22"/>
        </w:rPr>
        <w:br/>
        <w:t>ГСК-29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DCA9FC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B2D9D">
        <w:rPr>
          <w:bCs/>
          <w:color w:val="0000FF"/>
          <w:sz w:val="22"/>
          <w:szCs w:val="22"/>
          <w:lang w:eastAsia="ru-RU"/>
        </w:rPr>
        <w:t>1 190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E756F0D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B2D9D" w:rsidRPr="00BB2D9D">
        <w:rPr>
          <w:color w:val="0000FF"/>
          <w:sz w:val="22"/>
          <w:szCs w:val="22"/>
        </w:rPr>
        <w:t>50:46:0060315:457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bookmarkStart w:id="48" w:name="_Hlk109319476"/>
      <w:r w:rsidR="00BB2D9D" w:rsidRPr="00BB2D9D">
        <w:rPr>
          <w:color w:val="0000FF"/>
          <w:sz w:val="22"/>
          <w:szCs w:val="22"/>
        </w:rPr>
        <w:t>15.07.2022 № КУВИ-001/2022-119371716</w:t>
      </w:r>
      <w:bookmarkEnd w:id="48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B2A470D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BB2D9D" w:rsidRPr="00BB2D9D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89B8B53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BB2D9D" w:rsidRPr="00BB2D9D">
        <w:rPr>
          <w:color w:val="0000FF"/>
          <w:sz w:val="22"/>
          <w:szCs w:val="22"/>
        </w:rPr>
        <w:t>объекты дорожного сервиса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E4823A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B2D9D" w:rsidRPr="00001311">
        <w:rPr>
          <w:color w:val="0000FF"/>
          <w:sz w:val="22"/>
          <w:szCs w:val="22"/>
        </w:rPr>
        <w:t>государственная собственность не разграничена</w:t>
      </w:r>
      <w:r w:rsidR="00BB2D9D" w:rsidRPr="00CA0B6F">
        <w:rPr>
          <w:color w:val="0000FF"/>
          <w:sz w:val="22"/>
          <w:szCs w:val="22"/>
        </w:rPr>
        <w:t xml:space="preserve"> (выписка </w:t>
      </w:r>
      <w:r w:rsidR="00BB2D9D">
        <w:rPr>
          <w:color w:val="0000FF"/>
          <w:sz w:val="22"/>
          <w:szCs w:val="22"/>
        </w:rPr>
        <w:br/>
      </w:r>
      <w:r w:rsidR="00BB2D9D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B2D9D" w:rsidRPr="00BB2D9D">
        <w:rPr>
          <w:color w:val="0000FF"/>
          <w:sz w:val="22"/>
          <w:szCs w:val="22"/>
        </w:rPr>
        <w:t xml:space="preserve">15.07.2022 </w:t>
      </w:r>
      <w:r w:rsidR="00BB2D9D">
        <w:rPr>
          <w:color w:val="0000FF"/>
          <w:sz w:val="22"/>
          <w:szCs w:val="22"/>
        </w:rPr>
        <w:br/>
      </w:r>
      <w:r w:rsidR="00BB2D9D" w:rsidRPr="00BB2D9D">
        <w:rPr>
          <w:color w:val="0000FF"/>
          <w:sz w:val="22"/>
          <w:szCs w:val="22"/>
        </w:rPr>
        <w:t>№ КУВИ-001/2022-119371716</w:t>
      </w:r>
      <w:r w:rsidR="00BB2D9D">
        <w:rPr>
          <w:color w:val="0000FF"/>
          <w:sz w:val="22"/>
          <w:szCs w:val="22"/>
        </w:rPr>
        <w:t xml:space="preserve">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BAAFC32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E9161C">
        <w:rPr>
          <w:color w:val="0000FF"/>
          <w:sz w:val="22"/>
          <w:szCs w:val="22"/>
        </w:rPr>
        <w:t xml:space="preserve"> </w:t>
      </w:r>
      <w:r w:rsidR="00BB2D9D" w:rsidRPr="000B0FAF">
        <w:rPr>
          <w:color w:val="0000FF"/>
          <w:sz w:val="22"/>
          <w:szCs w:val="22"/>
        </w:rPr>
        <w:t xml:space="preserve">указаны </w:t>
      </w:r>
      <w:r w:rsidR="00BB2D9D">
        <w:rPr>
          <w:color w:val="0000FF"/>
          <w:sz w:val="22"/>
          <w:szCs w:val="22"/>
        </w:rPr>
        <w:t>в</w:t>
      </w:r>
      <w:r w:rsidR="00BB2D9D" w:rsidRPr="00936BD9">
        <w:rPr>
          <w:bCs/>
          <w:color w:val="0000FF"/>
          <w:sz w:val="22"/>
          <w:szCs w:val="22"/>
          <w:lang w:eastAsia="ru-RU"/>
        </w:rPr>
        <w:t xml:space="preserve"> постановлени</w:t>
      </w:r>
      <w:r w:rsidR="00BB2D9D">
        <w:rPr>
          <w:bCs/>
          <w:color w:val="0000FF"/>
          <w:sz w:val="22"/>
          <w:szCs w:val="22"/>
          <w:lang w:eastAsia="ru-RU"/>
        </w:rPr>
        <w:t>и</w:t>
      </w:r>
      <w:r w:rsidR="00BB2D9D" w:rsidRPr="00936BD9">
        <w:rPr>
          <w:bCs/>
          <w:color w:val="0000FF"/>
          <w:sz w:val="22"/>
          <w:szCs w:val="22"/>
          <w:lang w:eastAsia="ru-RU"/>
        </w:rPr>
        <w:t xml:space="preserve"> Администрации городского округа Электросталь Московской области от </w:t>
      </w:r>
      <w:r w:rsidR="00BB2D9D">
        <w:rPr>
          <w:bCs/>
          <w:color w:val="0000FF"/>
          <w:sz w:val="22"/>
          <w:szCs w:val="22"/>
          <w:lang w:eastAsia="ru-RU"/>
        </w:rPr>
        <w:t>21.07.2022</w:t>
      </w:r>
      <w:r w:rsidR="00BB2D9D" w:rsidRPr="00936BD9">
        <w:rPr>
          <w:bCs/>
          <w:color w:val="0000FF"/>
          <w:sz w:val="22"/>
          <w:szCs w:val="22"/>
          <w:lang w:eastAsia="ru-RU"/>
        </w:rPr>
        <w:t xml:space="preserve"> № </w:t>
      </w:r>
      <w:r w:rsidR="00BB2D9D">
        <w:rPr>
          <w:bCs/>
          <w:color w:val="0000FF"/>
          <w:sz w:val="22"/>
          <w:szCs w:val="22"/>
          <w:lang w:eastAsia="ru-RU"/>
        </w:rPr>
        <w:t xml:space="preserve">773/7 </w:t>
      </w:r>
      <w:r w:rsidR="00BB2D9D" w:rsidRPr="00936BD9">
        <w:rPr>
          <w:bCs/>
          <w:color w:val="0000FF"/>
          <w:sz w:val="22"/>
          <w:szCs w:val="22"/>
          <w:lang w:eastAsia="ru-RU"/>
        </w:rPr>
        <w:t>«О проведении торгов в электронной форме на право заключения договора аренды земельного участка</w:t>
      </w:r>
      <w:r w:rsidR="00BB2D9D">
        <w:rPr>
          <w:bCs/>
          <w:color w:val="0000FF"/>
          <w:sz w:val="22"/>
          <w:szCs w:val="22"/>
          <w:lang w:eastAsia="ru-RU"/>
        </w:rPr>
        <w:t xml:space="preserve"> </w:t>
      </w:r>
      <w:r w:rsidR="00BB2D9D" w:rsidRPr="00936BD9">
        <w:rPr>
          <w:bCs/>
          <w:color w:val="0000FF"/>
          <w:sz w:val="22"/>
          <w:szCs w:val="22"/>
          <w:lang w:eastAsia="ru-RU"/>
        </w:rPr>
        <w:t>с кадастровым номером</w:t>
      </w:r>
      <w:r w:rsidR="00BB2D9D">
        <w:rPr>
          <w:bCs/>
          <w:color w:val="0000FF"/>
          <w:sz w:val="22"/>
          <w:szCs w:val="22"/>
          <w:lang w:eastAsia="ru-RU"/>
        </w:rPr>
        <w:t xml:space="preserve"> </w:t>
      </w:r>
      <w:r w:rsidR="00BB2D9D" w:rsidRPr="00BB2D9D">
        <w:rPr>
          <w:bCs/>
          <w:color w:val="0000FF"/>
          <w:sz w:val="22"/>
          <w:szCs w:val="22"/>
          <w:lang w:eastAsia="ru-RU"/>
        </w:rPr>
        <w:t>50:46:0060315:457</w:t>
      </w:r>
      <w:r w:rsidR="00BB2D9D" w:rsidRPr="00414B06">
        <w:rPr>
          <w:bCs/>
          <w:color w:val="0000FF"/>
          <w:sz w:val="22"/>
          <w:szCs w:val="22"/>
          <w:lang w:eastAsia="ru-RU"/>
        </w:rPr>
        <w:t>, вид разрешенного использования «</w:t>
      </w:r>
      <w:r w:rsidR="00BB2D9D" w:rsidRPr="00BB2D9D">
        <w:rPr>
          <w:bCs/>
          <w:color w:val="0000FF"/>
          <w:sz w:val="22"/>
          <w:szCs w:val="22"/>
          <w:lang w:eastAsia="ru-RU"/>
        </w:rPr>
        <w:t>объекты дорожного сервиса</w:t>
      </w:r>
      <w:r w:rsidR="00BB2D9D">
        <w:rPr>
          <w:bCs/>
          <w:color w:val="0000FF"/>
          <w:sz w:val="22"/>
          <w:szCs w:val="22"/>
          <w:lang w:eastAsia="ru-RU"/>
        </w:rPr>
        <w:t xml:space="preserve">» </w:t>
      </w:r>
      <w:r w:rsidR="00BB2D9D" w:rsidRPr="00936BD9">
        <w:rPr>
          <w:bCs/>
          <w:color w:val="0000FF"/>
          <w:sz w:val="22"/>
          <w:szCs w:val="22"/>
          <w:lang w:eastAsia="ru-RU"/>
        </w:rPr>
        <w:t>(Приложение 1)</w:t>
      </w:r>
      <w:r w:rsidR="00BB2D9D">
        <w:rPr>
          <w:bCs/>
          <w:color w:val="0000FF"/>
          <w:sz w:val="22"/>
          <w:szCs w:val="22"/>
          <w:lang w:eastAsia="ru-RU"/>
        </w:rPr>
        <w:t>,</w:t>
      </w:r>
      <w:r w:rsidR="00BB2D9D" w:rsidRPr="00E44868">
        <w:rPr>
          <w:color w:val="0000FF"/>
          <w:sz w:val="22"/>
          <w:szCs w:val="22"/>
        </w:rPr>
        <w:t xml:space="preserve"> </w:t>
      </w:r>
      <w:r w:rsidR="00BB2D9D">
        <w:rPr>
          <w:color w:val="0000FF"/>
          <w:sz w:val="22"/>
          <w:szCs w:val="22"/>
        </w:rPr>
        <w:t>выписке</w:t>
      </w:r>
      <w:r w:rsidR="00BB2D9D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BB2D9D" w:rsidRPr="00BB2D9D">
        <w:rPr>
          <w:color w:val="0000FF"/>
          <w:sz w:val="22"/>
          <w:szCs w:val="22"/>
        </w:rPr>
        <w:t>15.07.2022 № КУВИ-001/2022-119371716</w:t>
      </w:r>
      <w:r w:rsidR="00BB2D9D" w:rsidRPr="00A811CF">
        <w:rPr>
          <w:color w:val="0000FF"/>
          <w:sz w:val="22"/>
          <w:szCs w:val="22"/>
        </w:rPr>
        <w:t xml:space="preserve"> </w:t>
      </w:r>
      <w:r w:rsidR="00BB2D9D">
        <w:rPr>
          <w:color w:val="0000FF"/>
          <w:sz w:val="22"/>
          <w:szCs w:val="22"/>
        </w:rPr>
        <w:t xml:space="preserve">(Приложение 2), </w:t>
      </w:r>
      <w:r w:rsidR="00BB2D9D"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="00BB2D9D"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BB2D9D" w:rsidRPr="0083727C">
        <w:rPr>
          <w:bCs/>
          <w:color w:val="0000FF"/>
          <w:sz w:val="22"/>
          <w:szCs w:val="22"/>
          <w:lang w:eastAsia="ru-RU"/>
        </w:rPr>
        <w:t xml:space="preserve"> и</w:t>
      </w:r>
      <w:r w:rsidR="00BB2D9D">
        <w:rPr>
          <w:bCs/>
          <w:color w:val="0000FF"/>
          <w:sz w:val="22"/>
          <w:szCs w:val="22"/>
          <w:lang w:eastAsia="ru-RU"/>
        </w:rPr>
        <w:t xml:space="preserve"> </w:t>
      </w:r>
      <w:r w:rsidR="00BB2D9D" w:rsidRPr="0083727C">
        <w:rPr>
          <w:bCs/>
          <w:color w:val="0000FF"/>
          <w:sz w:val="22"/>
          <w:szCs w:val="22"/>
          <w:lang w:eastAsia="ru-RU"/>
        </w:rPr>
        <w:t>градостроительных ограничениях земельного участка</w:t>
      </w:r>
      <w:r w:rsidR="00BB2D9D">
        <w:rPr>
          <w:bCs/>
          <w:color w:val="0000FF"/>
          <w:sz w:val="22"/>
          <w:szCs w:val="22"/>
          <w:lang w:eastAsia="ru-RU"/>
        </w:rPr>
        <w:t xml:space="preserve"> от </w:t>
      </w:r>
      <w:bookmarkStart w:id="49" w:name="_Hlk109321534"/>
      <w:r w:rsidR="00BB2D9D">
        <w:rPr>
          <w:bCs/>
          <w:color w:val="0000FF"/>
          <w:sz w:val="22"/>
          <w:szCs w:val="22"/>
          <w:lang w:eastAsia="ru-RU"/>
        </w:rPr>
        <w:t>21</w:t>
      </w:r>
      <w:r w:rsidR="00BB2D9D" w:rsidRPr="00001311">
        <w:rPr>
          <w:bCs/>
          <w:color w:val="0000FF"/>
          <w:sz w:val="22"/>
          <w:szCs w:val="22"/>
          <w:lang w:eastAsia="ru-RU"/>
        </w:rPr>
        <w:t>.</w:t>
      </w:r>
      <w:r w:rsidR="00BB2D9D">
        <w:rPr>
          <w:bCs/>
          <w:color w:val="0000FF"/>
          <w:sz w:val="22"/>
          <w:szCs w:val="22"/>
          <w:lang w:eastAsia="ru-RU"/>
        </w:rPr>
        <w:t>04.</w:t>
      </w:r>
      <w:r w:rsidR="00BB2D9D" w:rsidRPr="00001311">
        <w:rPr>
          <w:bCs/>
          <w:color w:val="0000FF"/>
          <w:sz w:val="22"/>
          <w:szCs w:val="22"/>
          <w:lang w:eastAsia="ru-RU"/>
        </w:rPr>
        <w:t>202</w:t>
      </w:r>
      <w:r w:rsidR="00BB2D9D">
        <w:rPr>
          <w:bCs/>
          <w:color w:val="0000FF"/>
          <w:sz w:val="22"/>
          <w:szCs w:val="22"/>
          <w:lang w:eastAsia="ru-RU"/>
        </w:rPr>
        <w:t xml:space="preserve">2 </w:t>
      </w:r>
      <w:r w:rsidR="00BB2D9D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BB2D9D" w:rsidRPr="00BB2D9D">
        <w:rPr>
          <w:bCs/>
          <w:color w:val="0000FF"/>
          <w:sz w:val="22"/>
          <w:szCs w:val="22"/>
          <w:lang w:eastAsia="ru-RU"/>
        </w:rPr>
        <w:t>ГЗ-22-008797</w:t>
      </w:r>
      <w:bookmarkEnd w:id="49"/>
      <w:r w:rsidR="00BB2D9D" w:rsidRPr="00A811CF">
        <w:rPr>
          <w:bCs/>
          <w:color w:val="0000FF"/>
          <w:sz w:val="22"/>
          <w:szCs w:val="22"/>
          <w:lang w:eastAsia="ru-RU"/>
        </w:rPr>
        <w:t xml:space="preserve"> </w:t>
      </w:r>
      <w:r w:rsidR="00BB2D9D">
        <w:rPr>
          <w:color w:val="0000FF"/>
          <w:sz w:val="22"/>
          <w:szCs w:val="22"/>
        </w:rPr>
        <w:t xml:space="preserve">(Приложение 4), </w:t>
      </w:r>
      <w:r w:rsidR="00BB2D9D" w:rsidRPr="00001311">
        <w:rPr>
          <w:color w:val="0000FF"/>
          <w:sz w:val="22"/>
          <w:szCs w:val="22"/>
        </w:rPr>
        <w:t>письме Администрации городского округа Электросталь Московской</w:t>
      </w:r>
      <w:r w:rsidR="00BB2D9D">
        <w:rPr>
          <w:color w:val="0000FF"/>
          <w:sz w:val="22"/>
          <w:szCs w:val="22"/>
        </w:rPr>
        <w:t xml:space="preserve"> </w:t>
      </w:r>
      <w:r w:rsidR="00BB2D9D" w:rsidRPr="00001311">
        <w:rPr>
          <w:color w:val="0000FF"/>
          <w:sz w:val="22"/>
          <w:szCs w:val="22"/>
        </w:rPr>
        <w:t xml:space="preserve">области </w:t>
      </w:r>
      <w:r w:rsidR="00BB2D9D" w:rsidRPr="00001311">
        <w:rPr>
          <w:color w:val="0000FF"/>
          <w:sz w:val="22"/>
          <w:szCs w:val="22"/>
        </w:rPr>
        <w:lastRenderedPageBreak/>
        <w:t xml:space="preserve">от </w:t>
      </w:r>
      <w:r w:rsidR="00BB2D9D">
        <w:rPr>
          <w:color w:val="0000FF"/>
          <w:sz w:val="22"/>
          <w:szCs w:val="22"/>
        </w:rPr>
        <w:t>18.07</w:t>
      </w:r>
      <w:r w:rsidR="00BB2D9D" w:rsidRPr="00001311">
        <w:rPr>
          <w:color w:val="0000FF"/>
          <w:sz w:val="22"/>
          <w:szCs w:val="22"/>
        </w:rPr>
        <w:t>.202</w:t>
      </w:r>
      <w:r w:rsidR="00BB2D9D">
        <w:rPr>
          <w:color w:val="0000FF"/>
          <w:sz w:val="22"/>
          <w:szCs w:val="22"/>
        </w:rPr>
        <w:t>2</w:t>
      </w:r>
      <w:r w:rsidR="00BB2D9D" w:rsidRPr="00001311">
        <w:rPr>
          <w:color w:val="0000FF"/>
          <w:sz w:val="22"/>
          <w:szCs w:val="22"/>
        </w:rPr>
        <w:t xml:space="preserve"> № 2-</w:t>
      </w:r>
      <w:r w:rsidR="00BB2D9D">
        <w:rPr>
          <w:color w:val="0000FF"/>
          <w:sz w:val="22"/>
          <w:szCs w:val="22"/>
        </w:rPr>
        <w:t>1734</w:t>
      </w:r>
      <w:r w:rsidR="00BB2D9D" w:rsidRPr="00001311">
        <w:rPr>
          <w:color w:val="0000FF"/>
          <w:sz w:val="22"/>
          <w:szCs w:val="22"/>
        </w:rPr>
        <w:t xml:space="preserve">исх (Приложение 4), акте осмотра земельного участка от </w:t>
      </w:r>
      <w:r w:rsidR="00BB2D9D">
        <w:rPr>
          <w:color w:val="0000FF"/>
          <w:sz w:val="22"/>
          <w:szCs w:val="22"/>
        </w:rPr>
        <w:t>04.07</w:t>
      </w:r>
      <w:r w:rsidR="00BB2D9D" w:rsidRPr="00001311">
        <w:rPr>
          <w:color w:val="0000FF"/>
          <w:sz w:val="22"/>
          <w:szCs w:val="22"/>
        </w:rPr>
        <w:t>.202</w:t>
      </w:r>
      <w:r w:rsidR="00BB2D9D">
        <w:rPr>
          <w:color w:val="0000FF"/>
          <w:sz w:val="22"/>
          <w:szCs w:val="22"/>
        </w:rPr>
        <w:t xml:space="preserve">2 </w:t>
      </w:r>
      <w:r w:rsidR="00BB2D9D" w:rsidRPr="00001311">
        <w:rPr>
          <w:color w:val="0000FF"/>
          <w:sz w:val="22"/>
          <w:szCs w:val="22"/>
        </w:rPr>
        <w:t xml:space="preserve">(Приложение 4), </w:t>
      </w:r>
      <w:r w:rsidR="00BB2D9D">
        <w:rPr>
          <w:color w:val="0000FF"/>
          <w:sz w:val="22"/>
          <w:szCs w:val="22"/>
        </w:rPr>
        <w:br/>
      </w:r>
      <w:r w:rsidR="00BB2D9D" w:rsidRPr="00001311">
        <w:rPr>
          <w:color w:val="0000FF"/>
          <w:sz w:val="22"/>
          <w:szCs w:val="22"/>
        </w:rPr>
        <w:t>в том числе</w:t>
      </w:r>
      <w:r w:rsidR="00BB2D9D">
        <w:rPr>
          <w:color w:val="0000FF"/>
          <w:sz w:val="22"/>
          <w:szCs w:val="22"/>
        </w:rPr>
        <w:t xml:space="preserve"> Земельный участок</w:t>
      </w:r>
      <w:r w:rsidR="00BB2D9D" w:rsidRPr="00001311">
        <w:rPr>
          <w:color w:val="0000FF"/>
          <w:sz w:val="22"/>
          <w:szCs w:val="22"/>
        </w:rPr>
        <w:t>:</w:t>
      </w:r>
    </w:p>
    <w:p w14:paraId="7E19246E" w14:textId="5B8114F4" w:rsidR="00BB2D9D" w:rsidRDefault="00BB2D9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C693F8A" w14:textId="7372E24B" w:rsidR="008C6357" w:rsidRDefault="008C6357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109320859"/>
      <w:bookmarkStart w:id="51" w:name="_Hlk109375277"/>
      <w:r>
        <w:rPr>
          <w:color w:val="0000FF"/>
          <w:sz w:val="22"/>
          <w:szCs w:val="22"/>
        </w:rPr>
        <w:t xml:space="preserve">1. </w:t>
      </w:r>
      <w:r w:rsidRPr="00902B3C">
        <w:rPr>
          <w:color w:val="0000FF"/>
          <w:sz w:val="22"/>
          <w:szCs w:val="22"/>
        </w:rPr>
        <w:t>Ограничения прав на</w:t>
      </w:r>
      <w:r>
        <w:rPr>
          <w:color w:val="0000FF"/>
          <w:sz w:val="22"/>
          <w:szCs w:val="22"/>
        </w:rPr>
        <w:t xml:space="preserve"> часть</w:t>
      </w:r>
      <w:r w:rsidRPr="00902B3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8C6357">
        <w:rPr>
          <w:color w:val="0000FF"/>
          <w:sz w:val="22"/>
          <w:szCs w:val="22"/>
        </w:rPr>
        <w:t>873</w:t>
      </w:r>
      <w:r>
        <w:rPr>
          <w:color w:val="0000FF"/>
          <w:sz w:val="22"/>
          <w:szCs w:val="22"/>
        </w:rPr>
        <w:t xml:space="preserve">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>)</w:t>
      </w:r>
      <w:r w:rsidRPr="00902B3C">
        <w:rPr>
          <w:color w:val="0000FF"/>
          <w:sz w:val="22"/>
          <w:szCs w:val="22"/>
        </w:rPr>
        <w:t xml:space="preserve"> Земельн</w:t>
      </w:r>
      <w:r>
        <w:rPr>
          <w:color w:val="0000FF"/>
          <w:sz w:val="22"/>
          <w:szCs w:val="22"/>
        </w:rPr>
        <w:t>ого</w:t>
      </w:r>
      <w:r w:rsidRPr="00902B3C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 xml:space="preserve">ка </w:t>
      </w:r>
      <w:r w:rsidRPr="00902B3C">
        <w:rPr>
          <w:color w:val="0000FF"/>
          <w:sz w:val="22"/>
          <w:szCs w:val="22"/>
        </w:rPr>
        <w:t>предусмотренные статьями 56</w:t>
      </w:r>
      <w:r w:rsidR="007D37B5">
        <w:rPr>
          <w:color w:val="0000FF"/>
          <w:sz w:val="22"/>
          <w:szCs w:val="22"/>
        </w:rPr>
        <w:t xml:space="preserve"> </w:t>
      </w:r>
      <w:r w:rsidRPr="00902B3C">
        <w:rPr>
          <w:color w:val="0000FF"/>
          <w:sz w:val="22"/>
          <w:szCs w:val="22"/>
        </w:rPr>
        <w:t xml:space="preserve">Земельного кодекса Российской Федерации: </w:t>
      </w:r>
      <w:r w:rsidR="007D37B5" w:rsidRPr="007D37B5">
        <w:rPr>
          <w:color w:val="0000FF"/>
          <w:sz w:val="22"/>
          <w:szCs w:val="22"/>
        </w:rPr>
        <w:t>50:00-6.242</w:t>
      </w:r>
      <w:r w:rsidR="007D37B5">
        <w:rPr>
          <w:color w:val="0000FF"/>
          <w:sz w:val="22"/>
          <w:szCs w:val="22"/>
        </w:rPr>
        <w:t xml:space="preserve">: </w:t>
      </w:r>
      <w:r w:rsidR="007D37B5" w:rsidRPr="007D37B5">
        <w:rPr>
          <w:color w:val="0000FF"/>
          <w:sz w:val="22"/>
          <w:szCs w:val="22"/>
        </w:rPr>
        <w:t xml:space="preserve">Охранная зона воздушной линии электропередачи 110 </w:t>
      </w:r>
      <w:proofErr w:type="spellStart"/>
      <w:r w:rsidR="007D37B5" w:rsidRPr="007D37B5">
        <w:rPr>
          <w:color w:val="0000FF"/>
          <w:sz w:val="22"/>
          <w:szCs w:val="22"/>
        </w:rPr>
        <w:t>кВ</w:t>
      </w:r>
      <w:proofErr w:type="spellEnd"/>
      <w:r w:rsidR="007D37B5" w:rsidRPr="007D37B5">
        <w:rPr>
          <w:color w:val="0000FF"/>
          <w:sz w:val="22"/>
          <w:szCs w:val="22"/>
        </w:rPr>
        <w:t xml:space="preserve"> </w:t>
      </w:r>
      <w:r w:rsidR="007D37B5">
        <w:rPr>
          <w:color w:val="0000FF"/>
          <w:sz w:val="22"/>
          <w:szCs w:val="22"/>
        </w:rPr>
        <w:br/>
        <w:t>«</w:t>
      </w:r>
      <w:proofErr w:type="spellStart"/>
      <w:r w:rsidR="007D37B5" w:rsidRPr="007D37B5">
        <w:rPr>
          <w:color w:val="0000FF"/>
          <w:sz w:val="22"/>
          <w:szCs w:val="22"/>
        </w:rPr>
        <w:t>Шибаново</w:t>
      </w:r>
      <w:proofErr w:type="spellEnd"/>
      <w:r w:rsidR="007D37B5" w:rsidRPr="007D37B5">
        <w:rPr>
          <w:color w:val="0000FF"/>
          <w:sz w:val="22"/>
          <w:szCs w:val="22"/>
        </w:rPr>
        <w:t>-Электросталь 1</w:t>
      </w:r>
      <w:r w:rsidR="007D37B5">
        <w:rPr>
          <w:color w:val="0000FF"/>
          <w:sz w:val="22"/>
          <w:szCs w:val="22"/>
        </w:rPr>
        <w:t>».</w:t>
      </w:r>
    </w:p>
    <w:bookmarkEnd w:id="50"/>
    <w:p w14:paraId="020DBA19" w14:textId="2DA8D2F3" w:rsidR="00BB2D9D" w:rsidRDefault="00BB2D9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BF6AB7" w14:textId="5475B07D" w:rsidR="007D37B5" w:rsidRDefault="007D37B5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7D37B5">
        <w:rPr>
          <w:color w:val="0000FF"/>
          <w:sz w:val="22"/>
          <w:szCs w:val="22"/>
        </w:rPr>
        <w:t>Ограничения прав на часть</w:t>
      </w:r>
      <w:r>
        <w:rPr>
          <w:color w:val="0000FF"/>
          <w:sz w:val="22"/>
          <w:szCs w:val="22"/>
        </w:rPr>
        <w:t xml:space="preserve"> </w:t>
      </w:r>
      <w:r w:rsidRPr="007D37B5">
        <w:rPr>
          <w:color w:val="0000FF"/>
          <w:sz w:val="22"/>
          <w:szCs w:val="22"/>
        </w:rPr>
        <w:t>Земельного участка, предусмотренные статьями 56 Земельного кодекса Российской Федерации: 50:00-6.1812:</w:t>
      </w:r>
      <w:r>
        <w:rPr>
          <w:color w:val="0000FF"/>
          <w:sz w:val="22"/>
          <w:szCs w:val="22"/>
        </w:rPr>
        <w:t xml:space="preserve"> </w:t>
      </w:r>
      <w:r w:rsidRPr="007D37B5">
        <w:rPr>
          <w:color w:val="0000FF"/>
          <w:sz w:val="22"/>
          <w:szCs w:val="22"/>
        </w:rPr>
        <w:t xml:space="preserve">Публичный сервитут в целях размещения существующего объекта электросетевого хозяйства Воздушная линия передачи 110 </w:t>
      </w:r>
      <w:proofErr w:type="spellStart"/>
      <w:r w:rsidRPr="007D37B5">
        <w:rPr>
          <w:color w:val="0000FF"/>
          <w:sz w:val="22"/>
          <w:szCs w:val="22"/>
        </w:rPr>
        <w:t>кВ</w:t>
      </w:r>
      <w:proofErr w:type="spellEnd"/>
      <w:r w:rsidRPr="007D37B5">
        <w:rPr>
          <w:color w:val="0000FF"/>
          <w:sz w:val="22"/>
          <w:szCs w:val="22"/>
        </w:rPr>
        <w:t xml:space="preserve"> </w:t>
      </w:r>
      <w:proofErr w:type="spellStart"/>
      <w:r w:rsidRPr="007D37B5">
        <w:rPr>
          <w:color w:val="0000FF"/>
          <w:sz w:val="22"/>
          <w:szCs w:val="22"/>
        </w:rPr>
        <w:t>Шибаново</w:t>
      </w:r>
      <w:proofErr w:type="spellEnd"/>
      <w:r w:rsidRPr="007D37B5">
        <w:rPr>
          <w:color w:val="0000FF"/>
          <w:sz w:val="22"/>
          <w:szCs w:val="22"/>
        </w:rPr>
        <w:t>-Электросталь 1</w:t>
      </w:r>
      <w:r>
        <w:rPr>
          <w:color w:val="0000FF"/>
          <w:sz w:val="22"/>
          <w:szCs w:val="22"/>
        </w:rPr>
        <w:t>.</w:t>
      </w:r>
    </w:p>
    <w:p w14:paraId="7A78BFC5" w14:textId="0561D2E5" w:rsidR="007D37B5" w:rsidRDefault="007D37B5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0E142FC" w14:textId="09F15855" w:rsidR="007D37B5" w:rsidRDefault="007D37B5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Pr="00902B3C">
        <w:rPr>
          <w:color w:val="0000FF"/>
          <w:sz w:val="22"/>
          <w:szCs w:val="22"/>
        </w:rPr>
        <w:t>Ограничения прав на</w:t>
      </w:r>
      <w:r>
        <w:rPr>
          <w:color w:val="0000FF"/>
          <w:sz w:val="22"/>
          <w:szCs w:val="22"/>
        </w:rPr>
        <w:t xml:space="preserve"> часть</w:t>
      </w:r>
      <w:r w:rsidRPr="00902B3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(597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>)</w:t>
      </w:r>
      <w:r w:rsidRPr="00902B3C">
        <w:rPr>
          <w:color w:val="0000FF"/>
          <w:sz w:val="22"/>
          <w:szCs w:val="22"/>
        </w:rPr>
        <w:t xml:space="preserve"> Земельн</w:t>
      </w:r>
      <w:r>
        <w:rPr>
          <w:color w:val="0000FF"/>
          <w:sz w:val="22"/>
          <w:szCs w:val="22"/>
        </w:rPr>
        <w:t>ого</w:t>
      </w:r>
      <w:r w:rsidRPr="00902B3C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 xml:space="preserve">ка </w:t>
      </w:r>
      <w:r w:rsidRPr="00902B3C">
        <w:rPr>
          <w:color w:val="0000FF"/>
          <w:sz w:val="22"/>
          <w:szCs w:val="22"/>
        </w:rPr>
        <w:t>предусмотренные статьями 56</w:t>
      </w:r>
      <w:r>
        <w:rPr>
          <w:color w:val="0000FF"/>
          <w:sz w:val="22"/>
          <w:szCs w:val="22"/>
        </w:rPr>
        <w:t xml:space="preserve"> </w:t>
      </w:r>
      <w:r w:rsidRPr="00902B3C">
        <w:rPr>
          <w:color w:val="0000FF"/>
          <w:sz w:val="22"/>
          <w:szCs w:val="22"/>
        </w:rPr>
        <w:t xml:space="preserve">Земельного кодекса Российской Федерации: </w:t>
      </w:r>
      <w:r w:rsidRPr="007D37B5">
        <w:rPr>
          <w:color w:val="0000FF"/>
          <w:sz w:val="22"/>
          <w:szCs w:val="22"/>
        </w:rPr>
        <w:t>50:00-6.178</w:t>
      </w:r>
      <w:r>
        <w:rPr>
          <w:color w:val="0000FF"/>
          <w:sz w:val="22"/>
          <w:szCs w:val="22"/>
        </w:rPr>
        <w:t xml:space="preserve">: </w:t>
      </w:r>
      <w:r w:rsidRPr="007D37B5">
        <w:rPr>
          <w:color w:val="0000FF"/>
          <w:sz w:val="22"/>
          <w:szCs w:val="22"/>
        </w:rPr>
        <w:t xml:space="preserve">Охранная зона воздушной линии электропередачи 110 </w:t>
      </w:r>
      <w:proofErr w:type="spellStart"/>
      <w:r w:rsidRPr="007D37B5">
        <w:rPr>
          <w:color w:val="0000FF"/>
          <w:sz w:val="22"/>
          <w:szCs w:val="22"/>
        </w:rPr>
        <w:t>кВ</w:t>
      </w:r>
      <w:proofErr w:type="spellEnd"/>
      <w:r w:rsidRPr="007D37B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proofErr w:type="spellStart"/>
      <w:r w:rsidRPr="007D37B5">
        <w:rPr>
          <w:color w:val="0000FF"/>
          <w:sz w:val="22"/>
          <w:szCs w:val="22"/>
        </w:rPr>
        <w:t>Шибаново</w:t>
      </w:r>
      <w:proofErr w:type="spellEnd"/>
      <w:r w:rsidRPr="007D37B5">
        <w:rPr>
          <w:color w:val="0000FF"/>
          <w:sz w:val="22"/>
          <w:szCs w:val="22"/>
        </w:rPr>
        <w:t xml:space="preserve">-Электросталь </w:t>
      </w:r>
      <w:r>
        <w:rPr>
          <w:color w:val="0000FF"/>
          <w:sz w:val="22"/>
          <w:szCs w:val="22"/>
        </w:rPr>
        <w:t>2».</w:t>
      </w:r>
    </w:p>
    <w:p w14:paraId="0AD6709A" w14:textId="5FAA6E81" w:rsidR="007D37B5" w:rsidRDefault="007D37B5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4824F5" w14:textId="5C8D6B3D" w:rsidR="007D37B5" w:rsidRDefault="007D37B5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 </w:t>
      </w:r>
      <w:r w:rsidRPr="007D37B5">
        <w:rPr>
          <w:color w:val="0000FF"/>
          <w:sz w:val="22"/>
          <w:szCs w:val="22"/>
        </w:rPr>
        <w:t>Ограничения прав на часть</w:t>
      </w:r>
      <w:r>
        <w:rPr>
          <w:color w:val="0000FF"/>
          <w:sz w:val="22"/>
          <w:szCs w:val="22"/>
        </w:rPr>
        <w:t xml:space="preserve"> </w:t>
      </w:r>
      <w:r w:rsidRPr="007D37B5">
        <w:rPr>
          <w:color w:val="0000FF"/>
          <w:sz w:val="22"/>
          <w:szCs w:val="22"/>
        </w:rPr>
        <w:t>Земельного участка, предусмотренные статьями 56 Земельного кодекса Российской Федерации: 50:00-6.1834:</w:t>
      </w:r>
      <w:r>
        <w:rPr>
          <w:color w:val="0000FF"/>
          <w:sz w:val="22"/>
          <w:szCs w:val="22"/>
        </w:rPr>
        <w:t xml:space="preserve"> </w:t>
      </w:r>
      <w:r w:rsidRPr="007D37B5">
        <w:rPr>
          <w:color w:val="0000FF"/>
          <w:sz w:val="22"/>
          <w:szCs w:val="22"/>
        </w:rPr>
        <w:t xml:space="preserve">Публичный сервитут в целях размещения существующего объекта электросетевого хозяйства Воздушная линия передачи 110 </w:t>
      </w:r>
      <w:proofErr w:type="spellStart"/>
      <w:r w:rsidRPr="007D37B5">
        <w:rPr>
          <w:color w:val="0000FF"/>
          <w:sz w:val="22"/>
          <w:szCs w:val="22"/>
        </w:rPr>
        <w:t>кВ</w:t>
      </w:r>
      <w:proofErr w:type="spellEnd"/>
      <w:r w:rsidRPr="007D37B5">
        <w:rPr>
          <w:color w:val="0000FF"/>
          <w:sz w:val="22"/>
          <w:szCs w:val="22"/>
        </w:rPr>
        <w:t xml:space="preserve"> </w:t>
      </w:r>
      <w:proofErr w:type="spellStart"/>
      <w:r w:rsidRPr="007D37B5">
        <w:rPr>
          <w:color w:val="0000FF"/>
          <w:sz w:val="22"/>
          <w:szCs w:val="22"/>
        </w:rPr>
        <w:t>Шибаново</w:t>
      </w:r>
      <w:proofErr w:type="spellEnd"/>
      <w:r w:rsidRPr="007D37B5">
        <w:rPr>
          <w:color w:val="0000FF"/>
          <w:sz w:val="22"/>
          <w:szCs w:val="22"/>
        </w:rPr>
        <w:t>-Электросталь 2</w:t>
      </w:r>
      <w:r>
        <w:rPr>
          <w:color w:val="0000FF"/>
          <w:sz w:val="22"/>
          <w:szCs w:val="22"/>
        </w:rPr>
        <w:t>.</w:t>
      </w:r>
    </w:p>
    <w:p w14:paraId="285E2B4C" w14:textId="77777777" w:rsidR="007D37B5" w:rsidRDefault="007D37B5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E44514" w14:textId="65948DA3" w:rsidR="007D37B5" w:rsidRDefault="00525E8C" w:rsidP="007D37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5. Полностью р</w:t>
      </w:r>
      <w:r w:rsidRPr="00001311">
        <w:rPr>
          <w:color w:val="0000FF"/>
          <w:sz w:val="22"/>
          <w:szCs w:val="22"/>
        </w:rPr>
        <w:t xml:space="preserve">асположен: Чкаловский </w:t>
      </w:r>
      <w:proofErr w:type="spellStart"/>
      <w:r w:rsidRPr="00001311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001311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bookmarkEnd w:id="51"/>
    <w:p w14:paraId="6A681C9B" w14:textId="13C76BDD" w:rsidR="00BB2D9D" w:rsidRDefault="00BB2D9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74F81FE" w14:textId="77777777" w:rsidR="00525E8C" w:rsidRDefault="00525E8C" w:rsidP="00525E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0131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03AD44C" w14:textId="77777777" w:rsidR="00525E8C" w:rsidRDefault="00525E8C" w:rsidP="00525E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09375348"/>
      <w:r>
        <w:rPr>
          <w:color w:val="0000FF"/>
          <w:sz w:val="22"/>
          <w:szCs w:val="22"/>
        </w:rPr>
        <w:t>-</w:t>
      </w:r>
      <w:r w:rsidRPr="00001311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BEF5E73" w14:textId="77777777" w:rsidR="00525E8C" w:rsidRDefault="00525E8C" w:rsidP="00525E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001311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001311">
        <w:rPr>
          <w:color w:val="0000FF"/>
          <w:sz w:val="22"/>
          <w:szCs w:val="22"/>
        </w:rPr>
        <w:t>приаэродромной</w:t>
      </w:r>
      <w:proofErr w:type="spellEnd"/>
      <w:r w:rsidRPr="00001311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6481A6B8" w14:textId="56A28A4C" w:rsidR="00BB2D9D" w:rsidRDefault="00525E8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525E8C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  <w:bookmarkEnd w:id="52"/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701E074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C047FB">
        <w:rPr>
          <w:bCs/>
          <w:color w:val="0000FF"/>
          <w:sz w:val="22"/>
          <w:szCs w:val="22"/>
          <w:lang w:eastAsia="ru-RU"/>
        </w:rPr>
        <w:t>21</w:t>
      </w:r>
      <w:r w:rsidR="00C047FB" w:rsidRPr="00001311">
        <w:rPr>
          <w:bCs/>
          <w:color w:val="0000FF"/>
          <w:sz w:val="22"/>
          <w:szCs w:val="22"/>
          <w:lang w:eastAsia="ru-RU"/>
        </w:rPr>
        <w:t>.</w:t>
      </w:r>
      <w:r w:rsidR="00C047FB">
        <w:rPr>
          <w:bCs/>
          <w:color w:val="0000FF"/>
          <w:sz w:val="22"/>
          <w:szCs w:val="22"/>
          <w:lang w:eastAsia="ru-RU"/>
        </w:rPr>
        <w:t>04.</w:t>
      </w:r>
      <w:r w:rsidR="00C047FB" w:rsidRPr="00001311">
        <w:rPr>
          <w:bCs/>
          <w:color w:val="0000FF"/>
          <w:sz w:val="22"/>
          <w:szCs w:val="22"/>
          <w:lang w:eastAsia="ru-RU"/>
        </w:rPr>
        <w:t>202</w:t>
      </w:r>
      <w:r w:rsidR="00C047FB">
        <w:rPr>
          <w:bCs/>
          <w:color w:val="0000FF"/>
          <w:sz w:val="22"/>
          <w:szCs w:val="22"/>
          <w:lang w:eastAsia="ru-RU"/>
        </w:rPr>
        <w:t xml:space="preserve">2 </w:t>
      </w:r>
      <w:r w:rsidR="00C047FB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C047FB" w:rsidRPr="00BB2D9D">
        <w:rPr>
          <w:bCs/>
          <w:color w:val="0000FF"/>
          <w:sz w:val="22"/>
          <w:szCs w:val="22"/>
          <w:lang w:eastAsia="ru-RU"/>
        </w:rPr>
        <w:t>ГЗ-22-008797</w:t>
      </w:r>
      <w:r w:rsidR="00C047FB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C7DAE48" w:rsidR="00D826BB" w:rsidRPr="00526AE0" w:rsidRDefault="00C047F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3" w:name="_Hlk109321591"/>
      <w:permStart w:id="34962366" w:edGrp="everyone"/>
      <w:r>
        <w:rPr>
          <w:b/>
          <w:color w:val="0000FF"/>
          <w:sz w:val="22"/>
          <w:szCs w:val="22"/>
        </w:rPr>
        <w:t>414 256,85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047FB">
        <w:rPr>
          <w:color w:val="0000FF"/>
          <w:sz w:val="22"/>
          <w:szCs w:val="22"/>
        </w:rPr>
        <w:t>Четыреста четырнадцать тысяч двести пятьдесят шесть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85</w:t>
      </w:r>
      <w:r w:rsidR="008275F3">
        <w:rPr>
          <w:color w:val="0000FF"/>
          <w:sz w:val="22"/>
          <w:szCs w:val="22"/>
        </w:rPr>
        <w:t xml:space="preserve"> коп</w:t>
      </w:r>
      <w:bookmarkEnd w:id="53"/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E522B4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047FB">
        <w:rPr>
          <w:b/>
          <w:color w:val="0000FF"/>
          <w:sz w:val="22"/>
          <w:szCs w:val="22"/>
        </w:rPr>
        <w:t>12 427,70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047FB" w:rsidRPr="00C047FB">
        <w:rPr>
          <w:color w:val="0000FF"/>
          <w:sz w:val="22"/>
          <w:szCs w:val="22"/>
        </w:rPr>
        <w:t>Двенадцать тысяч четыреста двадцать 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047FB">
        <w:rPr>
          <w:color w:val="0000FF"/>
          <w:sz w:val="22"/>
          <w:szCs w:val="22"/>
        </w:rPr>
        <w:t>70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A8E2A7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047FB">
        <w:rPr>
          <w:b/>
          <w:color w:val="0000FF"/>
          <w:sz w:val="22"/>
          <w:szCs w:val="22"/>
        </w:rPr>
        <w:t xml:space="preserve">414 256,85 </w:t>
      </w:r>
      <w:r w:rsidR="00C047FB" w:rsidRPr="00242F27">
        <w:rPr>
          <w:b/>
          <w:color w:val="0000FF"/>
          <w:sz w:val="22"/>
          <w:szCs w:val="22"/>
        </w:rPr>
        <w:t>руб.</w:t>
      </w:r>
      <w:r w:rsidR="00C047FB" w:rsidRPr="00242F27">
        <w:rPr>
          <w:color w:val="0000FF"/>
          <w:sz w:val="22"/>
          <w:szCs w:val="22"/>
        </w:rPr>
        <w:t xml:space="preserve"> (</w:t>
      </w:r>
      <w:r w:rsidR="00C047FB" w:rsidRPr="00C047FB">
        <w:rPr>
          <w:color w:val="0000FF"/>
          <w:sz w:val="22"/>
          <w:szCs w:val="22"/>
        </w:rPr>
        <w:t>Четыреста четырнадцать тысяч двести пятьдесят шесть</w:t>
      </w:r>
      <w:r w:rsidR="00C047FB">
        <w:rPr>
          <w:color w:val="0000FF"/>
          <w:sz w:val="22"/>
          <w:szCs w:val="22"/>
        </w:rPr>
        <w:t xml:space="preserve"> руб. 85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</w:t>
      </w:r>
      <w:r w:rsidR="00F517E3">
        <w:rPr>
          <w:sz w:val="22"/>
          <w:szCs w:val="22"/>
        </w:rPr>
        <w:t xml:space="preserve"> </w:t>
      </w:r>
      <w:r w:rsidR="00D826BB" w:rsidRPr="00526AE0">
        <w:rPr>
          <w:sz w:val="22"/>
          <w:szCs w:val="22"/>
        </w:rPr>
        <w:t>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68523D0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C047FB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53DB98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047FB">
        <w:rPr>
          <w:b/>
          <w:color w:val="0000FF"/>
          <w:sz w:val="22"/>
          <w:szCs w:val="22"/>
        </w:rPr>
        <w:t>25</w:t>
      </w:r>
      <w:r w:rsidR="007B0628">
        <w:rPr>
          <w:b/>
          <w:color w:val="0000FF"/>
          <w:sz w:val="22"/>
          <w:szCs w:val="22"/>
        </w:rPr>
        <w:t>.</w:t>
      </w:r>
      <w:r w:rsidR="00C047FB">
        <w:rPr>
          <w:b/>
          <w:color w:val="0000FF"/>
          <w:sz w:val="22"/>
          <w:szCs w:val="22"/>
        </w:rPr>
        <w:t>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9D0280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F6BFA">
        <w:rPr>
          <w:b/>
          <w:color w:val="0000FF"/>
          <w:sz w:val="22"/>
          <w:szCs w:val="22"/>
        </w:rPr>
        <w:t>29</w:t>
      </w:r>
      <w:r w:rsidR="007B0628">
        <w:rPr>
          <w:b/>
          <w:color w:val="0000FF"/>
          <w:sz w:val="22"/>
          <w:szCs w:val="22"/>
        </w:rPr>
        <w:t>.</w:t>
      </w:r>
      <w:r w:rsidR="00CF6BFA">
        <w:rPr>
          <w:b/>
          <w:color w:val="0000FF"/>
          <w:sz w:val="22"/>
          <w:szCs w:val="22"/>
        </w:rPr>
        <w:t>08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D786F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CF6BFA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</w:t>
      </w:r>
      <w:r w:rsidR="00CF6BFA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2A722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F6BFA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</w:t>
      </w:r>
      <w:r w:rsidR="00CF6BFA">
        <w:rPr>
          <w:b/>
          <w:color w:val="0000FF"/>
          <w:sz w:val="22"/>
          <w:szCs w:val="22"/>
        </w:rPr>
        <w:t>09</w:t>
      </w:r>
      <w:bookmarkStart w:id="57" w:name="_GoBack"/>
      <w:bookmarkEnd w:id="57"/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4"/>
      <w:bookmarkEnd w:id="55"/>
      <w:bookmarkEnd w:id="56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4" w:name="_Hlk80035385"/>
      <w:r w:rsidR="0083727C">
        <w:rPr>
          <w:sz w:val="22"/>
          <w:szCs w:val="22"/>
        </w:rPr>
        <w:t>Портале ЕАСУЗ</w:t>
      </w:r>
      <w:bookmarkEnd w:id="64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F235210" w14:textId="77777777" w:rsidR="00C047FB" w:rsidRPr="00A40785" w:rsidRDefault="00C047FB" w:rsidP="00D32AA1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A40785">
        <w:rPr>
          <w:color w:val="0000FF"/>
          <w:sz w:val="22"/>
          <w:szCs w:val="22"/>
        </w:rPr>
        <w:t>- на официальном сайте Администрации городского округа Электросталь Московской области</w:t>
      </w:r>
      <w:r>
        <w:rPr>
          <w:color w:val="0000FF"/>
          <w:sz w:val="22"/>
          <w:szCs w:val="22"/>
        </w:rPr>
        <w:t xml:space="preserve"> </w:t>
      </w:r>
      <w:r w:rsidRPr="00A40785">
        <w:rPr>
          <w:color w:val="0000FF"/>
          <w:sz w:val="22"/>
          <w:szCs w:val="22"/>
        </w:rPr>
        <w:t>www.electrostal.ru;</w:t>
      </w:r>
    </w:p>
    <w:p w14:paraId="19970F7C" w14:textId="69102047" w:rsidR="00C3427C" w:rsidRPr="00526AE0" w:rsidRDefault="00C047FB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A40785">
        <w:rPr>
          <w:color w:val="0000FF"/>
          <w:sz w:val="22"/>
          <w:szCs w:val="22"/>
        </w:rPr>
        <w:t>- в периодическом печатном издании – в газете «Новости недели»</w:t>
      </w:r>
      <w:r w:rsidR="00810035" w:rsidRPr="00810035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5" w:name="_Toc423619379"/>
      <w:bookmarkStart w:id="66" w:name="_Toc426462873"/>
      <w:bookmarkStart w:id="67" w:name="_Toc428969608"/>
      <w:bookmarkStart w:id="68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5"/>
      <w:bookmarkEnd w:id="66"/>
      <w:bookmarkEnd w:id="6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</w:t>
      </w:r>
      <w:r>
        <w:rPr>
          <w:sz w:val="22"/>
          <w:szCs w:val="22"/>
        </w:rPr>
        <w:lastRenderedPageBreak/>
        <w:t xml:space="preserve">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70" w:name="_Toc470009552"/>
      <w:bookmarkStart w:id="71" w:name="_Toc419295277"/>
      <w:bookmarkStart w:id="72" w:name="_Toc423619381"/>
      <w:bookmarkStart w:id="73" w:name="_Toc426462874"/>
      <w:bookmarkStart w:id="74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0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1"/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DEBE1E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262748" w:rsidRPr="0026274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аукционе и признан Участником, Арендодатель в течение 10 (десяти) дней со дня подписания Протокола </w:t>
      </w:r>
      <w:r w:rsidRPr="000E3CE0">
        <w:rPr>
          <w:sz w:val="22"/>
          <w:szCs w:val="22"/>
        </w:rPr>
        <w:lastRenderedPageBreak/>
        <w:t>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A0A5673" w14:textId="77777777" w:rsidR="002354DF" w:rsidRPr="003567F6" w:rsidRDefault="002354DF" w:rsidP="002354DF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bookmarkStart w:id="91" w:name="_Toc418069456"/>
      <w:bookmarkStart w:id="92" w:name="_Toc419738552"/>
      <w:bookmarkStart w:id="93" w:name="_Toc423082994"/>
      <w:bookmarkStart w:id="94" w:name="_Toc426462884"/>
      <w:bookmarkEnd w:id="10"/>
      <w:bookmarkEnd w:id="11"/>
      <w:bookmarkEnd w:id="63"/>
      <w:bookmarkEnd w:id="68"/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912B0A4" w14:textId="3AF3A18A" w:rsidR="00F436E0" w:rsidRDefault="002354DF" w:rsidP="00BE5B57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2F890F3D" w14:textId="1CD27FE0" w:rsidR="002354DF" w:rsidRDefault="002354DF" w:rsidP="002354DF">
      <w:pPr>
        <w:rPr>
          <w:lang w:val="x-none"/>
        </w:rPr>
      </w:pPr>
    </w:p>
    <w:p w14:paraId="52807929" w14:textId="76FA4C24" w:rsidR="002354DF" w:rsidRDefault="002354DF" w:rsidP="002354DF">
      <w:pPr>
        <w:rPr>
          <w:lang w:val="x-none"/>
        </w:rPr>
      </w:pPr>
    </w:p>
    <w:p w14:paraId="7B47F909" w14:textId="4C429FDF" w:rsidR="002354DF" w:rsidRDefault="002354DF" w:rsidP="002354DF">
      <w:pPr>
        <w:rPr>
          <w:lang w:val="x-none"/>
        </w:rPr>
      </w:pPr>
    </w:p>
    <w:p w14:paraId="32FC11F8" w14:textId="3B5028C7" w:rsidR="002354DF" w:rsidRDefault="002354DF" w:rsidP="002354DF">
      <w:pPr>
        <w:rPr>
          <w:lang w:val="x-none"/>
        </w:rPr>
      </w:pPr>
    </w:p>
    <w:p w14:paraId="0D393D20" w14:textId="5C6C7279" w:rsidR="002354DF" w:rsidRDefault="002354DF" w:rsidP="002354DF">
      <w:pPr>
        <w:rPr>
          <w:lang w:val="x-none"/>
        </w:rPr>
      </w:pPr>
    </w:p>
    <w:p w14:paraId="4770765B" w14:textId="40795833" w:rsidR="00C047FB" w:rsidRDefault="00C047FB" w:rsidP="002354DF">
      <w:pPr>
        <w:rPr>
          <w:lang w:val="x-none"/>
        </w:rPr>
      </w:pPr>
    </w:p>
    <w:p w14:paraId="0A397FE3" w14:textId="5AEBD565" w:rsidR="00C047FB" w:rsidRDefault="00C047FB" w:rsidP="002354DF">
      <w:pPr>
        <w:rPr>
          <w:lang w:val="x-none"/>
        </w:rPr>
      </w:pPr>
    </w:p>
    <w:p w14:paraId="24666ACB" w14:textId="081BC531" w:rsidR="00C047FB" w:rsidRDefault="00C047FB" w:rsidP="002354DF">
      <w:pPr>
        <w:rPr>
          <w:lang w:val="x-none"/>
        </w:rPr>
      </w:pPr>
    </w:p>
    <w:p w14:paraId="2C689B4E" w14:textId="441AC325" w:rsidR="00C047FB" w:rsidRDefault="00C047FB" w:rsidP="002354DF">
      <w:pPr>
        <w:rPr>
          <w:lang w:val="x-none"/>
        </w:rPr>
      </w:pPr>
    </w:p>
    <w:p w14:paraId="51BD4B0A" w14:textId="65F4AE59" w:rsidR="00C047FB" w:rsidRDefault="00C047FB" w:rsidP="002354DF">
      <w:pPr>
        <w:rPr>
          <w:lang w:val="x-none"/>
        </w:rPr>
      </w:pPr>
    </w:p>
    <w:p w14:paraId="76D185DD" w14:textId="77777777" w:rsidR="00C047FB" w:rsidRDefault="00C047FB" w:rsidP="002354DF">
      <w:pPr>
        <w:rPr>
          <w:lang w:val="x-none"/>
        </w:rPr>
      </w:pPr>
    </w:p>
    <w:p w14:paraId="7EE4D921" w14:textId="54F8D6AD" w:rsidR="002354DF" w:rsidRDefault="002354DF" w:rsidP="002354DF">
      <w:pPr>
        <w:rPr>
          <w:lang w:val="x-none"/>
        </w:rPr>
      </w:pPr>
    </w:p>
    <w:p w14:paraId="695095C5" w14:textId="223F3856" w:rsidR="002354DF" w:rsidRDefault="002354DF" w:rsidP="002354DF">
      <w:pPr>
        <w:rPr>
          <w:lang w:val="x-none"/>
        </w:rPr>
      </w:pPr>
    </w:p>
    <w:p w14:paraId="6E60F948" w14:textId="77777777" w:rsidR="002354DF" w:rsidRPr="002354DF" w:rsidRDefault="002354DF" w:rsidP="002354DF">
      <w:pPr>
        <w:rPr>
          <w:lang w:val="x-none"/>
        </w:rPr>
      </w:pPr>
    </w:p>
    <w:p w14:paraId="1A47AA41" w14:textId="4A780F41" w:rsidR="0090590E" w:rsidRPr="002354DF" w:rsidRDefault="002354DF" w:rsidP="002354DF">
      <w:pPr>
        <w:suppressAutoHyphens w:val="0"/>
        <w:jc w:val="right"/>
        <w:rPr>
          <w:b/>
          <w:szCs w:val="28"/>
        </w:rPr>
      </w:pPr>
      <w:permStart w:id="1147686127" w:edGrp="everyone"/>
      <w:r w:rsidRPr="002354DF">
        <w:rPr>
          <w:b/>
          <w:szCs w:val="28"/>
        </w:rPr>
        <w:lastRenderedPageBreak/>
        <w:t>Приложение 1</w:t>
      </w:r>
    </w:p>
    <w:p w14:paraId="11199FC2" w14:textId="530ADF00" w:rsidR="00DC2A93" w:rsidRDefault="00C047FB" w:rsidP="00604DDE">
      <w:pPr>
        <w:suppressAutoHyphens w:val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0F839B14" wp14:editId="0E7253F0">
            <wp:extent cx="8983009" cy="6275070"/>
            <wp:effectExtent l="127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5960" cy="628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9E168" w14:textId="279EAAF3" w:rsidR="00C047FB" w:rsidRDefault="00C047FB" w:rsidP="00604DDE">
      <w:pPr>
        <w:suppressAutoHyphens w:val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D10EFF1" wp14:editId="17A09BCB">
            <wp:extent cx="9060028" cy="6257594"/>
            <wp:effectExtent l="0" t="8572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0461" cy="62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5"/>
    </w:p>
    <w:p w14:paraId="50828D73" w14:textId="350F773E" w:rsidR="0090590E" w:rsidRDefault="00D32AA1" w:rsidP="007E6672">
      <w:permStart w:id="644181587" w:edGrp="everyone"/>
      <w:r>
        <w:rPr>
          <w:noProof/>
        </w:rPr>
        <w:drawing>
          <wp:inline distT="0" distB="0" distL="0" distR="0" wp14:anchorId="12EDFD7D" wp14:editId="54E6CB3B">
            <wp:extent cx="6657975" cy="86201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6568EFFA" w:rsidR="008A4787" w:rsidRDefault="00D32AA1" w:rsidP="007E6672">
      <w:r>
        <w:rPr>
          <w:noProof/>
        </w:rPr>
        <w:lastRenderedPageBreak/>
        <w:drawing>
          <wp:inline distT="0" distB="0" distL="0" distR="0" wp14:anchorId="4C495F2A" wp14:editId="38C21F1F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EF47E" wp14:editId="607A3E65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C469C" wp14:editId="23B3766B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323B0" wp14:editId="64E7AEEC">
            <wp:extent cx="6657975" cy="86201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F5667" wp14:editId="244AFB34">
            <wp:extent cx="6657975" cy="8620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FD5B06" wp14:editId="4C48B648">
            <wp:extent cx="6657975" cy="86201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A819E" wp14:editId="3912D46E">
            <wp:extent cx="6657975" cy="86201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ECBDE" wp14:editId="703444D5">
            <wp:extent cx="6657975" cy="86201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18154D" wp14:editId="0A3AA3C2">
            <wp:extent cx="6657975" cy="8620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97FA4" wp14:editId="63DD48ED">
            <wp:extent cx="6657975" cy="8620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7E7B3F" wp14:editId="771DA2B3">
            <wp:extent cx="6657975" cy="8620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F0A3AA" wp14:editId="7F13979E">
            <wp:extent cx="6657975" cy="8620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EB9C2" wp14:editId="5955E686">
            <wp:extent cx="6657975" cy="86201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10DEE" wp14:editId="11257A44">
            <wp:extent cx="6657975" cy="8620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6475A9" wp14:editId="62669211">
            <wp:extent cx="6657975" cy="8620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27521" wp14:editId="50DEAABB">
            <wp:extent cx="6657975" cy="8620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1FBD7" wp14:editId="2D371F43">
            <wp:extent cx="6657975" cy="8620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CAF3B" wp14:editId="26618EF7">
            <wp:extent cx="6657975" cy="8620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F88FC" wp14:editId="2F460732">
            <wp:extent cx="6657975" cy="8620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4AAF6" wp14:editId="54EF1125">
            <wp:extent cx="6657975" cy="8620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666C5" wp14:editId="3228F70C">
            <wp:extent cx="6657975" cy="8620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F65C45" wp14:editId="5D146B71">
            <wp:extent cx="6657975" cy="86201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36B66C" wp14:editId="1F62DE3C">
            <wp:extent cx="6657975" cy="86201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C1945" wp14:editId="57A1633D">
            <wp:extent cx="6657975" cy="86201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09AF9A66" w14:textId="7A5C96EC" w:rsidR="005F4C66" w:rsidRDefault="00D32AA1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4D16CA54" wp14:editId="53FDBECA">
            <wp:extent cx="6661150" cy="4417060"/>
            <wp:effectExtent l="0" t="0" r="635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71D4844B" w:rsidR="00A62982" w:rsidRDefault="00D32AA1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0E42D68" wp14:editId="49AA0D25">
            <wp:extent cx="6661150" cy="376364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657B1455" w14:textId="631B6764" w:rsidR="001E46D6" w:rsidRDefault="001E46D6" w:rsidP="007E6672">
      <w:pPr>
        <w:jc w:val="center"/>
        <w:rPr>
          <w:b/>
          <w:noProof/>
          <w:lang w:eastAsia="ru-RU"/>
        </w:rPr>
      </w:pPr>
    </w:p>
    <w:p w14:paraId="2D5A618A" w14:textId="047C85F6" w:rsidR="001E46D6" w:rsidRDefault="001E46D6" w:rsidP="007E6672">
      <w:pPr>
        <w:jc w:val="center"/>
        <w:rPr>
          <w:b/>
          <w:noProof/>
          <w:lang w:eastAsia="ru-RU"/>
        </w:rPr>
      </w:pPr>
    </w:p>
    <w:p w14:paraId="382BE969" w14:textId="58D3593A" w:rsidR="001E46D6" w:rsidRDefault="001E46D6" w:rsidP="007E6672">
      <w:pPr>
        <w:jc w:val="center"/>
        <w:rPr>
          <w:b/>
          <w:noProof/>
          <w:lang w:eastAsia="ru-RU"/>
        </w:rPr>
      </w:pPr>
    </w:p>
    <w:p w14:paraId="3F12D8DE" w14:textId="1DD1E080" w:rsidR="001E46D6" w:rsidRDefault="001E46D6" w:rsidP="007E6672">
      <w:pPr>
        <w:jc w:val="center"/>
        <w:rPr>
          <w:b/>
          <w:noProof/>
          <w:lang w:eastAsia="ru-RU"/>
        </w:rPr>
      </w:pPr>
    </w:p>
    <w:p w14:paraId="179E58AF" w14:textId="7E695524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D32AA1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8"/>
      <w:bookmarkEnd w:id="99"/>
    </w:p>
    <w:p w14:paraId="723A2416" w14:textId="06B8ED3E" w:rsidR="00F55F5C" w:rsidRDefault="00D32AA1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E44F5C0" wp14:editId="59C1E23C">
            <wp:extent cx="6657975" cy="90678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61249B5F" w:rsidR="00F55F5C" w:rsidRDefault="00D32AA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2BD1C69" wp14:editId="28265200">
            <wp:extent cx="6657975" cy="9420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68BB72A2" w:rsidR="00F55F5C" w:rsidRDefault="00694E8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4B19EDB" wp14:editId="314CC201">
            <wp:extent cx="6657975" cy="94202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61BFC3D2" w:rsidR="00F55F5C" w:rsidRDefault="00694E8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29906E2" wp14:editId="0A25A88C">
            <wp:extent cx="6657975" cy="94202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36E95CE4" w:rsidR="00F55F5C" w:rsidRDefault="00694E8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F0C3354" wp14:editId="3B834B37">
            <wp:extent cx="6657975" cy="942975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69001DBA" w:rsidR="00E9161C" w:rsidRDefault="00694E8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2E6D31B" wp14:editId="4951FA67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2DAA8858" w:rsidR="00F55F5C" w:rsidRDefault="00694E8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85DE0C1" wp14:editId="78FD6F7A">
            <wp:extent cx="6657975" cy="86106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0522BF07" w:rsidR="00A62982" w:rsidRDefault="00694E89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62D92F3" wp14:editId="35C5C9D4">
            <wp:extent cx="6657975" cy="86106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72D36" w14:textId="4E6411D3" w:rsidR="00694E89" w:rsidRDefault="00694E89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328755B" wp14:editId="185D4D1D">
            <wp:extent cx="6648450" cy="498157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3BF35B66" w14:textId="600ACA43" w:rsidR="00A62982" w:rsidRDefault="00197788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CFF2930" wp14:editId="54371418">
            <wp:extent cx="6657975" cy="94202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4B07F" w14:textId="1B603566" w:rsidR="006B7E7D" w:rsidRDefault="00197788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29242491" wp14:editId="569E8BA6">
            <wp:extent cx="9248775" cy="6324600"/>
            <wp:effectExtent l="0" t="4762" r="4762" b="4763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8775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D5894" w14:textId="766CF178" w:rsidR="00197788" w:rsidRDefault="00197788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C80EAAC" wp14:editId="662426AD">
            <wp:extent cx="6657975" cy="94107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87790" w14:textId="0273F2E1" w:rsidR="00197788" w:rsidRDefault="00197788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F09BDFA" wp14:editId="0DF17075">
            <wp:extent cx="6657975" cy="94107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65800" w14:textId="77777777" w:rsidR="00197788" w:rsidRDefault="00197788" w:rsidP="00197788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C6AD5D0" wp14:editId="49994FEC">
            <wp:extent cx="6656070" cy="9410065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9BF5E4" wp14:editId="0F34E78D">
            <wp:extent cx="6656070" cy="9410065"/>
            <wp:effectExtent l="0" t="0" r="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A3B6C7" wp14:editId="52A7F717">
            <wp:extent cx="6656070" cy="9410065"/>
            <wp:effectExtent l="0" t="0" r="0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EFE82" wp14:editId="0A3669D7">
            <wp:extent cx="6656070" cy="9410065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8721D0" wp14:editId="2F29180F">
            <wp:extent cx="6656070" cy="9410065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8CB5B7" wp14:editId="6F240525">
            <wp:extent cx="6656070" cy="9410065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941F5" w14:textId="77777777" w:rsidR="00197788" w:rsidRPr="00277F23" w:rsidRDefault="00197788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102" w:name="_Hlk92897302"/>
      <w:bookmarkStart w:id="103" w:name="_Hlk92897047"/>
      <w:bookmarkStart w:id="104" w:name="_Toc423619395"/>
      <w:bookmarkStart w:id="105" w:name="_Toc426462889"/>
      <w:bookmarkStart w:id="106" w:name="_Toc428969625"/>
      <w:bookmarkStart w:id="107" w:name="_Toc479691599"/>
      <w:bookmarkEnd w:id="91"/>
      <w:bookmarkEnd w:id="92"/>
      <w:bookmarkEnd w:id="93"/>
      <w:bookmarkEnd w:id="94"/>
      <w:bookmarkEnd w:id="101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102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04"/>
      <w:bookmarkEnd w:id="105"/>
      <w:bookmarkEnd w:id="106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1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1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2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2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41130496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3" w:name="bookmark2"/>
      <w:bookmarkStart w:id="114" w:name="_Hlk92898475"/>
      <w:r w:rsidRPr="00204C8A">
        <w:rPr>
          <w:b/>
        </w:rPr>
        <w:t>Проект договора аренды земельного участка</w:t>
      </w:r>
    </w:p>
    <w:p w14:paraId="5E0BEBBB" w14:textId="77777777" w:rsidR="00197788" w:rsidRDefault="00197788" w:rsidP="00B52855">
      <w:pPr>
        <w:tabs>
          <w:tab w:val="left" w:pos="1024"/>
        </w:tabs>
        <w:rPr>
          <w:bCs/>
        </w:rPr>
      </w:pPr>
    </w:p>
    <w:p w14:paraId="031F6BD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ДОГОВОР</w:t>
      </w:r>
    </w:p>
    <w:p w14:paraId="6779E0D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аренды земельного участка, заключаемого по результатам проведения торгов</w:t>
      </w:r>
    </w:p>
    <w:p w14:paraId="49B4677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№ ________</w:t>
      </w:r>
    </w:p>
    <w:p w14:paraId="28F2F1C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0B32A1E3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 xml:space="preserve">Место заключения                                                            </w:t>
      </w:r>
      <w:proofErr w:type="gramStart"/>
      <w:r w:rsidRPr="00B52855">
        <w:rPr>
          <w:sz w:val="28"/>
          <w:szCs w:val="28"/>
          <w:lang w:eastAsia="ru-RU"/>
        </w:rPr>
        <w:t xml:space="preserve">   «</w:t>
      </w:r>
      <w:proofErr w:type="gramEnd"/>
      <w:r w:rsidRPr="00B52855">
        <w:rPr>
          <w:sz w:val="28"/>
          <w:szCs w:val="28"/>
          <w:lang w:eastAsia="ru-RU"/>
        </w:rPr>
        <w:t>___» __________ 20___ года</w:t>
      </w:r>
    </w:p>
    <w:p w14:paraId="30792A3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3355C5B8" w14:textId="48ED1750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bCs/>
          <w:sz w:val="28"/>
          <w:szCs w:val="28"/>
          <w:lang w:eastAsia="ru-RU"/>
        </w:rPr>
        <w:t>Комитет имущественных отношений Администрации городского округа Электросталь Московской области</w:t>
      </w:r>
      <w:r>
        <w:rPr>
          <w:sz w:val="28"/>
          <w:szCs w:val="28"/>
          <w:lang w:eastAsia="ru-RU"/>
        </w:rPr>
        <w:t xml:space="preserve">, </w:t>
      </w:r>
      <w:r w:rsidRPr="00B52855">
        <w:rPr>
          <w:sz w:val="28"/>
          <w:szCs w:val="28"/>
          <w:lang w:eastAsia="ru-RU"/>
        </w:rPr>
        <w:t xml:space="preserve">в лице _______________, </w:t>
      </w:r>
      <w:proofErr w:type="spellStart"/>
      <w:r w:rsidRPr="00B52855">
        <w:rPr>
          <w:sz w:val="28"/>
          <w:szCs w:val="28"/>
          <w:lang w:eastAsia="ru-RU"/>
        </w:rPr>
        <w:t>действующ</w:t>
      </w:r>
      <w:proofErr w:type="spellEnd"/>
      <w:r w:rsidRPr="00B52855">
        <w:rPr>
          <w:sz w:val="28"/>
          <w:szCs w:val="28"/>
          <w:lang w:eastAsia="ru-RU"/>
        </w:rPr>
        <w:t xml:space="preserve">___ </w:t>
      </w:r>
      <w:r>
        <w:rPr>
          <w:sz w:val="28"/>
          <w:szCs w:val="28"/>
          <w:lang w:eastAsia="ru-RU"/>
        </w:rPr>
        <w:br/>
      </w:r>
      <w:r w:rsidRPr="00B52855">
        <w:rPr>
          <w:sz w:val="28"/>
          <w:szCs w:val="28"/>
          <w:lang w:eastAsia="ru-RU"/>
        </w:rPr>
        <w:t>на основании _______________, в дальнейшем именуем___ «Арендодатель», с одной стороны,</w:t>
      </w:r>
      <w:r>
        <w:rPr>
          <w:sz w:val="28"/>
          <w:szCs w:val="28"/>
          <w:lang w:eastAsia="ru-RU"/>
        </w:rPr>
        <w:t xml:space="preserve"> </w:t>
      </w:r>
      <w:r w:rsidRPr="00B52855">
        <w:rPr>
          <w:sz w:val="28"/>
          <w:szCs w:val="28"/>
          <w:lang w:eastAsia="ru-RU"/>
        </w:rPr>
        <w:t xml:space="preserve">и _______________ (наименование или Ф.И.О.) в лице _______________ (должность или Ф.И.О.), </w:t>
      </w:r>
      <w:proofErr w:type="spellStart"/>
      <w:r w:rsidRPr="00B52855">
        <w:rPr>
          <w:sz w:val="28"/>
          <w:szCs w:val="28"/>
          <w:lang w:eastAsia="ru-RU"/>
        </w:rPr>
        <w:t>действующ</w:t>
      </w:r>
      <w:proofErr w:type="spellEnd"/>
      <w:r w:rsidRPr="00B52855">
        <w:rPr>
          <w:sz w:val="28"/>
          <w:szCs w:val="28"/>
          <w:lang w:eastAsia="ru-RU"/>
        </w:rPr>
        <w:t>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(далее – Протокол) заключили настоящий договор (далее – Договор) о нижеследующем.</w:t>
      </w:r>
    </w:p>
    <w:p w14:paraId="7C8EE4B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1. Предмет и цель договора</w:t>
      </w:r>
    </w:p>
    <w:p w14:paraId="10E9BF5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rPr>
          <w:b/>
          <w:sz w:val="28"/>
          <w:szCs w:val="28"/>
          <w:lang w:eastAsia="ru-RU"/>
        </w:rPr>
      </w:pPr>
    </w:p>
    <w:p w14:paraId="725D30C2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1.1. Арендодатель предоставляет, а Арендатор принимает в аренду по акту приема-передачи (Приложение № 3 к Договору), являющемуся неотъемлемой частью Договора, земельный участок, государственная собственность на который не разграничена, площадью</w:t>
      </w:r>
      <w:r w:rsidRPr="00B52855">
        <w:rPr>
          <w:rFonts w:ascii="Courier New" w:hAnsi="Courier New" w:cs="Courier New"/>
          <w:lang w:eastAsia="ru-RU"/>
        </w:rPr>
        <w:t xml:space="preserve"> </w:t>
      </w:r>
      <w:r w:rsidRPr="00B52855">
        <w:rPr>
          <w:sz w:val="28"/>
          <w:szCs w:val="28"/>
          <w:lang w:eastAsia="ru-RU"/>
        </w:rPr>
        <w:t>_____ кв. м., с кадастровым номером _______________, категория земель – «_______________», вид разрешенного использования – «_______________», расположенный по адресу: _______________.</w:t>
      </w:r>
    </w:p>
    <w:p w14:paraId="7C24745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1.2. Земельный участок предоставляется для использования в соответствии</w:t>
      </w:r>
      <w:r w:rsidRPr="00B52855">
        <w:rPr>
          <w:sz w:val="28"/>
          <w:szCs w:val="28"/>
          <w:lang w:eastAsia="ru-RU"/>
        </w:rPr>
        <w:br/>
        <w:t>с видом разрешенного использования «_______________».</w:t>
      </w:r>
    </w:p>
    <w:p w14:paraId="62429C73" w14:textId="29BD6058" w:rsid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1.3. </w:t>
      </w:r>
      <w:r w:rsidRPr="00B52855">
        <w:rPr>
          <w:sz w:val="28"/>
          <w:szCs w:val="28"/>
          <w:lang w:eastAsia="ru-RU"/>
        </w:rPr>
        <w:t>Земельный участок имеет следующие ограничения</w:t>
      </w:r>
      <w:r w:rsidRPr="00B52855">
        <w:rPr>
          <w:sz w:val="28"/>
          <w:szCs w:val="28"/>
          <w:lang w:eastAsia="ru-RU"/>
        </w:rPr>
        <w:br/>
        <w:t xml:space="preserve">в использовании: </w:t>
      </w:r>
    </w:p>
    <w:p w14:paraId="4CE18D85" w14:textId="361CBA96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  <w:lang w:eastAsia="ru-RU"/>
        </w:rPr>
      </w:pPr>
      <w:r w:rsidRPr="00B52855">
        <w:rPr>
          <w:bCs/>
          <w:sz w:val="28"/>
          <w:szCs w:val="28"/>
          <w:lang w:eastAsia="ru-RU"/>
        </w:rPr>
        <w:t>1.</w:t>
      </w:r>
      <w:r>
        <w:rPr>
          <w:bCs/>
          <w:sz w:val="28"/>
          <w:szCs w:val="28"/>
          <w:lang w:eastAsia="ru-RU"/>
        </w:rPr>
        <w:t>3</w:t>
      </w:r>
      <w:r w:rsidRPr="00B52855">
        <w:rPr>
          <w:bCs/>
          <w:sz w:val="28"/>
          <w:szCs w:val="28"/>
          <w:lang w:eastAsia="ru-RU"/>
        </w:rPr>
        <w:t xml:space="preserve">.1. Ограничения прав на часть (873 </w:t>
      </w:r>
      <w:proofErr w:type="spellStart"/>
      <w:proofErr w:type="gramStart"/>
      <w:r w:rsidRPr="00B52855">
        <w:rPr>
          <w:bCs/>
          <w:sz w:val="28"/>
          <w:szCs w:val="28"/>
          <w:lang w:eastAsia="ru-RU"/>
        </w:rPr>
        <w:t>кв.м</w:t>
      </w:r>
      <w:proofErr w:type="spellEnd"/>
      <w:proofErr w:type="gramEnd"/>
      <w:r w:rsidRPr="00B52855">
        <w:rPr>
          <w:bCs/>
          <w:sz w:val="28"/>
          <w:szCs w:val="28"/>
          <w:lang w:eastAsia="ru-RU"/>
        </w:rPr>
        <w:t xml:space="preserve">) Земельного участка предусмотренные статьями 56 Земельного кодекса Российской Федерации: 50:00-6.242: Охранная зона воздушной линии электропередачи 110 </w:t>
      </w:r>
      <w:proofErr w:type="spellStart"/>
      <w:r w:rsidRPr="00B52855">
        <w:rPr>
          <w:bCs/>
          <w:sz w:val="28"/>
          <w:szCs w:val="28"/>
          <w:lang w:eastAsia="ru-RU"/>
        </w:rPr>
        <w:t>кВ</w:t>
      </w:r>
      <w:proofErr w:type="spellEnd"/>
      <w:r w:rsidRPr="00B52855">
        <w:rPr>
          <w:bCs/>
          <w:sz w:val="28"/>
          <w:szCs w:val="28"/>
          <w:lang w:eastAsia="ru-RU"/>
        </w:rPr>
        <w:t xml:space="preserve"> «</w:t>
      </w:r>
      <w:proofErr w:type="spellStart"/>
      <w:r w:rsidRPr="00B52855">
        <w:rPr>
          <w:bCs/>
          <w:sz w:val="28"/>
          <w:szCs w:val="28"/>
          <w:lang w:eastAsia="ru-RU"/>
        </w:rPr>
        <w:t>Шибаново</w:t>
      </w:r>
      <w:proofErr w:type="spellEnd"/>
      <w:r w:rsidRPr="00B52855">
        <w:rPr>
          <w:bCs/>
          <w:sz w:val="28"/>
          <w:szCs w:val="28"/>
          <w:lang w:eastAsia="ru-RU"/>
        </w:rPr>
        <w:t>-Электросталь 1».</w:t>
      </w:r>
    </w:p>
    <w:p w14:paraId="03FF14CA" w14:textId="236123CD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  <w:lang w:eastAsia="ru-RU"/>
        </w:rPr>
      </w:pPr>
      <w:r w:rsidRPr="00B52855">
        <w:rPr>
          <w:bCs/>
          <w:sz w:val="28"/>
          <w:szCs w:val="28"/>
          <w:lang w:eastAsia="ru-RU"/>
        </w:rPr>
        <w:t>1.</w:t>
      </w:r>
      <w:r>
        <w:rPr>
          <w:bCs/>
          <w:sz w:val="28"/>
          <w:szCs w:val="28"/>
          <w:lang w:eastAsia="ru-RU"/>
        </w:rPr>
        <w:t>3</w:t>
      </w:r>
      <w:r w:rsidRPr="00B52855">
        <w:rPr>
          <w:bCs/>
          <w:sz w:val="28"/>
          <w:szCs w:val="28"/>
          <w:lang w:eastAsia="ru-RU"/>
        </w:rPr>
        <w:t xml:space="preserve">.2. Ограничения прав на часть Земельного участка, предусмотренные статьями 56 Земельного кодекса Российской Федерации: 50:00-6.1812: Публичный сервитут </w:t>
      </w:r>
      <w:r w:rsidR="000B5E19">
        <w:rPr>
          <w:bCs/>
          <w:sz w:val="28"/>
          <w:szCs w:val="28"/>
          <w:lang w:eastAsia="ru-RU"/>
        </w:rPr>
        <w:br/>
      </w:r>
      <w:r w:rsidRPr="00B52855">
        <w:rPr>
          <w:bCs/>
          <w:sz w:val="28"/>
          <w:szCs w:val="28"/>
          <w:lang w:eastAsia="ru-RU"/>
        </w:rPr>
        <w:t xml:space="preserve">в целях размещения существующего объекта электросетевого хозяйства Воздушная линия передачи 110 </w:t>
      </w:r>
      <w:proofErr w:type="spellStart"/>
      <w:r w:rsidRPr="00B52855">
        <w:rPr>
          <w:bCs/>
          <w:sz w:val="28"/>
          <w:szCs w:val="28"/>
          <w:lang w:eastAsia="ru-RU"/>
        </w:rPr>
        <w:t>кВ</w:t>
      </w:r>
      <w:proofErr w:type="spellEnd"/>
      <w:r w:rsidRPr="00B52855">
        <w:rPr>
          <w:bCs/>
          <w:sz w:val="28"/>
          <w:szCs w:val="28"/>
          <w:lang w:eastAsia="ru-RU"/>
        </w:rPr>
        <w:t xml:space="preserve"> </w:t>
      </w:r>
      <w:proofErr w:type="spellStart"/>
      <w:r w:rsidRPr="00B52855">
        <w:rPr>
          <w:bCs/>
          <w:sz w:val="28"/>
          <w:szCs w:val="28"/>
          <w:lang w:eastAsia="ru-RU"/>
        </w:rPr>
        <w:t>Шибаново</w:t>
      </w:r>
      <w:proofErr w:type="spellEnd"/>
      <w:r w:rsidRPr="00B52855">
        <w:rPr>
          <w:bCs/>
          <w:sz w:val="28"/>
          <w:szCs w:val="28"/>
          <w:lang w:eastAsia="ru-RU"/>
        </w:rPr>
        <w:t>-Электросталь 1.</w:t>
      </w:r>
    </w:p>
    <w:p w14:paraId="6BCD4B51" w14:textId="06833C63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  <w:lang w:eastAsia="ru-RU"/>
        </w:rPr>
      </w:pPr>
      <w:r w:rsidRPr="00B52855">
        <w:rPr>
          <w:bCs/>
          <w:sz w:val="28"/>
          <w:szCs w:val="28"/>
          <w:lang w:eastAsia="ru-RU"/>
        </w:rPr>
        <w:t>1.</w:t>
      </w:r>
      <w:r>
        <w:rPr>
          <w:bCs/>
          <w:sz w:val="28"/>
          <w:szCs w:val="28"/>
          <w:lang w:eastAsia="ru-RU"/>
        </w:rPr>
        <w:t>3</w:t>
      </w:r>
      <w:r w:rsidRPr="00B52855">
        <w:rPr>
          <w:bCs/>
          <w:sz w:val="28"/>
          <w:szCs w:val="28"/>
          <w:lang w:eastAsia="ru-RU"/>
        </w:rPr>
        <w:t xml:space="preserve">.3. Ограничения прав на часть (597 </w:t>
      </w:r>
      <w:proofErr w:type="spellStart"/>
      <w:proofErr w:type="gramStart"/>
      <w:r w:rsidRPr="00B52855">
        <w:rPr>
          <w:bCs/>
          <w:sz w:val="28"/>
          <w:szCs w:val="28"/>
          <w:lang w:eastAsia="ru-RU"/>
        </w:rPr>
        <w:t>кв.м</w:t>
      </w:r>
      <w:proofErr w:type="spellEnd"/>
      <w:proofErr w:type="gramEnd"/>
      <w:r w:rsidRPr="00B52855">
        <w:rPr>
          <w:bCs/>
          <w:sz w:val="28"/>
          <w:szCs w:val="28"/>
          <w:lang w:eastAsia="ru-RU"/>
        </w:rPr>
        <w:t xml:space="preserve">) Земельного участка предусмотренные статьями 56 Земельного кодекса Российской Федерации: 50:00-6.178: Охранная зона воздушной линии электропередачи 110 </w:t>
      </w:r>
      <w:proofErr w:type="spellStart"/>
      <w:r w:rsidRPr="00B52855">
        <w:rPr>
          <w:bCs/>
          <w:sz w:val="28"/>
          <w:szCs w:val="28"/>
          <w:lang w:eastAsia="ru-RU"/>
        </w:rPr>
        <w:t>кВ</w:t>
      </w:r>
      <w:proofErr w:type="spellEnd"/>
      <w:r w:rsidRPr="00B52855">
        <w:rPr>
          <w:bCs/>
          <w:sz w:val="28"/>
          <w:szCs w:val="28"/>
          <w:lang w:eastAsia="ru-RU"/>
        </w:rPr>
        <w:t xml:space="preserve"> «</w:t>
      </w:r>
      <w:proofErr w:type="spellStart"/>
      <w:r w:rsidRPr="00B52855">
        <w:rPr>
          <w:bCs/>
          <w:sz w:val="28"/>
          <w:szCs w:val="28"/>
          <w:lang w:eastAsia="ru-RU"/>
        </w:rPr>
        <w:t>Шибаново</w:t>
      </w:r>
      <w:proofErr w:type="spellEnd"/>
      <w:r w:rsidRPr="00B52855">
        <w:rPr>
          <w:bCs/>
          <w:sz w:val="28"/>
          <w:szCs w:val="28"/>
          <w:lang w:eastAsia="ru-RU"/>
        </w:rPr>
        <w:t>-Электросталь 2».</w:t>
      </w:r>
    </w:p>
    <w:p w14:paraId="3DCF5CA2" w14:textId="60A73741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  <w:lang w:eastAsia="ru-RU"/>
        </w:rPr>
      </w:pPr>
      <w:r w:rsidRPr="00B52855">
        <w:rPr>
          <w:bCs/>
          <w:sz w:val="28"/>
          <w:szCs w:val="28"/>
          <w:lang w:eastAsia="ru-RU"/>
        </w:rPr>
        <w:t>1.</w:t>
      </w:r>
      <w:r>
        <w:rPr>
          <w:bCs/>
          <w:sz w:val="28"/>
          <w:szCs w:val="28"/>
          <w:lang w:eastAsia="ru-RU"/>
        </w:rPr>
        <w:t>3</w:t>
      </w:r>
      <w:r w:rsidRPr="00B52855">
        <w:rPr>
          <w:bCs/>
          <w:sz w:val="28"/>
          <w:szCs w:val="28"/>
          <w:lang w:eastAsia="ru-RU"/>
        </w:rPr>
        <w:t xml:space="preserve">.4. Ограничения прав на часть Земельного участка, предусмотренные статьями 56 Земельного кодекса Российской Федерации: 50:00-6.1834: Публичный сервитут </w:t>
      </w:r>
      <w:r w:rsidR="000B5E19">
        <w:rPr>
          <w:bCs/>
          <w:sz w:val="28"/>
          <w:szCs w:val="28"/>
          <w:lang w:eastAsia="ru-RU"/>
        </w:rPr>
        <w:br/>
      </w:r>
      <w:r w:rsidRPr="00B52855">
        <w:rPr>
          <w:bCs/>
          <w:sz w:val="28"/>
          <w:szCs w:val="28"/>
          <w:lang w:eastAsia="ru-RU"/>
        </w:rPr>
        <w:lastRenderedPageBreak/>
        <w:t xml:space="preserve">в целях размещения существующего объекта электросетевого хозяйства Воздушная линия передачи 110 </w:t>
      </w:r>
      <w:proofErr w:type="spellStart"/>
      <w:r w:rsidRPr="00B52855">
        <w:rPr>
          <w:bCs/>
          <w:sz w:val="28"/>
          <w:szCs w:val="28"/>
          <w:lang w:eastAsia="ru-RU"/>
        </w:rPr>
        <w:t>кВ</w:t>
      </w:r>
      <w:proofErr w:type="spellEnd"/>
      <w:r w:rsidRPr="00B52855">
        <w:rPr>
          <w:bCs/>
          <w:sz w:val="28"/>
          <w:szCs w:val="28"/>
          <w:lang w:eastAsia="ru-RU"/>
        </w:rPr>
        <w:t xml:space="preserve"> </w:t>
      </w:r>
      <w:proofErr w:type="spellStart"/>
      <w:r w:rsidRPr="00B52855">
        <w:rPr>
          <w:bCs/>
          <w:sz w:val="28"/>
          <w:szCs w:val="28"/>
          <w:lang w:eastAsia="ru-RU"/>
        </w:rPr>
        <w:t>Шибаново</w:t>
      </w:r>
      <w:proofErr w:type="spellEnd"/>
      <w:r w:rsidRPr="00B52855">
        <w:rPr>
          <w:bCs/>
          <w:sz w:val="28"/>
          <w:szCs w:val="28"/>
          <w:lang w:eastAsia="ru-RU"/>
        </w:rPr>
        <w:t>-Электросталь 2.</w:t>
      </w:r>
    </w:p>
    <w:p w14:paraId="4FFB1BB3" w14:textId="3263944E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  <w:lang w:eastAsia="ru-RU"/>
        </w:rPr>
      </w:pPr>
      <w:r w:rsidRPr="00B52855">
        <w:rPr>
          <w:bCs/>
          <w:sz w:val="28"/>
          <w:szCs w:val="28"/>
          <w:lang w:eastAsia="ru-RU"/>
        </w:rPr>
        <w:t>1.</w:t>
      </w:r>
      <w:r>
        <w:rPr>
          <w:bCs/>
          <w:sz w:val="28"/>
          <w:szCs w:val="28"/>
          <w:lang w:eastAsia="ru-RU"/>
        </w:rPr>
        <w:t>3</w:t>
      </w:r>
      <w:r w:rsidRPr="00B52855">
        <w:rPr>
          <w:bCs/>
          <w:sz w:val="28"/>
          <w:szCs w:val="28"/>
          <w:lang w:eastAsia="ru-RU"/>
        </w:rPr>
        <w:t xml:space="preserve">.5. Полностью расположен: Чкаловский </w:t>
      </w:r>
      <w:proofErr w:type="spellStart"/>
      <w:r w:rsidRPr="00B52855">
        <w:rPr>
          <w:bCs/>
          <w:sz w:val="28"/>
          <w:szCs w:val="28"/>
          <w:lang w:eastAsia="ru-RU"/>
        </w:rPr>
        <w:t>Приаэродромная</w:t>
      </w:r>
      <w:proofErr w:type="spellEnd"/>
      <w:r w:rsidRPr="00B52855">
        <w:rPr>
          <w:bCs/>
          <w:sz w:val="28"/>
          <w:szCs w:val="28"/>
          <w:lang w:eastAsia="ru-RU"/>
        </w:rPr>
        <w:t xml:space="preserve"> территория аэродрома.</w:t>
      </w:r>
    </w:p>
    <w:p w14:paraId="23BCBB2B" w14:textId="6B3CCEBB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1.4. На Земельном участке отсутствуют объекты.</w:t>
      </w:r>
    </w:p>
    <w:p w14:paraId="1A651D2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sz w:val="28"/>
          <w:lang w:eastAsia="ru-RU"/>
        </w:rPr>
      </w:pPr>
      <w:r w:rsidRPr="00B52855">
        <w:rPr>
          <w:sz w:val="28"/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 w:rsidRPr="00B52855">
        <w:rPr>
          <w:sz w:val="28"/>
          <w:lang w:eastAsia="ru-RU"/>
        </w:rPr>
        <w:br/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341CA51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sz w:val="28"/>
          <w:lang w:eastAsia="ru-RU"/>
        </w:rPr>
      </w:pPr>
      <w:r w:rsidRPr="00B52855">
        <w:rPr>
          <w:sz w:val="28"/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9F6D64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2.</w:t>
      </w:r>
      <w:r w:rsidRPr="00B52855">
        <w:rPr>
          <w:b/>
          <w:sz w:val="28"/>
          <w:szCs w:val="28"/>
          <w:lang w:val="en-US" w:eastAsia="ru-RU"/>
        </w:rPr>
        <w:t> </w:t>
      </w:r>
      <w:r w:rsidRPr="00B52855">
        <w:rPr>
          <w:b/>
          <w:sz w:val="28"/>
          <w:szCs w:val="28"/>
          <w:lang w:eastAsia="ru-RU"/>
        </w:rPr>
        <w:t>Срок договора</w:t>
      </w:r>
    </w:p>
    <w:p w14:paraId="1D8710A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sz w:val="28"/>
          <w:szCs w:val="28"/>
          <w:lang w:eastAsia="ru-RU"/>
        </w:rPr>
      </w:pPr>
    </w:p>
    <w:p w14:paraId="619591C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2.1.</w:t>
      </w:r>
      <w:r w:rsidRPr="00B52855">
        <w:rPr>
          <w:sz w:val="28"/>
          <w:szCs w:val="28"/>
          <w:lang w:val="en-US" w:eastAsia="ru-RU"/>
        </w:rPr>
        <w:t> </w:t>
      </w:r>
      <w:r w:rsidRPr="00B52855">
        <w:rPr>
          <w:sz w:val="28"/>
          <w:szCs w:val="28"/>
          <w:lang w:eastAsia="ru-RU"/>
        </w:rPr>
        <w:t>Договор заключается на срок ___ лет/месяцев</w:t>
      </w:r>
      <w:r w:rsidRPr="00B52855">
        <w:rPr>
          <w:sz w:val="28"/>
          <w:szCs w:val="28"/>
          <w:lang w:eastAsia="ru-RU"/>
        </w:rPr>
        <w:br/>
        <w:t>с «___» __________ 20___ года по «___» __________ 20___ года.</w:t>
      </w:r>
    </w:p>
    <w:p w14:paraId="42058BD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2.2. Земельный участок считается переданным Арендодателем Арендатору</w:t>
      </w:r>
      <w:r w:rsidRPr="00B52855">
        <w:rPr>
          <w:sz w:val="28"/>
          <w:szCs w:val="28"/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9D2216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Договор считается заключенным с момента передачи Земельного участка.</w:t>
      </w:r>
      <w:r w:rsidRPr="00B52855">
        <w:rPr>
          <w:sz w:val="28"/>
          <w:szCs w:val="28"/>
          <w:lang w:eastAsia="ru-RU"/>
        </w:rPr>
        <w:br/>
        <w:t>Акт приема-передачи Земельного участка подписывается одновременно</w:t>
      </w:r>
      <w:r w:rsidRPr="00B52855">
        <w:rPr>
          <w:sz w:val="28"/>
          <w:szCs w:val="28"/>
          <w:lang w:eastAsia="ru-RU"/>
        </w:rPr>
        <w:br/>
        <w:t>с подписанием Договора.</w:t>
      </w:r>
    </w:p>
    <w:p w14:paraId="3D57462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3. Арендная плата</w:t>
      </w:r>
    </w:p>
    <w:p w14:paraId="582B1DA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sz w:val="28"/>
          <w:szCs w:val="28"/>
          <w:lang w:eastAsia="ru-RU"/>
        </w:rPr>
      </w:pPr>
    </w:p>
    <w:p w14:paraId="091EA26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3.1. Арендная плата начисляется с даты начала срока Договора, указанного</w:t>
      </w:r>
      <w:r w:rsidRPr="00B52855">
        <w:rPr>
          <w:sz w:val="28"/>
          <w:szCs w:val="28"/>
          <w:lang w:eastAsia="ru-RU"/>
        </w:rPr>
        <w:br/>
        <w:t>в п. 2.1. Договора.</w:t>
      </w:r>
    </w:p>
    <w:p w14:paraId="774955D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536EB55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7C6D4A1" w14:textId="6A412FED" w:rsidR="00B52855" w:rsidRPr="00B52855" w:rsidRDefault="00B52855" w:rsidP="00F570A8">
      <w:pPr>
        <w:suppressAutoHyphens w:val="0"/>
        <w:spacing w:line="276" w:lineRule="auto"/>
        <w:ind w:firstLine="709"/>
        <w:jc w:val="both"/>
        <w:rPr>
          <w:rFonts w:eastAsia="Arial Unicode MS"/>
          <w:sz w:val="28"/>
          <w:szCs w:val="28"/>
          <w:lang w:eastAsia="ru-RU"/>
        </w:rPr>
      </w:pPr>
      <w:r w:rsidRPr="00B52855">
        <w:rPr>
          <w:rFonts w:eastAsia="Arial Unicode MS"/>
          <w:sz w:val="28"/>
          <w:szCs w:val="28"/>
          <w:lang w:eastAsia="ru-RU"/>
        </w:rPr>
        <w:t xml:space="preserve">3.4.  </w:t>
      </w:r>
      <w:r w:rsidRPr="00B52855">
        <w:rPr>
          <w:sz w:val="28"/>
          <w:szCs w:val="28"/>
          <w:lang w:eastAsia="ru-RU"/>
        </w:rPr>
        <w:t>Арендная плата вносится Арендатором ежеквартально в полном объеме в размере, определенном в Приложении № 2</w:t>
      </w:r>
      <w:r w:rsidR="00F570A8">
        <w:rPr>
          <w:sz w:val="28"/>
          <w:szCs w:val="28"/>
          <w:lang w:eastAsia="ru-RU"/>
        </w:rPr>
        <w:t xml:space="preserve"> </w:t>
      </w:r>
      <w:r w:rsidRPr="00B52855">
        <w:rPr>
          <w:sz w:val="28"/>
          <w:szCs w:val="28"/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="00F570A8">
        <w:rPr>
          <w:sz w:val="28"/>
          <w:szCs w:val="28"/>
          <w:lang w:eastAsia="ru-RU"/>
        </w:rPr>
        <w:t xml:space="preserve"> </w:t>
      </w:r>
      <w:r w:rsidRPr="00B52855">
        <w:rPr>
          <w:sz w:val="28"/>
          <w:szCs w:val="28"/>
          <w:lang w:eastAsia="ru-RU"/>
        </w:rPr>
        <w:t xml:space="preserve">с обязательным указанием в платежном документе назначения платежа, </w:t>
      </w:r>
      <w:proofErr w:type="spellStart"/>
      <w:r w:rsidRPr="00B52855">
        <w:rPr>
          <w:sz w:val="28"/>
          <w:szCs w:val="28"/>
          <w:lang w:eastAsia="ru-RU"/>
        </w:rPr>
        <w:t>номераи</w:t>
      </w:r>
      <w:proofErr w:type="spellEnd"/>
      <w:r w:rsidRPr="00B52855">
        <w:rPr>
          <w:sz w:val="28"/>
          <w:szCs w:val="28"/>
          <w:lang w:eastAsia="ru-RU"/>
        </w:rPr>
        <w:t xml:space="preserve"> даты Договора по следующим реквизитам ___________________________________(для юридических лиц).</w:t>
      </w:r>
    </w:p>
    <w:p w14:paraId="11D7ED8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Pr="00B52855">
        <w:rPr>
          <w:sz w:val="28"/>
          <w:szCs w:val="28"/>
          <w:lang w:eastAsia="ru-RU"/>
        </w:rPr>
        <w:br/>
      </w:r>
      <w:r w:rsidRPr="00B52855">
        <w:rPr>
          <w:sz w:val="28"/>
          <w:szCs w:val="28"/>
          <w:lang w:eastAsia="ru-RU"/>
        </w:rPr>
        <w:lastRenderedPageBreak/>
        <w:t>к количеству дней данного квартала/месяца.</w:t>
      </w:r>
    </w:p>
    <w:p w14:paraId="23C0CB2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B52855">
        <w:rPr>
          <w:sz w:val="28"/>
          <w:szCs w:val="28"/>
          <w:lang w:eastAsia="ru-RU"/>
        </w:rPr>
        <w:br/>
        <w:t>и только при погашении основного долга зачисляется в текущий период</w:t>
      </w:r>
      <w:r w:rsidRPr="00B52855">
        <w:rPr>
          <w:sz w:val="28"/>
          <w:szCs w:val="28"/>
          <w:lang w:eastAsia="ru-RU"/>
        </w:rPr>
        <w:br/>
        <w:t>по основному обязательству арендной платы.</w:t>
      </w:r>
    </w:p>
    <w:p w14:paraId="363E9952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3.7. Обязательства по внесению арендной платы за период, установленный</w:t>
      </w:r>
      <w:r w:rsidRPr="00B52855">
        <w:rPr>
          <w:sz w:val="28"/>
          <w:szCs w:val="28"/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A8CA5D3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0C24AA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B52855">
        <w:rPr>
          <w:sz w:val="28"/>
          <w:szCs w:val="28"/>
          <w:lang w:eastAsia="ru-RU"/>
        </w:rPr>
        <w:br/>
        <w:t>п. 3.4. Договора.</w:t>
      </w:r>
    </w:p>
    <w:p w14:paraId="58B58DB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80AFBD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B52855">
        <w:rPr>
          <w:sz w:val="28"/>
          <w:szCs w:val="28"/>
          <w:lang w:eastAsia="ru-RU"/>
        </w:rPr>
        <w:br/>
        <w:t>в федеральном законе о федеральном бюджете на очередной финансовый год</w:t>
      </w:r>
      <w:r w:rsidRPr="00B52855">
        <w:rPr>
          <w:sz w:val="28"/>
          <w:szCs w:val="28"/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86CA78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4. Права и обязанности Сторон</w:t>
      </w:r>
    </w:p>
    <w:p w14:paraId="2B63848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outlineLvl w:val="0"/>
        <w:rPr>
          <w:b/>
          <w:sz w:val="28"/>
          <w:szCs w:val="28"/>
          <w:lang w:eastAsia="ru-RU"/>
        </w:rPr>
      </w:pPr>
    </w:p>
    <w:p w14:paraId="23E0793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4.1. Арендодатель имеет право:</w:t>
      </w:r>
    </w:p>
    <w:p w14:paraId="759675E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8366A6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использования Земельного участка способами, приводящими к его порче;</w:t>
      </w:r>
    </w:p>
    <w:p w14:paraId="4A9D97F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DB935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4AFEAF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BD6ADD9" w14:textId="77777777" w:rsidR="00B52855" w:rsidRPr="00B52855" w:rsidRDefault="00B52855" w:rsidP="00B52855">
      <w:pPr>
        <w:suppressAutoHyphens w:val="0"/>
        <w:spacing w:line="276" w:lineRule="auto"/>
        <w:ind w:firstLine="540"/>
        <w:jc w:val="both"/>
        <w:rPr>
          <w:rFonts w:eastAsia="Arial Unicode MS"/>
          <w:sz w:val="28"/>
          <w:szCs w:val="28"/>
          <w:lang w:eastAsia="ru-RU"/>
        </w:rPr>
      </w:pPr>
      <w:r w:rsidRPr="00B52855">
        <w:rPr>
          <w:rFonts w:eastAsia="Arial Unicode MS"/>
          <w:sz w:val="28"/>
          <w:szCs w:val="28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5D831A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неиспользования/</w:t>
      </w:r>
      <w:proofErr w:type="spellStart"/>
      <w:r w:rsidRPr="00B52855">
        <w:rPr>
          <w:sz w:val="28"/>
          <w:szCs w:val="28"/>
          <w:lang w:eastAsia="ru-RU"/>
        </w:rPr>
        <w:t>неосвоения</w:t>
      </w:r>
      <w:proofErr w:type="spellEnd"/>
      <w:r w:rsidRPr="00B52855">
        <w:rPr>
          <w:sz w:val="28"/>
          <w:szCs w:val="28"/>
          <w:lang w:eastAsia="ru-RU"/>
        </w:rPr>
        <w:t xml:space="preserve"> Земельного участка в течение 1 года;</w:t>
      </w:r>
    </w:p>
    <w:p w14:paraId="21F69D8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lastRenderedPageBreak/>
        <w:t>- в случае невнесения арендной платы либо внесения не в полном объеме более 2 (двух) периодов подряд;</w:t>
      </w:r>
    </w:p>
    <w:p w14:paraId="0D0527A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 xml:space="preserve">- в случае </w:t>
      </w:r>
      <w:proofErr w:type="spellStart"/>
      <w:r w:rsidRPr="00B52855">
        <w:rPr>
          <w:sz w:val="28"/>
          <w:szCs w:val="28"/>
          <w:lang w:eastAsia="ru-RU"/>
        </w:rPr>
        <w:t>неподписания</w:t>
      </w:r>
      <w:proofErr w:type="spellEnd"/>
      <w:r w:rsidRPr="00B52855">
        <w:rPr>
          <w:sz w:val="28"/>
          <w:szCs w:val="28"/>
          <w:lang w:eastAsia="ru-RU"/>
        </w:rPr>
        <w:t xml:space="preserve"> Арендатором дополнительных соглашений</w:t>
      </w:r>
      <w:r w:rsidRPr="00B52855">
        <w:rPr>
          <w:sz w:val="28"/>
          <w:szCs w:val="28"/>
          <w:lang w:eastAsia="ru-RU"/>
        </w:rPr>
        <w:br/>
        <w:t>к Договору о внесении изменений, указанных в п. 4.1.3.;</w:t>
      </w:r>
    </w:p>
    <w:p w14:paraId="19CFA1B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переуступки Арендатором прав и обязанностей по Договору;</w:t>
      </w:r>
    </w:p>
    <w:p w14:paraId="4D7CA89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заключения Арендатором договора субаренды Земельного участка;</w:t>
      </w:r>
    </w:p>
    <w:p w14:paraId="425CE6B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10C2BB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AF4C8A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BC317C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4.1.3. Вносить в Договор необходимые изменения и дополнения</w:t>
      </w:r>
      <w:r w:rsidRPr="00B52855">
        <w:rPr>
          <w:sz w:val="28"/>
          <w:szCs w:val="28"/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7673C91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2F6601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0D1C34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A3C471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4.2. Арендодатель обязан:</w:t>
      </w:r>
    </w:p>
    <w:p w14:paraId="15810DB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4.2.1. Передать Арендатору Земельный участок в срок, установленный Договором.</w:t>
      </w:r>
    </w:p>
    <w:p w14:paraId="12F7C15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5C1896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4.2.3. Не вмешиваться в хозяйственную деятельность Арендатора, если</w:t>
      </w:r>
      <w:r w:rsidRPr="00B52855">
        <w:rPr>
          <w:sz w:val="28"/>
          <w:szCs w:val="28"/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CC17AA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4.2.4. В письменной форме в пятидневный срок уведомлять Арендатора</w:t>
      </w:r>
      <w:r w:rsidRPr="00B52855">
        <w:rPr>
          <w:sz w:val="28"/>
          <w:szCs w:val="28"/>
          <w:lang w:eastAsia="ru-RU"/>
        </w:rPr>
        <w:br/>
        <w:t>об изменении реквизитов, указанных в п. 3.4 Договора, а также</w:t>
      </w:r>
      <w:r w:rsidRPr="00B52855">
        <w:rPr>
          <w:sz w:val="28"/>
          <w:szCs w:val="28"/>
          <w:lang w:eastAsia="ru-RU"/>
        </w:rPr>
        <w:br/>
        <w:t>об изменении ИНН, КПП, почтового адреса, контактного телефона Арендодателя.</w:t>
      </w:r>
    </w:p>
    <w:p w14:paraId="158C308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4.3. Арендатор имеет право:</w:t>
      </w:r>
    </w:p>
    <w:p w14:paraId="3E2E007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5D5684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1.3. Договора, его </w:t>
      </w:r>
      <w:r w:rsidRPr="00B52855">
        <w:rPr>
          <w:sz w:val="28"/>
          <w:szCs w:val="28"/>
          <w:lang w:eastAsia="ru-RU"/>
        </w:rPr>
        <w:lastRenderedPageBreak/>
        <w:t>разрешенным использованием с соблюдением требований градостроительных регламентов и иных правил и норм.</w:t>
      </w:r>
    </w:p>
    <w:p w14:paraId="670ED78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 Арендатор обязан:</w:t>
      </w:r>
    </w:p>
    <w:p w14:paraId="3F6ECDB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45AE59F" w14:textId="76F1FFC2" w:rsidR="00904F02" w:rsidRPr="00197788" w:rsidRDefault="00B52855" w:rsidP="00904F0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4.4.2.</w:t>
      </w:r>
      <w:r w:rsidRPr="00B52855">
        <w:rPr>
          <w:lang w:eastAsia="ru-RU"/>
        </w:rPr>
        <w:t xml:space="preserve"> </w:t>
      </w:r>
      <w:r w:rsidRPr="00B52855">
        <w:rPr>
          <w:sz w:val="28"/>
          <w:szCs w:val="28"/>
          <w:lang w:eastAsia="ru-RU"/>
        </w:rPr>
        <w:t>Использовать Земельный участок в соответствии с требованиями:</w:t>
      </w:r>
      <w:r w:rsidRPr="00B52855">
        <w:rPr>
          <w:sz w:val="28"/>
          <w:szCs w:val="28"/>
          <w:lang w:eastAsia="ru-RU"/>
        </w:rPr>
        <w:br/>
      </w:r>
      <w:r w:rsidR="00904F02">
        <w:rPr>
          <w:sz w:val="28"/>
          <w:szCs w:val="28"/>
          <w:lang w:eastAsia="ru-RU"/>
        </w:rPr>
        <w:t xml:space="preserve">        </w:t>
      </w:r>
      <w:r w:rsidR="00904F02" w:rsidRPr="00197788">
        <w:rPr>
          <w:sz w:val="28"/>
          <w:szCs w:val="28"/>
          <w:lang w:eastAsia="ru-RU"/>
        </w:rPr>
        <w:t>- Воздушного кодекса Российской Федерации;</w:t>
      </w:r>
    </w:p>
    <w:p w14:paraId="5E280869" w14:textId="77777777" w:rsidR="00904F02" w:rsidRPr="00904F02" w:rsidRDefault="00904F02" w:rsidP="00904F0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904F02">
        <w:rPr>
          <w:sz w:val="28"/>
          <w:szCs w:val="28"/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904F02">
        <w:rPr>
          <w:sz w:val="28"/>
          <w:szCs w:val="28"/>
          <w:lang w:eastAsia="ru-RU"/>
        </w:rPr>
        <w:t>приаэродромной</w:t>
      </w:r>
      <w:proofErr w:type="spellEnd"/>
      <w:r w:rsidRPr="00904F02">
        <w:rPr>
          <w:sz w:val="28"/>
          <w:szCs w:val="28"/>
          <w:lang w:eastAsia="ru-RU"/>
        </w:rPr>
        <w:t xml:space="preserve"> территории и санитарно-защитной зоны»;</w:t>
      </w:r>
    </w:p>
    <w:p w14:paraId="18D72C31" w14:textId="03156BEE" w:rsidR="00B52855" w:rsidRPr="00B52855" w:rsidRDefault="00904F02" w:rsidP="00904F0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904F02">
        <w:rPr>
          <w:sz w:val="28"/>
          <w:szCs w:val="28"/>
          <w:lang w:eastAsia="ru-RU"/>
        </w:rPr>
        <w:t xml:space="preserve">- Постановления Правительства Российской Федерации от 24.02.2009 № 160 </w:t>
      </w:r>
      <w:r>
        <w:rPr>
          <w:sz w:val="28"/>
          <w:szCs w:val="28"/>
          <w:lang w:eastAsia="ru-RU"/>
        </w:rPr>
        <w:br/>
      </w:r>
      <w:r w:rsidRPr="00904F02">
        <w:rPr>
          <w:sz w:val="28"/>
          <w:szCs w:val="28"/>
          <w:lang w:eastAsia="ru-RU"/>
        </w:rPr>
        <w:t>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11C7228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4.4.3. При досрочном расторжении Договора или по истечении</w:t>
      </w:r>
      <w:r w:rsidRPr="00B52855">
        <w:rPr>
          <w:sz w:val="28"/>
          <w:szCs w:val="28"/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F85516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8903ED2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4.4.5. Обеспечивать Арендодателю, органам муниципального</w:t>
      </w:r>
      <w:r w:rsidRPr="00B52855">
        <w:rPr>
          <w:sz w:val="28"/>
          <w:szCs w:val="28"/>
          <w:lang w:eastAsia="ru-RU"/>
        </w:rPr>
        <w:br/>
        <w:t>и государственного контроля свободный доступ на Земельный участок,</w:t>
      </w:r>
      <w:r w:rsidRPr="00B52855">
        <w:rPr>
          <w:sz w:val="28"/>
          <w:szCs w:val="28"/>
          <w:lang w:eastAsia="ru-RU"/>
        </w:rPr>
        <w:br/>
        <w:t>на территорию расположенных на Земельном участке зданий и сооружений.</w:t>
      </w:r>
    </w:p>
    <w:p w14:paraId="30C6E1C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8D10AF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4.4.7. В десятидневный срок со дня изменения своего наименования</w:t>
      </w:r>
      <w:r w:rsidRPr="00B52855">
        <w:rPr>
          <w:sz w:val="28"/>
          <w:szCs w:val="28"/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69EF7A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B90A66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74C8F3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4.4.10. В случае получения уведомления от Арендодателя согласно</w:t>
      </w:r>
      <w:r w:rsidRPr="00B52855">
        <w:rPr>
          <w:sz w:val="28"/>
          <w:szCs w:val="28"/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F1FFE7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4.4.11. Передать Земельный участок Арендодателю по Акту приема-передачи</w:t>
      </w:r>
      <w:r w:rsidRPr="00B52855">
        <w:rPr>
          <w:sz w:val="28"/>
          <w:szCs w:val="28"/>
          <w:lang w:eastAsia="ru-RU"/>
        </w:rPr>
        <w:br/>
        <w:t>в течение пяти дней после окончания срока действия Договора или даты</w:t>
      </w:r>
      <w:r w:rsidRPr="00B52855">
        <w:rPr>
          <w:sz w:val="28"/>
          <w:szCs w:val="28"/>
          <w:lang w:eastAsia="ru-RU"/>
        </w:rPr>
        <w:br/>
        <w:t>его досрочного расторжения.</w:t>
      </w:r>
    </w:p>
    <w:p w14:paraId="1972C779" w14:textId="67DA3644" w:rsid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lastRenderedPageBreak/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960C05F" w14:textId="48752191" w:rsidR="00904F02" w:rsidRPr="00B52855" w:rsidRDefault="00904F02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4.4.13. </w:t>
      </w:r>
      <w:r w:rsidRPr="00904F02">
        <w:rPr>
          <w:sz w:val="28"/>
          <w:szCs w:val="28"/>
          <w:lang w:eastAsia="ru-RU"/>
        </w:rPr>
        <w:t xml:space="preserve">Согласовать размещение объекта капитального строительства </w:t>
      </w:r>
      <w:r>
        <w:rPr>
          <w:sz w:val="28"/>
          <w:szCs w:val="28"/>
          <w:lang w:eastAsia="ru-RU"/>
        </w:rPr>
        <w:br/>
      </w:r>
      <w:r w:rsidRPr="00904F02">
        <w:rPr>
          <w:sz w:val="28"/>
          <w:szCs w:val="28"/>
          <w:lang w:eastAsia="ru-RU"/>
        </w:rPr>
        <w:t>в соответствии с требованиями действующего законодательства.</w:t>
      </w:r>
    </w:p>
    <w:p w14:paraId="635B1A1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4.4.13. Письменно сообщить Арендодателю не позднее чем за три месяца</w:t>
      </w:r>
      <w:r w:rsidRPr="00B52855">
        <w:rPr>
          <w:sz w:val="28"/>
          <w:szCs w:val="28"/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1BEEFF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50848B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9DA95F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5. Ответственность Сторон</w:t>
      </w:r>
    </w:p>
    <w:p w14:paraId="31B7AD0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outlineLvl w:val="0"/>
        <w:rPr>
          <w:b/>
          <w:sz w:val="28"/>
          <w:szCs w:val="28"/>
          <w:lang w:eastAsia="ru-RU"/>
        </w:rPr>
      </w:pPr>
    </w:p>
    <w:p w14:paraId="6E76856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3E92E7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3A867E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EA7704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88BE9D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5.4. В случае систематического (2 и более раза) неправильного указания</w:t>
      </w:r>
      <w:r w:rsidRPr="00B52855">
        <w:rPr>
          <w:sz w:val="28"/>
          <w:szCs w:val="28"/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B52855">
        <w:rPr>
          <w:sz w:val="28"/>
          <w:szCs w:val="28"/>
          <w:lang w:eastAsia="ru-RU"/>
        </w:rPr>
        <w:br/>
        <w:t>в бюджет.</w:t>
      </w:r>
    </w:p>
    <w:p w14:paraId="0A972CA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5.5. Арендатор не может быть освобожден от исполнения обязательств</w:t>
      </w:r>
      <w:r w:rsidRPr="00B52855">
        <w:rPr>
          <w:sz w:val="28"/>
          <w:szCs w:val="28"/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499086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DE4AD1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lastRenderedPageBreak/>
        <w:t>6. Рассмотрение споров</w:t>
      </w:r>
    </w:p>
    <w:p w14:paraId="28D20CE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outlineLvl w:val="0"/>
        <w:rPr>
          <w:b/>
          <w:sz w:val="28"/>
          <w:szCs w:val="28"/>
          <w:lang w:eastAsia="ru-RU"/>
        </w:rPr>
      </w:pPr>
    </w:p>
    <w:p w14:paraId="1D44B0F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F45A10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D40B88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7. Изменение условий договора</w:t>
      </w:r>
    </w:p>
    <w:p w14:paraId="16F40B7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b/>
          <w:sz w:val="28"/>
          <w:szCs w:val="28"/>
          <w:lang w:eastAsia="ru-RU"/>
        </w:rPr>
      </w:pPr>
    </w:p>
    <w:p w14:paraId="2B683703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81327B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7.2. Изменение вида разрешенного использования Земельного участка</w:t>
      </w:r>
      <w:r w:rsidRPr="00B52855">
        <w:rPr>
          <w:sz w:val="28"/>
          <w:szCs w:val="28"/>
          <w:lang w:eastAsia="ru-RU"/>
        </w:rPr>
        <w:br/>
        <w:t>не допускается.</w:t>
      </w:r>
    </w:p>
    <w:p w14:paraId="71E73EB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F5EDFC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7.4. Арендатору запрещается заключать договор субаренды Земельного участка.</w:t>
      </w:r>
    </w:p>
    <w:p w14:paraId="05BADC23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sz w:val="28"/>
          <w:szCs w:val="28"/>
          <w:lang w:eastAsia="ru-RU"/>
        </w:rPr>
      </w:pPr>
    </w:p>
    <w:p w14:paraId="6C9BE93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8. Дополнительные и особые условия договора</w:t>
      </w:r>
    </w:p>
    <w:p w14:paraId="344E5C7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outlineLvl w:val="0"/>
        <w:rPr>
          <w:b/>
          <w:sz w:val="28"/>
          <w:szCs w:val="28"/>
          <w:lang w:eastAsia="ru-RU"/>
        </w:rPr>
      </w:pPr>
    </w:p>
    <w:p w14:paraId="3D3DFC5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B52855">
        <w:rPr>
          <w:sz w:val="28"/>
          <w:szCs w:val="28"/>
          <w:lang w:eastAsia="ru-RU"/>
        </w:rPr>
        <w:t>неустранении</w:t>
      </w:r>
      <w:proofErr w:type="spellEnd"/>
      <w:r w:rsidRPr="00B52855">
        <w:rPr>
          <w:sz w:val="28"/>
          <w:szCs w:val="28"/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B52855">
        <w:rPr>
          <w:sz w:val="28"/>
          <w:szCs w:val="28"/>
          <w:lang w:eastAsia="ru-RU"/>
        </w:rPr>
        <w:br/>
        <w:t>с продолжением Договора.</w:t>
      </w:r>
    </w:p>
    <w:p w14:paraId="0E06C83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353C80D6" w14:textId="2E1292A2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8.3.</w:t>
      </w:r>
      <w:r w:rsidR="00B34702">
        <w:rPr>
          <w:sz w:val="28"/>
          <w:szCs w:val="28"/>
          <w:lang w:eastAsia="ru-RU"/>
        </w:rPr>
        <w:t> </w:t>
      </w:r>
      <w:r w:rsidRPr="00B52855">
        <w:rPr>
          <w:sz w:val="28"/>
          <w:szCs w:val="28"/>
          <w:lang w:eastAsia="ru-RU"/>
        </w:rPr>
        <w:t xml:space="preserve">Договор, а </w:t>
      </w:r>
      <w:proofErr w:type="gramStart"/>
      <w:r w:rsidRPr="00B52855">
        <w:rPr>
          <w:sz w:val="28"/>
          <w:szCs w:val="28"/>
          <w:lang w:eastAsia="ru-RU"/>
        </w:rPr>
        <w:t>так</w:t>
      </w:r>
      <w:r w:rsidR="00B34702">
        <w:rPr>
          <w:sz w:val="28"/>
          <w:szCs w:val="28"/>
          <w:lang w:eastAsia="ru-RU"/>
        </w:rPr>
        <w:t xml:space="preserve"> </w:t>
      </w:r>
      <w:r w:rsidRPr="00B52855">
        <w:rPr>
          <w:sz w:val="28"/>
          <w:szCs w:val="28"/>
          <w:lang w:eastAsia="ru-RU"/>
        </w:rPr>
        <w:t>же</w:t>
      </w:r>
      <w:proofErr w:type="gramEnd"/>
      <w:r w:rsidRPr="00B52855">
        <w:rPr>
          <w:sz w:val="28"/>
          <w:szCs w:val="28"/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1A93B91C" w14:textId="0E752908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</w:t>
      </w:r>
      <w:r w:rsidRPr="00B52855">
        <w:rPr>
          <w:sz w:val="28"/>
          <w:szCs w:val="28"/>
          <w:lang w:eastAsia="ru-RU"/>
        </w:rPr>
        <w:lastRenderedPageBreak/>
        <w:t xml:space="preserve">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031151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C8E6B4D" w14:textId="3FB3E1B6" w:rsid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sz w:val="28"/>
          <w:szCs w:val="28"/>
          <w:lang w:eastAsia="ru-RU"/>
        </w:rPr>
      </w:pPr>
    </w:p>
    <w:p w14:paraId="72E6D9BB" w14:textId="77777777" w:rsidR="00B34702" w:rsidRPr="00B52855" w:rsidRDefault="00B34702" w:rsidP="00B5285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sz w:val="28"/>
          <w:szCs w:val="28"/>
          <w:lang w:eastAsia="ru-RU"/>
        </w:rPr>
      </w:pPr>
    </w:p>
    <w:p w14:paraId="6EB741D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9. Приложения к Договору</w:t>
      </w:r>
    </w:p>
    <w:p w14:paraId="076598E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sz w:val="28"/>
          <w:szCs w:val="28"/>
          <w:lang w:eastAsia="ru-RU"/>
        </w:rPr>
      </w:pPr>
    </w:p>
    <w:p w14:paraId="5FA831A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К Договору прилагается и является его неотъемлемой частью:</w:t>
      </w:r>
    </w:p>
    <w:p w14:paraId="5286D6E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Приложение № 1. Протокол.</w:t>
      </w:r>
    </w:p>
    <w:p w14:paraId="19EF049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Приложение № 2. Расчет арендной платы.</w:t>
      </w:r>
    </w:p>
    <w:p w14:paraId="019079F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Приложение № 3. Акт приема-передачи Земельного участка.</w:t>
      </w:r>
    </w:p>
    <w:p w14:paraId="1EA4A3E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</w:p>
    <w:p w14:paraId="2D31536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</w:p>
    <w:p w14:paraId="5858698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</w:p>
    <w:p w14:paraId="52D4FB2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sz w:val="28"/>
          <w:szCs w:val="28"/>
          <w:lang w:eastAsia="ru-RU"/>
        </w:rPr>
      </w:pPr>
      <w:r w:rsidRPr="00B52855">
        <w:rPr>
          <w:b/>
          <w:sz w:val="28"/>
          <w:szCs w:val="28"/>
          <w:lang w:eastAsia="ru-RU"/>
        </w:rPr>
        <w:t>10. Адреса, реквизиты и подписи Сторон</w:t>
      </w:r>
    </w:p>
    <w:p w14:paraId="4FB3010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sz w:val="28"/>
          <w:szCs w:val="28"/>
          <w:lang w:eastAsia="ru-RU"/>
        </w:rPr>
      </w:pP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103"/>
      </w:tblGrid>
      <w:tr w:rsidR="00B52855" w:rsidRPr="00B52855" w14:paraId="335EB412" w14:textId="77777777" w:rsidTr="00E34117">
        <w:tc>
          <w:tcPr>
            <w:tcW w:w="5103" w:type="dxa"/>
          </w:tcPr>
          <w:p w14:paraId="213BFDF5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Арендодатель</w:t>
            </w:r>
          </w:p>
          <w:p w14:paraId="158A5641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Юридический адрес: __________</w:t>
            </w:r>
          </w:p>
          <w:p w14:paraId="771BC291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Почтовый адрес: __________</w:t>
            </w:r>
          </w:p>
          <w:p w14:paraId="7F043566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ИНН/КПП _______/_______</w:t>
            </w:r>
          </w:p>
          <w:p w14:paraId="5F818CA7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07FDD397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2FAAF111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4BEEEF45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 (Ф.И.О)</w:t>
            </w:r>
          </w:p>
          <w:p w14:paraId="285DF898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5103" w:type="dxa"/>
          </w:tcPr>
          <w:p w14:paraId="3816A07B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Арендатор</w:t>
            </w:r>
          </w:p>
          <w:p w14:paraId="5717708A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Юридический адрес: __________</w:t>
            </w:r>
          </w:p>
          <w:p w14:paraId="39454084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Почтовый адрес: __________</w:t>
            </w:r>
          </w:p>
          <w:p w14:paraId="30C8CE63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ИНН/КПП _______/_______</w:t>
            </w:r>
          </w:p>
          <w:p w14:paraId="22A27BEA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4E789294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029C180D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39536DDC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 (Ф.И.О)</w:t>
            </w:r>
          </w:p>
          <w:p w14:paraId="50AA612C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14:paraId="532EDD4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47EB8BE3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32626BE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04D2D1C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26C70DC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3D6915A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0370EA5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1DDA94F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6591E2FB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28BD9ED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0D824D0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5AD2F47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69F9660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1FCBEA7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6CEFB658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43332E4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1D8236D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277E13D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2ACD15F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18D0C1A2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1BA124F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1013EBA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674429E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3D09552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2A14436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666BCEB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50E72B8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4F7EF34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5448AF7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037FF738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5F3BDF68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16F67E3D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09559B6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34370BC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0"/>
          <w:szCs w:val="28"/>
          <w:lang w:eastAsia="ru-RU"/>
        </w:rPr>
      </w:pPr>
    </w:p>
    <w:p w14:paraId="699879A4" w14:textId="77777777" w:rsidR="00B52855" w:rsidRPr="00B52855" w:rsidRDefault="00B52855" w:rsidP="00B34702">
      <w:pPr>
        <w:widowControl w:val="0"/>
        <w:suppressAutoHyphens w:val="0"/>
        <w:autoSpaceDE w:val="0"/>
        <w:autoSpaceDN w:val="0"/>
        <w:adjustRightInd w:val="0"/>
        <w:rPr>
          <w:sz w:val="20"/>
          <w:szCs w:val="28"/>
          <w:lang w:eastAsia="ru-RU"/>
        </w:rPr>
      </w:pPr>
    </w:p>
    <w:p w14:paraId="197F89A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rPr>
          <w:sz w:val="28"/>
          <w:szCs w:val="28"/>
          <w:lang w:eastAsia="ru-RU"/>
        </w:rPr>
      </w:pPr>
      <w:r w:rsidRPr="00B52855">
        <w:rPr>
          <w:sz w:val="22"/>
          <w:szCs w:val="22"/>
          <w:lang w:eastAsia="ru-RU"/>
        </w:rPr>
        <w:t>Приложение № 2 к договору аренды</w:t>
      </w:r>
      <w:r w:rsidRPr="00B52855">
        <w:rPr>
          <w:sz w:val="22"/>
          <w:szCs w:val="22"/>
          <w:lang w:eastAsia="ru-RU"/>
        </w:rPr>
        <w:br/>
        <w:t>№ _______</w:t>
      </w:r>
      <w:r w:rsidRPr="00B52855">
        <w:rPr>
          <w:sz w:val="22"/>
          <w:szCs w:val="22"/>
          <w:lang w:eastAsia="ru-RU"/>
        </w:rPr>
        <w:br/>
        <w:t>от «___» __________ 20___ года</w:t>
      </w:r>
    </w:p>
    <w:p w14:paraId="4CD1B0C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23779098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Расчет арендной платы за Земельный участок</w:t>
      </w:r>
    </w:p>
    <w:p w14:paraId="3CF2E9F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4E058A68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1. Годовая арендная плата (</w:t>
      </w:r>
      <w:proofErr w:type="spellStart"/>
      <w:r w:rsidRPr="00B52855">
        <w:rPr>
          <w:sz w:val="28"/>
          <w:szCs w:val="28"/>
          <w:lang w:eastAsia="ru-RU"/>
        </w:rPr>
        <w:t>Апл</w:t>
      </w:r>
      <w:proofErr w:type="spellEnd"/>
      <w:r w:rsidRPr="00B52855">
        <w:rPr>
          <w:sz w:val="28"/>
          <w:szCs w:val="28"/>
          <w:lang w:eastAsia="ru-RU"/>
        </w:rPr>
        <w:t>) за Земельный участок рассчитывается</w:t>
      </w:r>
      <w:r w:rsidRPr="00B52855">
        <w:rPr>
          <w:sz w:val="28"/>
          <w:szCs w:val="28"/>
          <w:lang w:eastAsia="ru-RU"/>
        </w:rPr>
        <w:br/>
        <w:t>в соответствии с Протоколом.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134"/>
        <w:gridCol w:w="5954"/>
        <w:gridCol w:w="2409"/>
      </w:tblGrid>
      <w:tr w:rsidR="00B52855" w:rsidRPr="00B52855" w14:paraId="0780740A" w14:textId="77777777" w:rsidTr="00E34117">
        <w:trPr>
          <w:trHeight w:val="750"/>
        </w:trPr>
        <w:tc>
          <w:tcPr>
            <w:tcW w:w="709" w:type="dxa"/>
          </w:tcPr>
          <w:p w14:paraId="459B990A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  <w:r w:rsidRPr="00B52855">
              <w:rPr>
                <w:rFonts w:eastAsia="Arial Unicode MS"/>
                <w:sz w:val="28"/>
                <w:szCs w:val="28"/>
                <w:lang w:eastAsia="ru-RU"/>
              </w:rPr>
              <w:t xml:space="preserve">№ п/п </w:t>
            </w:r>
          </w:p>
        </w:tc>
        <w:tc>
          <w:tcPr>
            <w:tcW w:w="1134" w:type="dxa"/>
          </w:tcPr>
          <w:p w14:paraId="7D4AE5A0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  <w:r w:rsidRPr="00B52855">
              <w:rPr>
                <w:rFonts w:eastAsia="Arial Unicode MS"/>
                <w:sz w:val="28"/>
                <w:szCs w:val="28"/>
                <w:lang w:eastAsia="ru-RU"/>
              </w:rPr>
              <w:t xml:space="preserve">S, кв. м </w:t>
            </w:r>
          </w:p>
        </w:tc>
        <w:tc>
          <w:tcPr>
            <w:tcW w:w="5954" w:type="dxa"/>
          </w:tcPr>
          <w:p w14:paraId="3D5838E4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  <w:r w:rsidRPr="00B52855">
              <w:rPr>
                <w:rFonts w:eastAsia="Arial Unicode MS"/>
                <w:sz w:val="28"/>
                <w:szCs w:val="28"/>
                <w:lang w:eastAsia="ru-RU"/>
              </w:rPr>
              <w:t>ВРИ</w:t>
            </w:r>
          </w:p>
        </w:tc>
        <w:tc>
          <w:tcPr>
            <w:tcW w:w="2409" w:type="dxa"/>
          </w:tcPr>
          <w:p w14:paraId="7C8B4FC7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  <w:r w:rsidRPr="00B52855">
              <w:rPr>
                <w:rFonts w:eastAsia="Arial Unicode MS"/>
                <w:sz w:val="28"/>
                <w:szCs w:val="28"/>
                <w:lang w:eastAsia="ru-RU"/>
              </w:rPr>
              <w:t>Годовая арендная плата, руб.</w:t>
            </w:r>
          </w:p>
        </w:tc>
      </w:tr>
      <w:tr w:rsidR="00B52855" w:rsidRPr="00B52855" w14:paraId="54E1991D" w14:textId="77777777" w:rsidTr="00E34117">
        <w:trPr>
          <w:trHeight w:val="70"/>
        </w:trPr>
        <w:tc>
          <w:tcPr>
            <w:tcW w:w="709" w:type="dxa"/>
          </w:tcPr>
          <w:p w14:paraId="65F06917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</w:tcPr>
          <w:p w14:paraId="52FC7FCE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</w:p>
        </w:tc>
        <w:tc>
          <w:tcPr>
            <w:tcW w:w="5954" w:type="dxa"/>
          </w:tcPr>
          <w:p w14:paraId="3BBFE39E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</w:p>
        </w:tc>
        <w:tc>
          <w:tcPr>
            <w:tcW w:w="2409" w:type="dxa"/>
          </w:tcPr>
          <w:p w14:paraId="4B8BFFD0" w14:textId="77777777" w:rsidR="00B52855" w:rsidRPr="00B52855" w:rsidRDefault="00B52855" w:rsidP="00B52855">
            <w:pPr>
              <w:suppressAutoHyphens w:val="0"/>
              <w:jc w:val="both"/>
              <w:rPr>
                <w:rFonts w:eastAsia="Arial Unicode MS"/>
                <w:sz w:val="28"/>
                <w:szCs w:val="28"/>
                <w:lang w:eastAsia="ru-RU"/>
              </w:rPr>
            </w:pPr>
          </w:p>
        </w:tc>
      </w:tr>
    </w:tbl>
    <w:p w14:paraId="6DBBE378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5C126F0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2. Годовая арендная плата за Земельный участок составляет</w:t>
      </w:r>
      <w:r w:rsidRPr="00B52855">
        <w:rPr>
          <w:sz w:val="28"/>
          <w:szCs w:val="28"/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20"/>
        <w:gridCol w:w="5386"/>
      </w:tblGrid>
      <w:tr w:rsidR="00B52855" w:rsidRPr="00B52855" w14:paraId="03BB9957" w14:textId="77777777" w:rsidTr="00E34117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B1452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ru-RU"/>
              </w:rPr>
            </w:pP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77C62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ru-RU"/>
              </w:rPr>
            </w:pPr>
            <w:r w:rsidRPr="00B52855">
              <w:rPr>
                <w:sz w:val="28"/>
                <w:szCs w:val="28"/>
                <w:lang w:eastAsia="ru-RU"/>
              </w:rPr>
              <w:t>Арендная плата (руб.)</w:t>
            </w:r>
          </w:p>
        </w:tc>
      </w:tr>
      <w:tr w:rsidR="00B52855" w:rsidRPr="00B52855" w14:paraId="193AB95B" w14:textId="77777777" w:rsidTr="00E34117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65AFF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ru-RU"/>
              </w:rPr>
            </w:pPr>
            <w:r w:rsidRPr="00B52855">
              <w:rPr>
                <w:sz w:val="28"/>
                <w:szCs w:val="28"/>
                <w:lang w:eastAsia="ru-RU"/>
              </w:rPr>
              <w:t>Квартал/Месяц</w:t>
            </w:r>
            <w:r w:rsidRPr="00B52855">
              <w:rPr>
                <w:color w:val="0000FF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DD1E9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ru-RU"/>
              </w:rPr>
            </w:pPr>
            <w:r w:rsidRPr="00B52855">
              <w:rPr>
                <w:color w:val="0000FF"/>
                <w:sz w:val="28"/>
                <w:szCs w:val="28"/>
                <w:lang w:eastAsia="ru-RU"/>
              </w:rPr>
              <w:t>*</w:t>
            </w:r>
          </w:p>
        </w:tc>
      </w:tr>
      <w:tr w:rsidR="00B52855" w:rsidRPr="00B52855" w14:paraId="227C7877" w14:textId="77777777" w:rsidTr="00E34117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58623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ru-RU"/>
              </w:rPr>
            </w:pPr>
            <w:r w:rsidRPr="00B52855">
              <w:rPr>
                <w:sz w:val="28"/>
                <w:szCs w:val="28"/>
                <w:lang w:eastAsia="ru-RU"/>
              </w:rPr>
              <w:t>Квартал/Месяц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7E1C2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ru-RU"/>
              </w:rPr>
            </w:pPr>
          </w:p>
        </w:tc>
      </w:tr>
    </w:tbl>
    <w:p w14:paraId="1C262E6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FCF99C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5A4A8DF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B52855" w:rsidRPr="00B52855" w14:paraId="77A3E4EC" w14:textId="77777777" w:rsidTr="00E34117">
        <w:tc>
          <w:tcPr>
            <w:tcW w:w="4677" w:type="dxa"/>
          </w:tcPr>
          <w:p w14:paraId="79359C3D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Арендодатель:</w:t>
            </w:r>
          </w:p>
          <w:p w14:paraId="18B7C9FF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5DCCFC99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1C0365EE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 (Ф.И.О)</w:t>
            </w:r>
          </w:p>
          <w:p w14:paraId="496A27F6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5529" w:type="dxa"/>
          </w:tcPr>
          <w:p w14:paraId="088BF3AB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Арендатор:</w:t>
            </w:r>
          </w:p>
          <w:p w14:paraId="7C0F9ECA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7E4BAA02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37C60E08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 (Ф.И.О)</w:t>
            </w:r>
          </w:p>
          <w:p w14:paraId="441513C2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14:paraId="65921DB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318A78D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284B23B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65A5886E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1A6FCE36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4E46B6D2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09E081E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04E3B504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2EA3FBD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6402744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4D34831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7295F06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7D33B012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42F6A60A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0B4C9F1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157FAD1E" w14:textId="579A899B" w:rsid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5E9DE98E" w14:textId="6B15DC27" w:rsidR="00B34702" w:rsidRDefault="00B34702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40ABAFC4" w14:textId="77777777" w:rsidR="00B34702" w:rsidRPr="00B52855" w:rsidRDefault="00B34702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8"/>
          <w:szCs w:val="28"/>
          <w:lang w:eastAsia="ru-RU"/>
        </w:rPr>
      </w:pPr>
    </w:p>
    <w:p w14:paraId="5E210C1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sz w:val="22"/>
          <w:szCs w:val="22"/>
          <w:lang w:eastAsia="ru-RU"/>
        </w:rPr>
      </w:pPr>
      <w:r w:rsidRPr="00B52855">
        <w:rPr>
          <w:sz w:val="22"/>
          <w:szCs w:val="22"/>
          <w:lang w:eastAsia="ru-RU"/>
        </w:rPr>
        <w:t>Приложение № 3 к договору аренды</w:t>
      </w:r>
      <w:r w:rsidRPr="00B52855">
        <w:rPr>
          <w:sz w:val="22"/>
          <w:szCs w:val="22"/>
          <w:lang w:eastAsia="ru-RU"/>
        </w:rPr>
        <w:br/>
        <w:t>№ _______</w:t>
      </w:r>
      <w:r w:rsidRPr="00B52855">
        <w:rPr>
          <w:sz w:val="22"/>
          <w:szCs w:val="22"/>
          <w:lang w:eastAsia="ru-RU"/>
        </w:rPr>
        <w:br/>
        <w:t>от «___» __________ 20___ года</w:t>
      </w:r>
    </w:p>
    <w:p w14:paraId="34DAF24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sz w:val="28"/>
          <w:szCs w:val="28"/>
          <w:lang w:eastAsia="ru-RU"/>
        </w:rPr>
      </w:pPr>
    </w:p>
    <w:p w14:paraId="4E8C7E28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Акт приема-передачи земельного участка</w:t>
      </w:r>
    </w:p>
    <w:p w14:paraId="7ED09680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sz w:val="28"/>
          <w:szCs w:val="28"/>
          <w:lang w:eastAsia="ru-RU"/>
        </w:rPr>
      </w:pPr>
    </w:p>
    <w:p w14:paraId="232AA1C4" w14:textId="259B7D51" w:rsidR="00B52855" w:rsidRPr="00B52855" w:rsidRDefault="00B34702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34702">
        <w:rPr>
          <w:sz w:val="28"/>
          <w:szCs w:val="28"/>
          <w:lang w:eastAsia="ru-RU"/>
        </w:rPr>
        <w:t>Комитет имущественных отношений Администрации городского округа Электросталь Московской области</w:t>
      </w:r>
      <w:r>
        <w:rPr>
          <w:sz w:val="28"/>
          <w:szCs w:val="28"/>
          <w:lang w:eastAsia="ru-RU"/>
        </w:rPr>
        <w:t>,</w:t>
      </w:r>
      <w:r w:rsidRPr="00B34702">
        <w:rPr>
          <w:sz w:val="28"/>
          <w:szCs w:val="28"/>
          <w:lang w:eastAsia="ru-RU"/>
        </w:rPr>
        <w:t xml:space="preserve"> </w:t>
      </w:r>
      <w:r w:rsidR="00B52855" w:rsidRPr="00B52855">
        <w:rPr>
          <w:sz w:val="28"/>
          <w:szCs w:val="28"/>
          <w:lang w:eastAsia="ru-RU"/>
        </w:rPr>
        <w:t xml:space="preserve">в лице _______________, </w:t>
      </w:r>
      <w:proofErr w:type="spellStart"/>
      <w:r w:rsidR="00B52855" w:rsidRPr="00B52855">
        <w:rPr>
          <w:sz w:val="28"/>
          <w:szCs w:val="28"/>
          <w:lang w:eastAsia="ru-RU"/>
        </w:rPr>
        <w:t>действующ</w:t>
      </w:r>
      <w:proofErr w:type="spellEnd"/>
      <w:r w:rsidR="00B52855" w:rsidRPr="00B52855">
        <w:rPr>
          <w:sz w:val="28"/>
          <w:szCs w:val="28"/>
          <w:lang w:eastAsia="ru-RU"/>
        </w:rPr>
        <w:t>___ на основании _______________, в дальнейшем именуем___ «Арендодатель», с одной стороны,</w:t>
      </w:r>
      <w:r>
        <w:rPr>
          <w:sz w:val="28"/>
          <w:szCs w:val="28"/>
          <w:lang w:eastAsia="ru-RU"/>
        </w:rPr>
        <w:t xml:space="preserve"> </w:t>
      </w:r>
      <w:r w:rsidR="00B52855" w:rsidRPr="00B52855">
        <w:rPr>
          <w:sz w:val="28"/>
          <w:szCs w:val="28"/>
          <w:lang w:eastAsia="ru-RU"/>
        </w:rPr>
        <w:t xml:space="preserve">и _______________ (наименование или Ф.И.О.) в лице _______________ (должность или Ф.И.О.), </w:t>
      </w:r>
      <w:proofErr w:type="spellStart"/>
      <w:r w:rsidR="00B52855" w:rsidRPr="00B52855">
        <w:rPr>
          <w:sz w:val="28"/>
          <w:szCs w:val="28"/>
          <w:lang w:eastAsia="ru-RU"/>
        </w:rPr>
        <w:t>действующ</w:t>
      </w:r>
      <w:proofErr w:type="spellEnd"/>
      <w:r w:rsidR="00B52855" w:rsidRPr="00B52855">
        <w:rPr>
          <w:sz w:val="28"/>
          <w:szCs w:val="28"/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B52855" w:rsidRPr="00B52855">
        <w:rPr>
          <w:sz w:val="28"/>
          <w:szCs w:val="28"/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58C9A05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DFD8609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20BE767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3. Арендатор претензий к Арендодателю не имеет.</w:t>
      </w:r>
    </w:p>
    <w:p w14:paraId="0DB9360F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155B968C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52855">
        <w:rPr>
          <w:sz w:val="28"/>
          <w:szCs w:val="28"/>
          <w:lang w:eastAsia="ru-RU"/>
        </w:rPr>
        <w:t>Подписи Сторон</w:t>
      </w:r>
    </w:p>
    <w:p w14:paraId="75AB3C11" w14:textId="77777777" w:rsidR="00B52855" w:rsidRPr="00B52855" w:rsidRDefault="00B52855" w:rsidP="00B52855">
      <w:pPr>
        <w:widowControl w:val="0"/>
        <w:suppressAutoHyphens w:val="0"/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B52855" w:rsidRPr="00B52855" w14:paraId="484A727B" w14:textId="77777777" w:rsidTr="00E34117">
        <w:tc>
          <w:tcPr>
            <w:tcW w:w="4677" w:type="dxa"/>
          </w:tcPr>
          <w:p w14:paraId="452C55C1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Арендодатель</w:t>
            </w:r>
          </w:p>
          <w:p w14:paraId="50E2B770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24A413DD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459AC666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 (Ф.И.О)</w:t>
            </w:r>
          </w:p>
          <w:p w14:paraId="5DBA0AF9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679" w:type="dxa"/>
          </w:tcPr>
          <w:p w14:paraId="4543DD14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Арендатор</w:t>
            </w:r>
          </w:p>
          <w:p w14:paraId="57853450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2C34B80E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7D85C680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5285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 (Ф.И.О)</w:t>
            </w:r>
          </w:p>
          <w:p w14:paraId="101D1F67" w14:textId="77777777" w:rsidR="00B52855" w:rsidRPr="00B52855" w:rsidRDefault="00B52855" w:rsidP="00B5285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3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4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79295423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8DBE46" w14:textId="6B487EB2" w:rsidR="00262748" w:rsidRDefault="00262748" w:rsidP="00262748">
      <w:pPr>
        <w:jc w:val="center"/>
      </w:pPr>
      <w:r>
        <w:rPr>
          <w:noProof/>
          <w:lang w:eastAsia="ru-RU"/>
        </w:rPr>
        <w:drawing>
          <wp:inline distT="0" distB="0" distL="0" distR="0" wp14:anchorId="71B524E0" wp14:editId="346263B0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6F32" w14:textId="7FA8217E" w:rsidR="00262748" w:rsidRPr="00262748" w:rsidRDefault="00262748" w:rsidP="0026274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9A82B1" wp14:editId="14B74D18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FB133B" wp14:editId="133AD814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A6B951" wp14:editId="65A2ECAC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870B1F" wp14:editId="5B8CDFB6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6B8D9A" wp14:editId="56466289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AD97D4" wp14:editId="5A09BFA4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B9A308" wp14:editId="415D9972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DC05F" wp14:editId="72B04432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E42CC" wp14:editId="7936884B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CD5001" wp14:editId="1BCBEB41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06E2F6" wp14:editId="67610318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7C117" wp14:editId="6AD68FB5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307844" wp14:editId="465BF91D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10A7E" wp14:editId="202BDF51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8A629A" wp14:editId="2832050A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BB376B" wp14:editId="786206C7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F34F4F" wp14:editId="25C830AD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2F2740" wp14:editId="5CA5F80F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94563E" wp14:editId="6AACC9F1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485D67" wp14:editId="145C85E9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5301D4" wp14:editId="389322BB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41130496"/>
    </w:p>
    <w:sectPr w:rsidR="00262748" w:rsidRPr="00262748" w:rsidSect="00751AF9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D32AA1" w:rsidRDefault="00D32AA1">
      <w:r>
        <w:separator/>
      </w:r>
    </w:p>
  </w:endnote>
  <w:endnote w:type="continuationSeparator" w:id="0">
    <w:p w14:paraId="15CB179D" w14:textId="77777777" w:rsidR="00D32AA1" w:rsidRDefault="00D32A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66766378"/>
      <w:docPartObj>
        <w:docPartGallery w:val="Page Numbers (Bottom of Page)"/>
        <w:docPartUnique/>
      </w:docPartObj>
    </w:sdtPr>
    <w:sdtContent>
      <w:p w14:paraId="3F22437D" w14:textId="2DDF3A69" w:rsidR="00D32AA1" w:rsidRDefault="00D32AA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354DF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D32AA1" w:rsidRPr="001A6C06" w:rsidRDefault="00D32AA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D32AA1" w:rsidRDefault="00D32AA1">
      <w:r>
        <w:separator/>
      </w:r>
    </w:p>
  </w:footnote>
  <w:footnote w:type="continuationSeparator" w:id="0">
    <w:p w14:paraId="3DB35AE1" w14:textId="77777777" w:rsidR="00D32AA1" w:rsidRDefault="00D32AA1">
      <w:r>
        <w:continuationSeparator/>
      </w:r>
    </w:p>
  </w:footnote>
  <w:footnote w:id="1">
    <w:p w14:paraId="742D72C0" w14:textId="4217E735" w:rsidR="00D32AA1" w:rsidRPr="001E46D6" w:rsidRDefault="00D32AA1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D32AA1" w:rsidRPr="00A07B0F" w:rsidRDefault="00D32AA1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8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8"/>
    </w:p>
  </w:footnote>
  <w:footnote w:id="3">
    <w:p w14:paraId="06AAA13A" w14:textId="77777777" w:rsidR="00D32AA1" w:rsidRPr="00A07B0F" w:rsidRDefault="00D32AA1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D32AA1" w:rsidRPr="000F1D3E" w:rsidRDefault="00D32AA1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D32AA1" w:rsidRPr="0058502F" w:rsidRDefault="00D32AA1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8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5E19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97788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688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4DF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A1A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2E9A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748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5E8C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7EA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E89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09C2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7B5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222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635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4F02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4C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4702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2855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2D9D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7FB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BFA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2AA1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56D2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17E3"/>
    <w:rsid w:val="00F523C6"/>
    <w:rsid w:val="00F523C8"/>
    <w:rsid w:val="00F5247B"/>
    <w:rsid w:val="00F52F42"/>
    <w:rsid w:val="00F544F4"/>
    <w:rsid w:val="00F55F5C"/>
    <w:rsid w:val="00F56F0C"/>
    <w:rsid w:val="00F570A8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7788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B5285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7.jpeg"/><Relationship Id="rId11" Type="http://schemas.openxmlformats.org/officeDocument/2006/relationships/image" Target="media/image2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theme" Target="theme/theme1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652288F-A74A-4E81-AC33-1C7130FB3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2275</TotalTime>
  <Pages>94</Pages>
  <Words>9246</Words>
  <Characters>52704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61827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Андрейцева Полина Алеексеевна</cp:lastModifiedBy>
  <cp:revision>680</cp:revision>
  <cp:lastPrinted>2022-01-11T07:48:00Z</cp:lastPrinted>
  <dcterms:created xsi:type="dcterms:W3CDTF">2019-03-07T08:55:00Z</dcterms:created>
  <dcterms:modified xsi:type="dcterms:W3CDTF">2022-07-22T07:59:00Z</dcterms:modified>
</cp:coreProperties>
</file>