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429A3A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C27998">
        <w:rPr>
          <w:b/>
          <w:bCs/>
          <w:color w:val="0000FF"/>
          <w:sz w:val="28"/>
          <w:szCs w:val="28"/>
          <w:lang w:eastAsia="ru-RU"/>
        </w:rPr>
        <w:t xml:space="preserve">АЗЭ-ЭС/23-1114 </w:t>
      </w:r>
      <w:permEnd w:id="1699494554"/>
    </w:p>
    <w:p w14:paraId="2F2FAD79" w14:textId="77777777" w:rsidR="00C27998" w:rsidRPr="00C27998" w:rsidRDefault="00C27998" w:rsidP="00C2799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C27998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Электросталь Московской области, вид разрешенного использования: </w:t>
      </w:r>
    </w:p>
    <w:p w14:paraId="6CE11F5E" w14:textId="5D024063" w:rsidR="00C36575" w:rsidRPr="003617D3" w:rsidRDefault="00C27998" w:rsidP="00C2799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7998">
        <w:rPr>
          <w:color w:val="0000FF"/>
          <w:sz w:val="28"/>
          <w:szCs w:val="28"/>
          <w:lang w:eastAsia="ru-RU"/>
        </w:rPr>
        <w:t>объекты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FE523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B35A2" w:rsidRPr="007B35A2">
        <w:rPr>
          <w:b/>
          <w:bCs/>
          <w:color w:val="0000FF"/>
          <w:sz w:val="28"/>
          <w:szCs w:val="28"/>
          <w:lang w:eastAsia="ru-RU"/>
        </w:rPr>
        <w:t>00300060113016</w:t>
      </w:r>
      <w:r w:rsidR="007B35A2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8CA58D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27998">
        <w:rPr>
          <w:b/>
          <w:color w:val="0000FF"/>
          <w:sz w:val="28"/>
          <w:szCs w:val="28"/>
        </w:rPr>
        <w:t>18.04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52ADD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27998">
        <w:rPr>
          <w:b/>
          <w:color w:val="0000FF"/>
          <w:sz w:val="28"/>
          <w:szCs w:val="28"/>
        </w:rPr>
        <w:t>23.05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B1B57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27998">
        <w:rPr>
          <w:b/>
          <w:color w:val="0000FF"/>
          <w:sz w:val="28"/>
          <w:szCs w:val="28"/>
        </w:rPr>
        <w:t>25.05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27D8E77C" w14:textId="63F4E912" w:rsidR="00C27998" w:rsidRDefault="00C27998" w:rsidP="00C2799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12.04.2023</w:t>
      </w:r>
      <w:r>
        <w:rPr>
          <w:bCs/>
          <w:color w:val="0000FF"/>
          <w:sz w:val="22"/>
          <w:szCs w:val="22"/>
          <w:lang w:eastAsia="ru-RU"/>
        </w:rPr>
        <w:br/>
        <w:t>№ 65-З п. 83;</w:t>
      </w:r>
    </w:p>
    <w:p w14:paraId="4C979EFB" w14:textId="417D1C1A" w:rsidR="004F5A3B" w:rsidRPr="00475725" w:rsidRDefault="00C27998" w:rsidP="00C2799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color w:val="0000FF"/>
          <w:sz w:val="22"/>
          <w:szCs w:val="22"/>
        </w:rPr>
        <w:t xml:space="preserve">Администрации городского округа Электросталь Московской области от </w:t>
      </w:r>
      <w:bookmarkStart w:id="1" w:name="_Hlk132623323"/>
      <w:r>
        <w:rPr>
          <w:color w:val="0000FF"/>
          <w:sz w:val="22"/>
          <w:szCs w:val="22"/>
        </w:rPr>
        <w:t xml:space="preserve">14.04.2023 № 478/4 </w:t>
      </w:r>
      <w:r>
        <w:rPr>
          <w:color w:val="0000FF"/>
          <w:sz w:val="22"/>
          <w:szCs w:val="22"/>
        </w:rPr>
        <w:br/>
        <w:t xml:space="preserve">«О проведении торгов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>с кадастровым номером 5</w:t>
      </w:r>
      <w:r w:rsidRPr="00C27998">
        <w:rPr>
          <w:color w:val="0000FF"/>
          <w:sz w:val="22"/>
          <w:szCs w:val="22"/>
        </w:rPr>
        <w:t>0:46:0040101:26</w:t>
      </w:r>
      <w:r>
        <w:rPr>
          <w:color w:val="0000FF"/>
          <w:sz w:val="22"/>
          <w:szCs w:val="22"/>
        </w:rPr>
        <w:t>, вид разрешенного использования «</w:t>
      </w:r>
      <w:r w:rsidRPr="00C27998">
        <w:rPr>
          <w:color w:val="0000FF"/>
          <w:sz w:val="22"/>
          <w:szCs w:val="22"/>
        </w:rPr>
        <w:t>объекты дорожного сервиса</w:t>
      </w:r>
      <w:r>
        <w:rPr>
          <w:color w:val="0000FF"/>
          <w:sz w:val="22"/>
          <w:szCs w:val="22"/>
        </w:rPr>
        <w:t>»</w:t>
      </w:r>
      <w:bookmarkEnd w:id="1"/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2432549" w14:textId="77777777" w:rsidR="00C27998" w:rsidRDefault="00DC1D6B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C27998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</w:t>
      </w:r>
    </w:p>
    <w:p w14:paraId="74FA3B6E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3EC6E9F7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www.electrostal.ru</w:t>
      </w:r>
    </w:p>
    <w:p w14:paraId="700A7E12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elstal@mosreg.ru</w:t>
      </w:r>
    </w:p>
    <w:p w14:paraId="5D937478" w14:textId="77777777" w:rsidR="00C27998" w:rsidRDefault="00C27998">
      <w:pPr>
        <w:tabs>
          <w:tab w:val="left" w:pos="0"/>
          <w:tab w:val="left" w:pos="426"/>
        </w:tabs>
        <w:autoSpaceDE w:val="0"/>
        <w:spacing w:line="276" w:lineRule="auto"/>
        <w:jc w:val="both"/>
        <w:divId w:val="95366647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+7 (496) 573-88-22, факс: +7 (496) 573-64-62</w:t>
      </w:r>
    </w:p>
    <w:p w14:paraId="7CE80A37" w14:textId="77777777" w:rsidR="00C27998" w:rsidRDefault="00C27998">
      <w:pPr>
        <w:tabs>
          <w:tab w:val="left" w:pos="0"/>
          <w:tab w:val="left" w:pos="426"/>
        </w:tabs>
        <w:autoSpaceDE w:val="0"/>
        <w:spacing w:line="276" w:lineRule="auto"/>
        <w:jc w:val="both"/>
        <w:divId w:val="95366647"/>
        <w:rPr>
          <w:color w:val="0000FF"/>
          <w:sz w:val="22"/>
          <w:szCs w:val="22"/>
          <w:lang w:eastAsia="ru-RU"/>
        </w:rPr>
      </w:pPr>
    </w:p>
    <w:p w14:paraId="6CDCCC06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 лице Комитета имущественных отношений администрации городского округа Электросталь Московской области</w:t>
      </w:r>
    </w:p>
    <w:p w14:paraId="6D8BFFAF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144003, Московская область, г. Электросталь, ул. Мира, д. 5</w:t>
      </w:r>
    </w:p>
    <w:p w14:paraId="2EDCC001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www.electrostal.ru</w:t>
      </w:r>
    </w:p>
    <w:p w14:paraId="65BEC1B3" w14:textId="77777777" w:rsidR="00C27998" w:rsidRDefault="00C27998">
      <w:pPr>
        <w:tabs>
          <w:tab w:val="left" w:pos="142"/>
        </w:tabs>
        <w:autoSpaceDE w:val="0"/>
        <w:spacing w:line="276" w:lineRule="auto"/>
        <w:jc w:val="both"/>
        <w:divId w:val="95366647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kio_elektrostal@mail.ru</w:t>
      </w:r>
    </w:p>
    <w:p w14:paraId="684EC61B" w14:textId="174F24CA" w:rsidR="00874481" w:rsidRPr="008C39B6" w:rsidRDefault="00874481" w:rsidP="00C2799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lastRenderedPageBreak/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2B63D8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C27998">
        <w:rPr>
          <w:color w:val="0000FF"/>
          <w:sz w:val="22"/>
          <w:szCs w:val="22"/>
        </w:rPr>
        <w:t>право заключения договора аренды земельного участка,</w:t>
      </w:r>
      <w:r w:rsidR="00C27998">
        <w:t xml:space="preserve"> </w:t>
      </w:r>
      <w:r w:rsidR="00C27998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 городского округа Электросталь Московской области 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86DC602" w:rsidR="002060BC" w:rsidRPr="00C2799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27998" w:rsidRPr="00C27998">
        <w:rPr>
          <w:color w:val="0000FF"/>
          <w:sz w:val="22"/>
          <w:szCs w:val="22"/>
        </w:rPr>
        <w:t>Местоположение установлено относительно ориентира, расположенного</w:t>
      </w:r>
      <w:r w:rsidR="00C27998">
        <w:rPr>
          <w:color w:val="0000FF"/>
          <w:sz w:val="22"/>
          <w:szCs w:val="22"/>
        </w:rPr>
        <w:t xml:space="preserve"> </w:t>
      </w:r>
      <w:r w:rsidR="00C27998">
        <w:rPr>
          <w:color w:val="0000FF"/>
          <w:sz w:val="22"/>
          <w:szCs w:val="22"/>
        </w:rPr>
        <w:br/>
      </w:r>
      <w:r w:rsidR="00C27998" w:rsidRPr="00C27998">
        <w:rPr>
          <w:color w:val="0000FF"/>
          <w:sz w:val="22"/>
          <w:szCs w:val="22"/>
        </w:rPr>
        <w:t>за пределами участка.</w:t>
      </w:r>
      <w:r w:rsidR="00C27998">
        <w:rPr>
          <w:color w:val="0000FF"/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>Ориентир</w:t>
      </w:r>
      <w:r w:rsidR="00C27998">
        <w:rPr>
          <w:color w:val="0000FF"/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 xml:space="preserve">перекресток с автодорогой на дер. </w:t>
      </w:r>
      <w:proofErr w:type="spellStart"/>
      <w:r w:rsidR="00C27998" w:rsidRPr="00C27998">
        <w:rPr>
          <w:color w:val="0000FF"/>
          <w:sz w:val="22"/>
          <w:szCs w:val="22"/>
        </w:rPr>
        <w:t>Пушкино.Участок</w:t>
      </w:r>
      <w:proofErr w:type="spellEnd"/>
      <w:r w:rsidR="00C27998" w:rsidRPr="00C27998">
        <w:rPr>
          <w:color w:val="0000FF"/>
          <w:sz w:val="22"/>
          <w:szCs w:val="22"/>
        </w:rPr>
        <w:t xml:space="preserve"> находится примерно </w:t>
      </w:r>
      <w:r w:rsidR="00C27998">
        <w:rPr>
          <w:color w:val="0000FF"/>
          <w:sz w:val="22"/>
          <w:szCs w:val="22"/>
        </w:rPr>
        <w:br/>
      </w:r>
      <w:r w:rsidR="00C27998" w:rsidRPr="00C27998">
        <w:rPr>
          <w:color w:val="0000FF"/>
          <w:sz w:val="22"/>
          <w:szCs w:val="22"/>
        </w:rPr>
        <w:t>в 80 м., по направлению на юг от</w:t>
      </w:r>
      <w:r w:rsidR="00C27998">
        <w:rPr>
          <w:color w:val="0000FF"/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 xml:space="preserve">ориентира. Почтовый адрес ориентира: обл. Московская, г. Электросталь, </w:t>
      </w:r>
      <w:r w:rsidR="00C27998">
        <w:rPr>
          <w:color w:val="0000FF"/>
          <w:sz w:val="22"/>
          <w:szCs w:val="22"/>
        </w:rPr>
        <w:br/>
      </w:r>
      <w:r w:rsidR="00C27998" w:rsidRPr="00C27998">
        <w:rPr>
          <w:color w:val="0000FF"/>
          <w:sz w:val="22"/>
          <w:szCs w:val="22"/>
        </w:rPr>
        <w:t>ш. Ногинское.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0ECA00D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C27998">
        <w:rPr>
          <w:color w:val="0000FF"/>
          <w:sz w:val="22"/>
          <w:szCs w:val="22"/>
        </w:rPr>
        <w:t>6 500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93DC431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 xml:space="preserve">50:46:0040101:26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C27998">
        <w:rPr>
          <w:color w:val="0000FF"/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>15.03.2023 № КУВИ-001/2023-63117800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B8E23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C27998" w:rsidRPr="00C27998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FAC977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C27998" w:rsidRPr="00C27998">
        <w:rPr>
          <w:color w:val="0000FF"/>
          <w:sz w:val="22"/>
          <w:szCs w:val="22"/>
        </w:rPr>
        <w:t xml:space="preserve">объекты дорожного сервиса </w:t>
      </w:r>
      <w:r w:rsidRPr="00526AE0">
        <w:rPr>
          <w:b/>
          <w:i/>
          <w:sz w:val="22"/>
          <w:szCs w:val="22"/>
        </w:rPr>
        <w:t xml:space="preserve">(в соответствии с п. 17 ст. 39.8 Земельного кодекса Российской Федерации изменение вида разрешенного использования земельного участка </w:t>
      </w:r>
      <w:r w:rsidR="00C27998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1159E8A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C27998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7998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C27998" w:rsidRPr="00C27998">
        <w:rPr>
          <w:color w:val="0000FF"/>
          <w:sz w:val="22"/>
          <w:szCs w:val="22"/>
        </w:rPr>
        <w:t xml:space="preserve">15.03.2023 </w:t>
      </w:r>
      <w:r w:rsidR="00C27998">
        <w:rPr>
          <w:color w:val="0000FF"/>
          <w:sz w:val="22"/>
          <w:szCs w:val="22"/>
        </w:rPr>
        <w:br/>
      </w:r>
      <w:r w:rsidR="00C27998" w:rsidRPr="00C27998">
        <w:rPr>
          <w:color w:val="0000FF"/>
          <w:sz w:val="22"/>
          <w:szCs w:val="22"/>
        </w:rPr>
        <w:t>№ КУВИ-001/2023-63117800</w:t>
      </w:r>
      <w:r w:rsidR="00C27998">
        <w:rPr>
          <w:bCs/>
          <w:color w:val="0000FF"/>
          <w:sz w:val="22"/>
          <w:szCs w:val="22"/>
          <w:lang w:eastAsia="ru-RU"/>
        </w:rPr>
        <w:t xml:space="preserve"> </w:t>
      </w:r>
      <w:r w:rsidR="00C2799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2F40A6" w14:textId="2AD49A79" w:rsidR="00C27998" w:rsidRDefault="0083727C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C27998">
        <w:rPr>
          <w:color w:val="0000FF"/>
          <w:sz w:val="22"/>
          <w:szCs w:val="22"/>
        </w:rPr>
        <w:t xml:space="preserve">указаны в </w:t>
      </w:r>
      <w:r w:rsidR="00C27998">
        <w:rPr>
          <w:color w:val="0000FF"/>
          <w:sz w:val="22"/>
          <w:szCs w:val="22"/>
          <w:lang w:eastAsia="ru-RU"/>
        </w:rPr>
        <w:t xml:space="preserve">постановлении </w:t>
      </w:r>
      <w:r w:rsidR="00C27998">
        <w:rPr>
          <w:color w:val="0000FF"/>
          <w:sz w:val="22"/>
          <w:szCs w:val="22"/>
        </w:rPr>
        <w:t xml:space="preserve">Администрации городского округа Электросталь Московской области от 14.04.2023 № 478/4 «О проведении торгов в электронной форме на право заключения договора </w:t>
      </w:r>
      <w:r w:rsidR="00C27998">
        <w:rPr>
          <w:color w:val="0000FF"/>
          <w:sz w:val="22"/>
          <w:szCs w:val="22"/>
        </w:rPr>
        <w:lastRenderedPageBreak/>
        <w:t>аренды земельного участка с кадастровым номером 5</w:t>
      </w:r>
      <w:r w:rsidR="00C27998" w:rsidRPr="00C27998">
        <w:rPr>
          <w:color w:val="0000FF"/>
          <w:sz w:val="22"/>
          <w:szCs w:val="22"/>
        </w:rPr>
        <w:t>0:46:0040101:26</w:t>
      </w:r>
      <w:r w:rsidR="00C27998">
        <w:rPr>
          <w:color w:val="0000FF"/>
          <w:sz w:val="22"/>
          <w:szCs w:val="22"/>
        </w:rPr>
        <w:t>, вид разрешенного использования «</w:t>
      </w:r>
      <w:r w:rsidR="00C27998" w:rsidRPr="00C27998">
        <w:rPr>
          <w:color w:val="0000FF"/>
          <w:sz w:val="22"/>
          <w:szCs w:val="22"/>
        </w:rPr>
        <w:t>объекты дорожного сервиса</w:t>
      </w:r>
      <w:r w:rsidR="00C27998">
        <w:rPr>
          <w:color w:val="0000FF"/>
          <w:sz w:val="22"/>
          <w:szCs w:val="22"/>
        </w:rPr>
        <w:t>»</w:t>
      </w:r>
      <w:r w:rsidR="00C27998">
        <w:rPr>
          <w:bCs/>
          <w:color w:val="0000FF"/>
          <w:sz w:val="22"/>
          <w:szCs w:val="22"/>
          <w:lang w:eastAsia="ru-RU"/>
        </w:rPr>
        <w:t xml:space="preserve"> (Приложение 1), Сводной информации об оборотоспособности </w:t>
      </w:r>
      <w:r w:rsidR="00821359">
        <w:rPr>
          <w:bCs/>
          <w:color w:val="0000FF"/>
          <w:sz w:val="22"/>
          <w:szCs w:val="22"/>
          <w:lang w:eastAsia="ru-RU"/>
        </w:rPr>
        <w:br/>
      </w:r>
      <w:bookmarkStart w:id="46" w:name="_GoBack"/>
      <w:bookmarkEnd w:id="46"/>
      <w:r w:rsidR="00C27998">
        <w:rPr>
          <w:bCs/>
          <w:color w:val="0000FF"/>
          <w:sz w:val="22"/>
          <w:szCs w:val="22"/>
          <w:lang w:eastAsia="ru-RU"/>
        </w:rPr>
        <w:t xml:space="preserve">и градостроительных ограничениях земельного участка от 10.02.2023 № </w:t>
      </w:r>
      <w:r w:rsidR="00C27998" w:rsidRPr="00C27998">
        <w:rPr>
          <w:bCs/>
          <w:color w:val="0000FF"/>
          <w:sz w:val="22"/>
          <w:szCs w:val="22"/>
          <w:lang w:eastAsia="ru-RU"/>
        </w:rPr>
        <w:t>СИ-23-002615</w:t>
      </w:r>
      <w:r w:rsidR="00C27998">
        <w:rPr>
          <w:bCs/>
          <w:color w:val="0000FF"/>
          <w:sz w:val="22"/>
          <w:szCs w:val="22"/>
          <w:lang w:eastAsia="ru-RU"/>
        </w:rPr>
        <w:t xml:space="preserve"> (Приложение 4), </w:t>
      </w:r>
      <w:r w:rsidR="00C27998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</w:t>
      </w:r>
      <w:r w:rsidR="005B56AA">
        <w:rPr>
          <w:color w:val="0000FF"/>
          <w:sz w:val="22"/>
          <w:szCs w:val="22"/>
          <w:lang w:eastAsia="ru-RU"/>
        </w:rPr>
        <w:t>21</w:t>
      </w:r>
      <w:r w:rsidR="00C27998">
        <w:rPr>
          <w:color w:val="0000FF"/>
          <w:sz w:val="22"/>
          <w:szCs w:val="22"/>
          <w:lang w:eastAsia="ru-RU"/>
        </w:rPr>
        <w:t>.0</w:t>
      </w:r>
      <w:r w:rsidR="005B56AA">
        <w:rPr>
          <w:color w:val="0000FF"/>
          <w:sz w:val="22"/>
          <w:szCs w:val="22"/>
          <w:lang w:eastAsia="ru-RU"/>
        </w:rPr>
        <w:t>3</w:t>
      </w:r>
      <w:r w:rsidR="00C27998">
        <w:rPr>
          <w:color w:val="0000FF"/>
          <w:sz w:val="22"/>
          <w:szCs w:val="22"/>
          <w:lang w:eastAsia="ru-RU"/>
        </w:rPr>
        <w:t xml:space="preserve">.2023 № РФ-50-3-33-0-00-2023-07514 </w:t>
      </w:r>
      <w:r w:rsidR="00C27998">
        <w:rPr>
          <w:color w:val="0000FF"/>
          <w:sz w:val="22"/>
          <w:szCs w:val="22"/>
        </w:rPr>
        <w:t>(Приложение 4), письме Администрации городского округа Электросталь Московской области от 22.0</w:t>
      </w:r>
      <w:r w:rsidR="005B56AA">
        <w:rPr>
          <w:color w:val="0000FF"/>
          <w:sz w:val="22"/>
          <w:szCs w:val="22"/>
        </w:rPr>
        <w:t>3</w:t>
      </w:r>
      <w:r w:rsidR="00C27998">
        <w:rPr>
          <w:color w:val="0000FF"/>
          <w:sz w:val="22"/>
          <w:szCs w:val="22"/>
        </w:rPr>
        <w:t>.2023 № 2-</w:t>
      </w:r>
      <w:r w:rsidR="005B56AA">
        <w:rPr>
          <w:color w:val="0000FF"/>
          <w:sz w:val="22"/>
          <w:szCs w:val="22"/>
        </w:rPr>
        <w:t>445</w:t>
      </w:r>
      <w:r w:rsidR="00C27998">
        <w:rPr>
          <w:color w:val="0000FF"/>
          <w:sz w:val="22"/>
          <w:szCs w:val="22"/>
        </w:rPr>
        <w:t xml:space="preserve">исх (Приложение 4), акте осмотра Земельного участка от </w:t>
      </w:r>
      <w:r w:rsidR="005B56AA">
        <w:rPr>
          <w:color w:val="0000FF"/>
          <w:sz w:val="22"/>
          <w:szCs w:val="22"/>
        </w:rPr>
        <w:t>23.03</w:t>
      </w:r>
      <w:r w:rsidR="00C27998">
        <w:rPr>
          <w:color w:val="0000FF"/>
          <w:sz w:val="22"/>
          <w:szCs w:val="22"/>
        </w:rPr>
        <w:t>.2023 (Приложение 4), в том числе:</w:t>
      </w:r>
    </w:p>
    <w:p w14:paraId="1ECFEADC" w14:textId="77777777" w:rsidR="00C27998" w:rsidRDefault="00C27998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</w:p>
    <w:p w14:paraId="2971C97F" w14:textId="49C3BB1F" w:rsidR="00C27998" w:rsidRDefault="005B56AA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</w:t>
      </w:r>
      <w:r w:rsidR="00C27998">
        <w:t xml:space="preserve"> </w:t>
      </w:r>
      <w:r w:rsidR="00C27998">
        <w:rPr>
          <w:color w:val="0000FF"/>
          <w:sz w:val="22"/>
          <w:szCs w:val="22"/>
        </w:rPr>
        <w:t>полностью расположен</w:t>
      </w:r>
      <w:r>
        <w:rPr>
          <w:color w:val="0000FF"/>
          <w:sz w:val="22"/>
          <w:szCs w:val="22"/>
        </w:rPr>
        <w:t xml:space="preserve">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</w:t>
      </w:r>
      <w:r w:rsidR="00C27998">
        <w:rPr>
          <w:color w:val="0000FF"/>
          <w:sz w:val="22"/>
          <w:szCs w:val="22"/>
        </w:rPr>
        <w:t xml:space="preserve"> Чкаловский.</w:t>
      </w:r>
    </w:p>
    <w:p w14:paraId="0D4BE33C" w14:textId="77777777" w:rsidR="00C27998" w:rsidRDefault="00C27998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</w:p>
    <w:p w14:paraId="33591CF6" w14:textId="77777777" w:rsidR="00C27998" w:rsidRDefault="00C27998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CB8CAA0" w14:textId="77777777" w:rsidR="00C27998" w:rsidRDefault="00C27998">
      <w:pPr>
        <w:tabs>
          <w:tab w:val="left" w:pos="851"/>
        </w:tabs>
        <w:autoSpaceDE w:val="0"/>
        <w:spacing w:line="276" w:lineRule="auto"/>
        <w:jc w:val="both"/>
        <w:divId w:val="116609159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bookmarkStart w:id="47" w:name="_Hlk115085495"/>
      <w:r>
        <w:rPr>
          <w:color w:val="0000FF"/>
          <w:sz w:val="22"/>
          <w:szCs w:val="22"/>
        </w:rPr>
        <w:t>Воздушного кодекса Российской Федерации;</w:t>
      </w:r>
    </w:p>
    <w:p w14:paraId="57381614" w14:textId="74EE7E6F" w:rsidR="00C874FE" w:rsidRDefault="00C27998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 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  <w:bookmarkEnd w:id="47"/>
    </w:p>
    <w:p w14:paraId="7C7550EC" w14:textId="3BFA5E92" w:rsidR="005B56AA" w:rsidRDefault="005B56A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F0ADAAA" w14:textId="471B6F14" w:rsidR="005B56AA" w:rsidRDefault="005B56A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Согласовать размещение объектов капитального строительства в соответствии с действующим 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265EC0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5B56AA">
        <w:rPr>
          <w:color w:val="0000FF"/>
          <w:sz w:val="22"/>
          <w:szCs w:val="22"/>
        </w:rPr>
        <w:t xml:space="preserve">указаны в </w:t>
      </w:r>
      <w:r w:rsidR="005B56AA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5B56AA">
        <w:rPr>
          <w:color w:val="0000FF"/>
          <w:sz w:val="22"/>
          <w:szCs w:val="22"/>
          <w:lang w:eastAsia="ru-RU"/>
        </w:rPr>
        <w:br/>
        <w:t xml:space="preserve">об оборотоспособности и градостроительных ограничениях земельного участка </w:t>
      </w:r>
      <w:r w:rsidR="005B56AA">
        <w:rPr>
          <w:color w:val="0000FF"/>
          <w:sz w:val="22"/>
          <w:szCs w:val="22"/>
        </w:rPr>
        <w:t xml:space="preserve">от </w:t>
      </w:r>
      <w:r w:rsidR="005B56AA" w:rsidRPr="005B56AA">
        <w:rPr>
          <w:bCs/>
          <w:color w:val="0000FF"/>
          <w:sz w:val="22"/>
          <w:szCs w:val="22"/>
          <w:lang w:eastAsia="ru-RU"/>
        </w:rPr>
        <w:t>10.02.2023 № СИ-23-002615</w:t>
      </w:r>
      <w:r w:rsidR="005B56AA">
        <w:rPr>
          <w:color w:val="0000FF"/>
          <w:sz w:val="22"/>
          <w:szCs w:val="22"/>
        </w:rPr>
        <w:t xml:space="preserve">, </w:t>
      </w:r>
      <w:r w:rsidR="005B56AA">
        <w:rPr>
          <w:color w:val="0000FF"/>
          <w:sz w:val="22"/>
          <w:szCs w:val="22"/>
          <w:lang w:eastAsia="ru-RU"/>
        </w:rPr>
        <w:t>градостроительном плане Земельного участка от 21.03.2023 № РФ-50-3-33-0-00-2023-07514.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6B50B33" w:rsidR="00D826BB" w:rsidRPr="00526AE0" w:rsidRDefault="005B56A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5 385 393,00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5B56AA">
        <w:rPr>
          <w:color w:val="0000FF"/>
          <w:sz w:val="22"/>
          <w:szCs w:val="22"/>
        </w:rPr>
        <w:t xml:space="preserve">Пять миллионов триста восемьдесят пять тысяч триста девяносто три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35FBCA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B56AA">
        <w:rPr>
          <w:b/>
          <w:color w:val="0000FF"/>
          <w:sz w:val="22"/>
          <w:szCs w:val="22"/>
        </w:rPr>
        <w:t>161 561,79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B56AA" w:rsidRPr="005B56AA">
        <w:rPr>
          <w:color w:val="0000FF"/>
          <w:sz w:val="22"/>
          <w:szCs w:val="22"/>
        </w:rPr>
        <w:t xml:space="preserve">Сто шестьдесят одна тысяча пятьсот шестьдесят </w:t>
      </w:r>
      <w:r w:rsidR="00821359">
        <w:rPr>
          <w:color w:val="0000FF"/>
          <w:sz w:val="22"/>
          <w:szCs w:val="22"/>
        </w:rPr>
        <w:t xml:space="preserve">один </w:t>
      </w:r>
      <w:r w:rsidR="007E6672">
        <w:rPr>
          <w:color w:val="0000FF"/>
          <w:sz w:val="22"/>
          <w:szCs w:val="22"/>
        </w:rPr>
        <w:t xml:space="preserve">руб. </w:t>
      </w:r>
      <w:r w:rsidR="005B56AA">
        <w:rPr>
          <w:color w:val="0000FF"/>
          <w:sz w:val="22"/>
          <w:szCs w:val="22"/>
        </w:rPr>
        <w:t>79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EDDF60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B56AA">
        <w:rPr>
          <w:b/>
          <w:color w:val="0000FF"/>
          <w:sz w:val="22"/>
          <w:szCs w:val="22"/>
        </w:rPr>
        <w:t>2 692 696,50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5B56AA" w:rsidRPr="005B56AA">
        <w:rPr>
          <w:color w:val="0000FF"/>
          <w:sz w:val="22"/>
          <w:szCs w:val="22"/>
        </w:rPr>
        <w:t xml:space="preserve">Два миллиона шестьсот девяносто две тысячи шестьсот девяносто шесть </w:t>
      </w:r>
      <w:r w:rsidR="00A76DEC">
        <w:rPr>
          <w:color w:val="0000FF"/>
          <w:sz w:val="22"/>
          <w:szCs w:val="22"/>
        </w:rPr>
        <w:t xml:space="preserve">руб. </w:t>
      </w:r>
      <w:r w:rsidR="005B56AA">
        <w:rPr>
          <w:color w:val="0000FF"/>
          <w:sz w:val="22"/>
          <w:szCs w:val="22"/>
        </w:rPr>
        <w:t>50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5C577A61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B56AA">
        <w:rPr>
          <w:b/>
          <w:color w:val="0000FF"/>
          <w:sz w:val="22"/>
          <w:szCs w:val="22"/>
        </w:rPr>
        <w:t>13 лет 2 месяца</w:t>
      </w:r>
      <w:r w:rsidR="005B56AA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2C83F7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B56AA">
        <w:rPr>
          <w:b/>
          <w:color w:val="0000FF"/>
          <w:sz w:val="22"/>
          <w:szCs w:val="22"/>
        </w:rPr>
        <w:t>18.04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1DE75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B56AA">
        <w:rPr>
          <w:b/>
          <w:color w:val="0000FF"/>
          <w:sz w:val="22"/>
          <w:szCs w:val="22"/>
        </w:rPr>
        <w:t>23.05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3CA64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B56AA">
        <w:rPr>
          <w:b/>
          <w:color w:val="0000FF"/>
          <w:sz w:val="22"/>
          <w:szCs w:val="22"/>
        </w:rPr>
        <w:t>25.05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95A2B86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B56AA">
        <w:rPr>
          <w:b/>
          <w:color w:val="0000FF"/>
          <w:sz w:val="22"/>
          <w:szCs w:val="22"/>
        </w:rPr>
        <w:t>25.05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2AC55208" w14:textId="77777777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54327778" w14:textId="3F1BDBA0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2F1E25DD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329F5F0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>
        <w:rPr>
          <w:color w:val="000000" w:themeColor="text1"/>
          <w:sz w:val="22"/>
          <w:szCs w:val="22"/>
        </w:rPr>
        <w:t>, в том числе по</w:t>
      </w:r>
      <w:r w:rsidRPr="005F707D">
        <w:rPr>
          <w:color w:val="000000" w:themeColor="text1"/>
          <w:sz w:val="22"/>
          <w:szCs w:val="22"/>
        </w:rPr>
        <w:t>:</w:t>
      </w:r>
    </w:p>
    <w:p w14:paraId="270CB3C2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коммерческих проектов </w:t>
      </w:r>
      <w:r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2D58DFC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Pr="005F707D">
        <w:rPr>
          <w:color w:val="000000" w:themeColor="text1"/>
          <w:sz w:val="22"/>
          <w:szCs w:val="22"/>
        </w:rPr>
        <w:t xml:space="preserve"> по </w:t>
      </w:r>
      <w:r w:rsidRPr="00CA016A">
        <w:rPr>
          <w:color w:val="000000" w:themeColor="text1"/>
          <w:sz w:val="22"/>
          <w:szCs w:val="22"/>
        </w:rPr>
        <w:t>сбору</w:t>
      </w:r>
      <w:r w:rsidRPr="005F707D">
        <w:rPr>
          <w:color w:val="000000" w:themeColor="text1"/>
          <w:sz w:val="22"/>
          <w:szCs w:val="22"/>
        </w:rPr>
        <w:t xml:space="preserve"> исхо</w:t>
      </w:r>
      <w:r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635DF117" w14:textId="74ADE050" w:rsidR="002C16E0" w:rsidRPr="00526AE0" w:rsidRDefault="002C16E0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00" w:themeColor="text1"/>
          <w:sz w:val="22"/>
          <w:szCs w:val="22"/>
        </w:rPr>
        <w:t xml:space="preserve">Единый </w:t>
      </w:r>
      <w:proofErr w:type="spellStart"/>
      <w:r>
        <w:rPr>
          <w:color w:val="000000" w:themeColor="text1"/>
          <w:sz w:val="22"/>
          <w:szCs w:val="22"/>
        </w:rPr>
        <w:t>Колл</w:t>
      </w:r>
      <w:proofErr w:type="spellEnd"/>
      <w:r>
        <w:rPr>
          <w:color w:val="000000" w:themeColor="text1"/>
          <w:sz w:val="22"/>
          <w:szCs w:val="22"/>
        </w:rPr>
        <w:t>-центр ЦСС: 8-498-602-00-00.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412468B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F3584A">
        <w:rPr>
          <w:sz w:val="22"/>
          <w:szCs w:val="22"/>
        </w:rPr>
        <w:t xml:space="preserve"> </w:t>
      </w:r>
      <w:r w:rsidR="005B56AA">
        <w:rPr>
          <w:color w:val="0000FF"/>
          <w:sz w:val="22"/>
          <w:szCs w:val="22"/>
        </w:rPr>
        <w:t>www.electrostal.ru.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3982869F" w:rsidR="00A76DEC" w:rsidRPr="002C16E0" w:rsidRDefault="00A76DEC" w:rsidP="00A76DEC">
      <w:pPr>
        <w:spacing w:line="276" w:lineRule="auto"/>
        <w:ind w:firstLine="426"/>
        <w:jc w:val="both"/>
        <w:rPr>
          <w:sz w:val="16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lastRenderedPageBreak/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2C16E0" w:rsidRDefault="00CD5937" w:rsidP="00CD593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F3584A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F3584A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2C16E0" w:rsidRDefault="00CD5937" w:rsidP="00CD5937">
      <w:pPr>
        <w:spacing w:line="276" w:lineRule="auto"/>
        <w:ind w:firstLine="426"/>
        <w:jc w:val="both"/>
        <w:rPr>
          <w:sz w:val="16"/>
          <w:szCs w:val="22"/>
        </w:rPr>
      </w:pPr>
    </w:p>
    <w:p w14:paraId="7BD4FD14" w14:textId="6C1F66E3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BBAF406" w14:textId="77777777" w:rsidR="00F3584A" w:rsidRDefault="00F3584A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 xml:space="preserve"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</w:t>
      </w:r>
      <w:r w:rsidRPr="00296A22">
        <w:rPr>
          <w:bCs/>
          <w:sz w:val="22"/>
          <w:szCs w:val="22"/>
        </w:rPr>
        <w:lastRenderedPageBreak/>
        <w:t>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Pr="002C16E0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206807E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926343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4BAF2AC9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 w:rsidR="00F3584A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1A093564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F3584A">
        <w:rPr>
          <w:bCs/>
          <w:sz w:val="22"/>
          <w:szCs w:val="22"/>
        </w:rPr>
        <w:br/>
      </w:r>
      <w:r w:rsidRPr="00FC4078">
        <w:rPr>
          <w:bCs/>
          <w:sz w:val="22"/>
          <w:szCs w:val="22"/>
        </w:rPr>
        <w:t>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5BC2931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926343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 w:rsidR="0092634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1E2E765F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2C16E0" w:rsidRDefault="00CD5937" w:rsidP="00CA56A0">
      <w:pPr>
        <w:autoSpaceDE w:val="0"/>
        <w:spacing w:line="276" w:lineRule="auto"/>
        <w:jc w:val="both"/>
        <w:rPr>
          <w:sz w:val="18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10CC5850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64B6DA" w14:textId="77777777" w:rsidR="0027450F" w:rsidRDefault="0027450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54C78F1A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27450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2C16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lastRenderedPageBreak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5290D98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19F5EE88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926343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FC97C32" w:rsidR="0090590E" w:rsidRDefault="00BA3F20" w:rsidP="00604DDE">
      <w:pPr>
        <w:suppressAutoHyphens w:val="0"/>
        <w:jc w:val="center"/>
        <w:rPr>
          <w:szCs w:val="28"/>
        </w:rPr>
      </w:pPr>
      <w:permStart w:id="1147686127" w:edGrp="everyone"/>
      <w:r w:rsidRPr="00BA3F20">
        <w:rPr>
          <w:noProof/>
          <w:szCs w:val="28"/>
        </w:rPr>
        <w:drawing>
          <wp:inline distT="0" distB="0" distL="0" distR="0" wp14:anchorId="370841D7" wp14:editId="167BCB33">
            <wp:extent cx="5867400" cy="84486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8" t="442" r="8198" b="1547"/>
                    <a:stretch/>
                  </pic:blipFill>
                  <pic:spPr bwMode="auto">
                    <a:xfrm>
                      <a:off x="0" y="0"/>
                      <a:ext cx="58674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1FE57A09" w:rsidR="0090590E" w:rsidRDefault="00BA3F20" w:rsidP="007E6672">
      <w:permStart w:id="644181587" w:edGrp="everyone"/>
      <w:r w:rsidRPr="00BA3F20">
        <w:rPr>
          <w:noProof/>
        </w:rPr>
        <w:drawing>
          <wp:inline distT="0" distB="0" distL="0" distR="0" wp14:anchorId="5A2D1EA1" wp14:editId="62C44DB1">
            <wp:extent cx="6661150" cy="86201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72FA" w14:textId="28B0F662" w:rsidR="00BA3F20" w:rsidRDefault="00BA3F20" w:rsidP="007E6672"/>
    <w:p w14:paraId="27E8E5B8" w14:textId="54D1D425" w:rsidR="00BA3F20" w:rsidRDefault="00BA3F20" w:rsidP="007E6672"/>
    <w:p w14:paraId="10C45F78" w14:textId="588F31C5" w:rsidR="00BA3F20" w:rsidRDefault="00BA3F20" w:rsidP="007E6672"/>
    <w:p w14:paraId="08752EBB" w14:textId="128E7F72" w:rsidR="00BA3F20" w:rsidRDefault="00BA3F20" w:rsidP="007E6672"/>
    <w:p w14:paraId="7FBC0523" w14:textId="6B1E0FEA" w:rsidR="00BA3F20" w:rsidRDefault="00BA3F20" w:rsidP="007E6672"/>
    <w:p w14:paraId="7B557C1D" w14:textId="2A71CF38" w:rsidR="00BA3F20" w:rsidRDefault="00BA3F20" w:rsidP="007E6672">
      <w:r w:rsidRPr="00BA3F20">
        <w:rPr>
          <w:noProof/>
        </w:rPr>
        <w:lastRenderedPageBreak/>
        <w:drawing>
          <wp:inline distT="0" distB="0" distL="0" distR="0" wp14:anchorId="6202BCD2" wp14:editId="2CC4FF8E">
            <wp:extent cx="6661150" cy="86201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D6D06" w14:textId="18BC7485" w:rsidR="00BA3F20" w:rsidRDefault="00BA3F20" w:rsidP="007E6672"/>
    <w:p w14:paraId="10CED72E" w14:textId="6A21B069" w:rsidR="00BA3F20" w:rsidRDefault="00BA3F20" w:rsidP="007E6672"/>
    <w:p w14:paraId="2979AEE5" w14:textId="3C375F9B" w:rsidR="00BA3F20" w:rsidRDefault="00BA3F20" w:rsidP="007E6672"/>
    <w:p w14:paraId="335BA409" w14:textId="5DB0C83B" w:rsidR="00BA3F20" w:rsidRDefault="00BA3F20" w:rsidP="007E6672"/>
    <w:p w14:paraId="61FE6CE7" w14:textId="78A4C237" w:rsidR="00BA3F20" w:rsidRDefault="00BA3F20" w:rsidP="007E6672"/>
    <w:p w14:paraId="63BBB230" w14:textId="32AFBF2B" w:rsidR="00BA3F20" w:rsidRDefault="00BA3F20" w:rsidP="007E6672"/>
    <w:p w14:paraId="1B45A565" w14:textId="00D13851" w:rsidR="00BA3F20" w:rsidRDefault="00BA3F20" w:rsidP="007E6672">
      <w:r w:rsidRPr="00BA3F20">
        <w:rPr>
          <w:noProof/>
        </w:rPr>
        <w:lastRenderedPageBreak/>
        <w:drawing>
          <wp:inline distT="0" distB="0" distL="0" distR="0" wp14:anchorId="5BD7B25F" wp14:editId="542322F3">
            <wp:extent cx="6661150" cy="86201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998C1" w14:textId="1305EB60" w:rsidR="00BA3F20" w:rsidRDefault="00BA3F20" w:rsidP="007E6672"/>
    <w:p w14:paraId="65236B62" w14:textId="1ADB8092" w:rsidR="00BA3F20" w:rsidRDefault="00BA3F20" w:rsidP="007E6672"/>
    <w:p w14:paraId="71E01F14" w14:textId="3E152B64" w:rsidR="00BA3F20" w:rsidRDefault="00BA3F20" w:rsidP="007E6672"/>
    <w:p w14:paraId="4D2E6F2C" w14:textId="096BCEA5" w:rsidR="00BA3F20" w:rsidRDefault="00BA3F20" w:rsidP="007E6672"/>
    <w:p w14:paraId="07E33363" w14:textId="32370D38" w:rsidR="00BA3F20" w:rsidRDefault="00BA3F20" w:rsidP="007E6672"/>
    <w:p w14:paraId="0502F64A" w14:textId="5DAF194C" w:rsidR="00BA3F20" w:rsidRDefault="00BA3F20" w:rsidP="007E6672"/>
    <w:p w14:paraId="216A5D17" w14:textId="6234E823" w:rsidR="00BA3F20" w:rsidRDefault="00BA3F20" w:rsidP="007E6672">
      <w:r w:rsidRPr="00BA3F20">
        <w:rPr>
          <w:noProof/>
        </w:rPr>
        <w:lastRenderedPageBreak/>
        <w:drawing>
          <wp:inline distT="0" distB="0" distL="0" distR="0" wp14:anchorId="27BD7D4E" wp14:editId="51C7FDF4">
            <wp:extent cx="6661150" cy="86201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9ECA3" w14:textId="3AC82CA4" w:rsidR="00BA3F20" w:rsidRDefault="00BA3F20" w:rsidP="007E6672"/>
    <w:p w14:paraId="2C655A22" w14:textId="473F99ED" w:rsidR="00BA3F20" w:rsidRDefault="00BA3F20" w:rsidP="007E6672"/>
    <w:p w14:paraId="6E00EF30" w14:textId="34E4F954" w:rsidR="00BA3F20" w:rsidRDefault="00BA3F20" w:rsidP="007E6672"/>
    <w:p w14:paraId="4F3DCCC7" w14:textId="10E5D027" w:rsidR="00BA3F20" w:rsidRDefault="00BA3F20" w:rsidP="007E6672"/>
    <w:p w14:paraId="5B6F242F" w14:textId="51CC0BDF" w:rsidR="00BA3F20" w:rsidRDefault="00BA3F20" w:rsidP="007E6672"/>
    <w:p w14:paraId="1BF039F6" w14:textId="69EC64F0" w:rsidR="00BA3F20" w:rsidRDefault="00BA3F20" w:rsidP="007E6672"/>
    <w:p w14:paraId="2CE92B79" w14:textId="6F9AFC54" w:rsidR="00BA3F20" w:rsidRDefault="00BA3F20" w:rsidP="007E6672">
      <w:r w:rsidRPr="00BA3F20">
        <w:rPr>
          <w:noProof/>
        </w:rPr>
        <w:lastRenderedPageBreak/>
        <w:drawing>
          <wp:inline distT="0" distB="0" distL="0" distR="0" wp14:anchorId="5FDDC43C" wp14:editId="428C526B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95CF8" w14:textId="50105E2D" w:rsidR="00BA3F20" w:rsidRDefault="00BA3F20" w:rsidP="007E6672"/>
    <w:p w14:paraId="1EF9B426" w14:textId="6C80DA70" w:rsidR="00BA3F20" w:rsidRDefault="00BA3F20" w:rsidP="007E6672"/>
    <w:p w14:paraId="2648E337" w14:textId="55417771" w:rsidR="00BA3F20" w:rsidRDefault="00BA3F20" w:rsidP="007E6672"/>
    <w:p w14:paraId="4B90084F" w14:textId="6F9BABDE" w:rsidR="00BA3F20" w:rsidRDefault="00BA3F20" w:rsidP="007E6672"/>
    <w:p w14:paraId="421D5670" w14:textId="7A89EB03" w:rsidR="00BA3F20" w:rsidRDefault="00BA3F20" w:rsidP="007E6672"/>
    <w:p w14:paraId="1809DA9D" w14:textId="4D146AB6" w:rsidR="00BA3F20" w:rsidRDefault="00BA3F20" w:rsidP="007E6672"/>
    <w:p w14:paraId="234EB25E" w14:textId="6BC425B5" w:rsidR="00BA3F20" w:rsidRDefault="00BA3F20" w:rsidP="007E6672">
      <w:r w:rsidRPr="00BA3F20">
        <w:rPr>
          <w:noProof/>
        </w:rPr>
        <w:lastRenderedPageBreak/>
        <w:drawing>
          <wp:inline distT="0" distB="0" distL="0" distR="0" wp14:anchorId="1D209F66" wp14:editId="7C9DC802">
            <wp:extent cx="6661150" cy="86201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8DADA" w14:textId="77777777" w:rsidR="00BA3F20" w:rsidRDefault="00BA3F20" w:rsidP="007E6672"/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71508F03" w:rsidR="005F4C66" w:rsidRDefault="00BA3F20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A8B4DCB" wp14:editId="58029170">
            <wp:extent cx="6661150" cy="432562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3098F443" w:rsidR="00A62982" w:rsidRDefault="00BA3F20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76DF8268" wp14:editId="52E2107E">
            <wp:extent cx="6661150" cy="4172585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4AF4A4B3" w:rsidR="00F55F5C" w:rsidRDefault="00BA3F20" w:rsidP="007E6672">
      <w:pPr>
        <w:suppressAutoHyphens w:val="0"/>
      </w:pPr>
      <w:permStart w:id="1733499641" w:edGrp="everyone"/>
      <w:r w:rsidRPr="00BA3F20">
        <w:rPr>
          <w:noProof/>
        </w:rPr>
        <w:drawing>
          <wp:inline distT="0" distB="0" distL="0" distR="0" wp14:anchorId="23B0BC3D" wp14:editId="703C0E11">
            <wp:extent cx="6661150" cy="94329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F510E" w14:textId="01865A6A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6E494347" wp14:editId="3CC2F15D">
            <wp:extent cx="6661150" cy="943292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EE902" w14:textId="4D6AB95E" w:rsidR="00BA3F20" w:rsidRDefault="00BA3F20" w:rsidP="007E6672">
      <w:pPr>
        <w:suppressAutoHyphens w:val="0"/>
      </w:pPr>
    </w:p>
    <w:p w14:paraId="125629B6" w14:textId="32C0CBD0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361F2638" wp14:editId="297B2858">
            <wp:extent cx="6661150" cy="943292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D6FA2" w14:textId="27105951" w:rsidR="00BA3F20" w:rsidRDefault="00BA3F20" w:rsidP="007E6672">
      <w:pPr>
        <w:suppressAutoHyphens w:val="0"/>
      </w:pPr>
    </w:p>
    <w:p w14:paraId="393F4C80" w14:textId="361DB7A7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68D62161" wp14:editId="7C535ED3">
            <wp:extent cx="6661150" cy="9432925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F6FC" w14:textId="2B37D3C0" w:rsidR="00BA3F20" w:rsidRDefault="00BA3F20" w:rsidP="007E6672">
      <w:pPr>
        <w:suppressAutoHyphens w:val="0"/>
      </w:pPr>
    </w:p>
    <w:p w14:paraId="17C33B0E" w14:textId="28D79065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0A2DA455" wp14:editId="548EFB6D">
            <wp:extent cx="6661150" cy="9421495"/>
            <wp:effectExtent l="0" t="0" r="635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1C145" w14:textId="22B05553" w:rsidR="00BA3F20" w:rsidRDefault="00BA3F20" w:rsidP="007E6672">
      <w:pPr>
        <w:suppressAutoHyphens w:val="0"/>
      </w:pPr>
    </w:p>
    <w:p w14:paraId="61C6224C" w14:textId="2656FA72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61ED5A4B" wp14:editId="214CF943">
            <wp:extent cx="6661150" cy="9421495"/>
            <wp:effectExtent l="0" t="0" r="635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2B2CA" w14:textId="28C94771" w:rsidR="00BA3F20" w:rsidRDefault="00BA3F20" w:rsidP="007E6672">
      <w:pPr>
        <w:suppressAutoHyphens w:val="0"/>
      </w:pPr>
    </w:p>
    <w:p w14:paraId="4CC67971" w14:textId="63C8488D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4A9B29AA" wp14:editId="5249DB04">
            <wp:extent cx="6661150" cy="94214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1FB7C" w14:textId="0249A77B" w:rsidR="00BA3F20" w:rsidRDefault="00BA3F20" w:rsidP="007E6672">
      <w:pPr>
        <w:suppressAutoHyphens w:val="0"/>
      </w:pPr>
    </w:p>
    <w:p w14:paraId="5EAACEA8" w14:textId="0E380E0B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6F070AE6" wp14:editId="448CC867">
            <wp:extent cx="6661150" cy="9421495"/>
            <wp:effectExtent l="0" t="0" r="635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E43E2" w14:textId="69FF01C0" w:rsidR="00BA3F20" w:rsidRDefault="00BA3F20" w:rsidP="007E6672">
      <w:pPr>
        <w:suppressAutoHyphens w:val="0"/>
      </w:pPr>
    </w:p>
    <w:p w14:paraId="76F31BFB" w14:textId="5DCFB244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28D4CCA8" wp14:editId="39C0B1AE">
            <wp:extent cx="6661150" cy="9421495"/>
            <wp:effectExtent l="0" t="0" r="635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0AAB3" w14:textId="28A14762" w:rsidR="00BA3F20" w:rsidRDefault="00BA3F20" w:rsidP="007E6672">
      <w:pPr>
        <w:suppressAutoHyphens w:val="0"/>
      </w:pPr>
    </w:p>
    <w:p w14:paraId="4E3C3079" w14:textId="6A788E26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3DE0D066" wp14:editId="53195D4F">
            <wp:extent cx="6661150" cy="9421495"/>
            <wp:effectExtent l="0" t="0" r="635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2BB14" w14:textId="355FC88E" w:rsidR="00BA3F20" w:rsidRDefault="00BA3F20" w:rsidP="007E6672">
      <w:pPr>
        <w:suppressAutoHyphens w:val="0"/>
      </w:pPr>
    </w:p>
    <w:p w14:paraId="369DC4B5" w14:textId="2BA3D685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16A187D1" wp14:editId="5D61D691">
            <wp:extent cx="6661150" cy="9421495"/>
            <wp:effectExtent l="0" t="0" r="635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C1D57" w14:textId="7DAE95F4" w:rsidR="00BA3F20" w:rsidRDefault="00BA3F20" w:rsidP="007E6672">
      <w:pPr>
        <w:suppressAutoHyphens w:val="0"/>
      </w:pPr>
    </w:p>
    <w:p w14:paraId="2DBB9B84" w14:textId="38F5371E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4775B75E" wp14:editId="74F6C871">
            <wp:extent cx="6661150" cy="9421495"/>
            <wp:effectExtent l="0" t="0" r="635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343EB" w14:textId="2A418249" w:rsidR="00BA3F20" w:rsidRDefault="00BA3F20" w:rsidP="007E6672">
      <w:pPr>
        <w:suppressAutoHyphens w:val="0"/>
      </w:pPr>
    </w:p>
    <w:p w14:paraId="2E300449" w14:textId="60619BA4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7E327EE2" wp14:editId="1A277278">
            <wp:extent cx="6661150" cy="9421495"/>
            <wp:effectExtent l="0" t="0" r="635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D7B38" w14:textId="250CE133" w:rsidR="00BA3F20" w:rsidRDefault="00BA3F20" w:rsidP="007E6672">
      <w:pPr>
        <w:suppressAutoHyphens w:val="0"/>
      </w:pPr>
    </w:p>
    <w:p w14:paraId="7A282170" w14:textId="74829609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32BEF4B7" wp14:editId="51E06D6F">
            <wp:extent cx="6661150" cy="9421495"/>
            <wp:effectExtent l="0" t="0" r="635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67183" w14:textId="08AD6E5C" w:rsidR="00BA3F20" w:rsidRDefault="00BA3F20" w:rsidP="007E6672">
      <w:pPr>
        <w:suppressAutoHyphens w:val="0"/>
      </w:pPr>
    </w:p>
    <w:p w14:paraId="006F62A4" w14:textId="7323E5E4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03F89DF1" wp14:editId="7D0E047B">
            <wp:extent cx="6661150" cy="9421495"/>
            <wp:effectExtent l="0" t="0" r="635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3CF30" w14:textId="1A00398F" w:rsidR="00BA3F20" w:rsidRDefault="00BA3F20" w:rsidP="007E6672">
      <w:pPr>
        <w:suppressAutoHyphens w:val="0"/>
      </w:pPr>
    </w:p>
    <w:p w14:paraId="15ACE39E" w14:textId="0D10DA55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7F08828E" wp14:editId="6B99E624">
            <wp:extent cx="6661150" cy="9421495"/>
            <wp:effectExtent l="0" t="0" r="635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2E36" w14:textId="6660B76A" w:rsidR="00BA3F20" w:rsidRDefault="00BA3F20" w:rsidP="007E6672">
      <w:pPr>
        <w:suppressAutoHyphens w:val="0"/>
      </w:pPr>
    </w:p>
    <w:p w14:paraId="276949A2" w14:textId="2326A60B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12B6F3E1" wp14:editId="031797A5">
            <wp:extent cx="6661150" cy="9421495"/>
            <wp:effectExtent l="0" t="0" r="635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1A414" w14:textId="3D9049D0" w:rsidR="00BA3F20" w:rsidRDefault="00BA3F20" w:rsidP="007E6672">
      <w:pPr>
        <w:suppressAutoHyphens w:val="0"/>
      </w:pPr>
    </w:p>
    <w:p w14:paraId="636C9364" w14:textId="72F19B26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21756434" wp14:editId="42957BD7">
            <wp:extent cx="6661150" cy="9421495"/>
            <wp:effectExtent l="0" t="0" r="635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5E59F" w14:textId="0616FFF3" w:rsidR="00BA3F20" w:rsidRDefault="00BA3F20" w:rsidP="007E6672">
      <w:pPr>
        <w:suppressAutoHyphens w:val="0"/>
      </w:pPr>
    </w:p>
    <w:p w14:paraId="3B65B211" w14:textId="733593CF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4EB22445" wp14:editId="0E5DA054">
            <wp:extent cx="6661150" cy="9421495"/>
            <wp:effectExtent l="0" t="0" r="635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D4ED7" w14:textId="62665FA0" w:rsidR="00BA3F20" w:rsidRDefault="00BA3F20" w:rsidP="007E6672">
      <w:pPr>
        <w:suppressAutoHyphens w:val="0"/>
      </w:pPr>
    </w:p>
    <w:p w14:paraId="0C6F6EF2" w14:textId="07B49AE8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50ACE47E" wp14:editId="745337BE">
            <wp:extent cx="6661150" cy="9421495"/>
            <wp:effectExtent l="0" t="0" r="6350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18CD2" w14:textId="7144274F" w:rsidR="00BA3F20" w:rsidRDefault="00BA3F20" w:rsidP="007E6672">
      <w:pPr>
        <w:suppressAutoHyphens w:val="0"/>
      </w:pPr>
    </w:p>
    <w:p w14:paraId="5EA4E56D" w14:textId="6ACECA3F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5DF2AF58" wp14:editId="1B043E66">
            <wp:extent cx="6661150" cy="9421495"/>
            <wp:effectExtent l="0" t="0" r="635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147AA" w14:textId="07471A1B" w:rsidR="00BA3F20" w:rsidRDefault="00BA3F20" w:rsidP="007E6672">
      <w:pPr>
        <w:suppressAutoHyphens w:val="0"/>
      </w:pPr>
    </w:p>
    <w:p w14:paraId="4DC12D03" w14:textId="339DB12A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11551BCD" wp14:editId="4510D401">
            <wp:extent cx="6661150" cy="9421495"/>
            <wp:effectExtent l="0" t="0" r="635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6981E" w14:textId="77777777" w:rsidR="00BA3F20" w:rsidRDefault="00BA3F20" w:rsidP="007E6672">
      <w:pPr>
        <w:suppressAutoHyphens w:val="0"/>
        <w:rPr>
          <w:noProof/>
        </w:rPr>
      </w:pPr>
    </w:p>
    <w:p w14:paraId="5C480343" w14:textId="114F2978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750EB658" wp14:editId="2B87BC4A">
            <wp:extent cx="5772150" cy="83820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6" t="1105" r="9200" b="1657"/>
                    <a:stretch/>
                  </pic:blipFill>
                  <pic:spPr bwMode="auto">
                    <a:xfrm>
                      <a:off x="0" y="0"/>
                      <a:ext cx="57721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A8922" w14:textId="305BBB2A" w:rsidR="00BA3F20" w:rsidRDefault="00BA3F20" w:rsidP="007E6672">
      <w:pPr>
        <w:suppressAutoHyphens w:val="0"/>
      </w:pPr>
    </w:p>
    <w:p w14:paraId="4A27FD9E" w14:textId="77777777" w:rsidR="00BA3F20" w:rsidRDefault="00BA3F20" w:rsidP="007E6672">
      <w:pPr>
        <w:suppressAutoHyphens w:val="0"/>
      </w:pPr>
    </w:p>
    <w:p w14:paraId="430883CD" w14:textId="74C1FDFC" w:rsidR="00F55F5C" w:rsidRDefault="00F55F5C" w:rsidP="007E6672">
      <w:pPr>
        <w:suppressAutoHyphens w:val="0"/>
      </w:pPr>
    </w:p>
    <w:p w14:paraId="09008F0F" w14:textId="2EAF837E" w:rsidR="00F55F5C" w:rsidRDefault="00F55F5C" w:rsidP="007E6672">
      <w:pPr>
        <w:suppressAutoHyphens w:val="0"/>
      </w:pPr>
    </w:p>
    <w:p w14:paraId="1492251E" w14:textId="77777777" w:rsidR="00F55F5C" w:rsidRDefault="00F55F5C" w:rsidP="007E6672">
      <w:pPr>
        <w:suppressAutoHyphens w:val="0"/>
      </w:pPr>
    </w:p>
    <w:p w14:paraId="77953C1F" w14:textId="6FEAFD49" w:rsidR="00F55F5C" w:rsidRDefault="00F55F5C" w:rsidP="007E6672">
      <w:pPr>
        <w:suppressAutoHyphens w:val="0"/>
      </w:pPr>
    </w:p>
    <w:p w14:paraId="65B5CD18" w14:textId="77777777" w:rsidR="00BA3F20" w:rsidRDefault="00BA3F20" w:rsidP="007E6672">
      <w:pPr>
        <w:suppressAutoHyphens w:val="0"/>
        <w:rPr>
          <w:noProof/>
        </w:rPr>
      </w:pPr>
    </w:p>
    <w:p w14:paraId="2503C0FF" w14:textId="0A8A0231" w:rsidR="00E9161C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2463DD79" wp14:editId="27AEF514">
            <wp:extent cx="6086475" cy="84677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8" r="8627"/>
                    <a:stretch/>
                  </pic:blipFill>
                  <pic:spPr bwMode="auto">
                    <a:xfrm>
                      <a:off x="0" y="0"/>
                      <a:ext cx="608647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2B790" w14:textId="10C8FE22" w:rsidR="00BA3F20" w:rsidRDefault="00BA3F20" w:rsidP="007E6672">
      <w:pPr>
        <w:suppressAutoHyphens w:val="0"/>
      </w:pPr>
    </w:p>
    <w:p w14:paraId="09CA2AB5" w14:textId="2BD518C1" w:rsidR="00BA3F20" w:rsidRDefault="00BA3F20" w:rsidP="007E6672">
      <w:pPr>
        <w:suppressAutoHyphens w:val="0"/>
      </w:pPr>
    </w:p>
    <w:p w14:paraId="29236407" w14:textId="4DC1380F" w:rsidR="00BA3F20" w:rsidRDefault="00BA3F20" w:rsidP="007E6672">
      <w:pPr>
        <w:suppressAutoHyphens w:val="0"/>
      </w:pPr>
    </w:p>
    <w:p w14:paraId="08907749" w14:textId="293CEB36" w:rsidR="00BA3F20" w:rsidRDefault="00BA3F20" w:rsidP="007E6672">
      <w:pPr>
        <w:suppressAutoHyphens w:val="0"/>
      </w:pPr>
    </w:p>
    <w:p w14:paraId="2118393B" w14:textId="39585244" w:rsidR="00BA3F20" w:rsidRDefault="00BA3F20" w:rsidP="007E6672">
      <w:pPr>
        <w:suppressAutoHyphens w:val="0"/>
      </w:pPr>
    </w:p>
    <w:p w14:paraId="0C58DFA3" w14:textId="48881707" w:rsidR="00BA3F20" w:rsidRDefault="00BA3F20" w:rsidP="007E6672">
      <w:pPr>
        <w:suppressAutoHyphens w:val="0"/>
      </w:pPr>
    </w:p>
    <w:p w14:paraId="27E844D5" w14:textId="5BE051AE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12FAC61F" wp14:editId="31E63CF3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A43CB" w14:textId="24477BD8" w:rsidR="00BA3F20" w:rsidRDefault="00BA3F20" w:rsidP="007E6672">
      <w:pPr>
        <w:suppressAutoHyphens w:val="0"/>
      </w:pPr>
    </w:p>
    <w:p w14:paraId="6566D0AD" w14:textId="74C832CC" w:rsidR="00BA3F20" w:rsidRDefault="00BA3F20" w:rsidP="007E6672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5C90BE8B" wp14:editId="00DF5E96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591EB" w14:textId="2BFBDAE9" w:rsidR="00BA3F20" w:rsidRDefault="00BA3F20" w:rsidP="007E6672">
      <w:pPr>
        <w:suppressAutoHyphens w:val="0"/>
      </w:pPr>
    </w:p>
    <w:p w14:paraId="60979433" w14:textId="31A20494" w:rsidR="003B3264" w:rsidRPr="00526AE0" w:rsidRDefault="00BA3F20" w:rsidP="00BE5B57">
      <w:pPr>
        <w:suppressAutoHyphens w:val="0"/>
      </w:pPr>
      <w:r w:rsidRPr="00BA3F20">
        <w:rPr>
          <w:noProof/>
        </w:rPr>
        <w:lastRenderedPageBreak/>
        <w:drawing>
          <wp:inline distT="0" distB="0" distL="0" distR="0" wp14:anchorId="7B645046" wp14:editId="2B8EF4ED">
            <wp:extent cx="6661150" cy="9421495"/>
            <wp:effectExtent l="0" t="0" r="635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7FE6692F" w:rsidR="006139F6" w:rsidRDefault="00BA3F20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455E2ACF" wp14:editId="489D0F0E">
            <wp:extent cx="6372225" cy="828675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4F28" w14:textId="44C757AD" w:rsidR="00BA3F20" w:rsidRDefault="00BA3F20" w:rsidP="006139F6">
      <w:pPr>
        <w:rPr>
          <w:lang w:val="x-none"/>
        </w:rPr>
      </w:pPr>
    </w:p>
    <w:p w14:paraId="2E7B722C" w14:textId="50D7D228" w:rsidR="00BA3F20" w:rsidRDefault="00BA3F20" w:rsidP="006139F6">
      <w:pPr>
        <w:rPr>
          <w:lang w:val="x-none"/>
        </w:rPr>
      </w:pPr>
    </w:p>
    <w:p w14:paraId="02A63003" w14:textId="3C8C90A6" w:rsidR="00BA3F20" w:rsidRDefault="00BA3F20" w:rsidP="006139F6">
      <w:pPr>
        <w:rPr>
          <w:lang w:val="x-none"/>
        </w:rPr>
      </w:pPr>
    </w:p>
    <w:p w14:paraId="7795F490" w14:textId="4ED43B5D" w:rsidR="00BA3F20" w:rsidRDefault="00BA3F20" w:rsidP="006139F6">
      <w:pPr>
        <w:rPr>
          <w:lang w:val="x-none"/>
        </w:rPr>
      </w:pPr>
    </w:p>
    <w:p w14:paraId="3EF62CC9" w14:textId="0520F83C" w:rsidR="00BA3F20" w:rsidRDefault="00BA3F20" w:rsidP="006139F6">
      <w:pPr>
        <w:rPr>
          <w:lang w:val="x-none"/>
        </w:rPr>
      </w:pPr>
    </w:p>
    <w:p w14:paraId="5CDFC7C6" w14:textId="0FFFD6B1" w:rsidR="00BA3F20" w:rsidRDefault="00BA3F20" w:rsidP="006139F6">
      <w:pPr>
        <w:rPr>
          <w:lang w:val="x-none"/>
        </w:rPr>
      </w:pPr>
    </w:p>
    <w:p w14:paraId="64DBFD05" w14:textId="668695E9" w:rsidR="00BA3F20" w:rsidRDefault="00BA3F20" w:rsidP="006139F6">
      <w:pPr>
        <w:rPr>
          <w:lang w:val="x-none"/>
        </w:rPr>
      </w:pPr>
    </w:p>
    <w:p w14:paraId="5431F777" w14:textId="433991D1" w:rsidR="00BA3F20" w:rsidRDefault="00BA3F20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29BE0B6" wp14:editId="01085B2C">
            <wp:extent cx="6353175" cy="82677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58CFE" w14:textId="032EC7B1" w:rsidR="00BA3F20" w:rsidRDefault="00BA3F20" w:rsidP="006139F6">
      <w:pPr>
        <w:rPr>
          <w:lang w:val="x-none"/>
        </w:rPr>
      </w:pPr>
    </w:p>
    <w:p w14:paraId="34AF757E" w14:textId="4A3B3259" w:rsidR="00BA3F20" w:rsidRDefault="00BA3F20" w:rsidP="006139F6">
      <w:pPr>
        <w:rPr>
          <w:lang w:val="x-none"/>
        </w:rPr>
      </w:pPr>
    </w:p>
    <w:p w14:paraId="5C076D6D" w14:textId="23FDDA6C" w:rsidR="00BA3F20" w:rsidRDefault="00BA3F20" w:rsidP="006139F6">
      <w:pPr>
        <w:rPr>
          <w:lang w:val="x-none"/>
        </w:rPr>
      </w:pPr>
    </w:p>
    <w:p w14:paraId="5CB12352" w14:textId="12A4E293" w:rsidR="00BA3F20" w:rsidRDefault="00BA3F20" w:rsidP="006139F6">
      <w:pPr>
        <w:rPr>
          <w:lang w:val="x-none"/>
        </w:rPr>
      </w:pPr>
    </w:p>
    <w:p w14:paraId="5A94D673" w14:textId="1AF3EAB2" w:rsidR="00BA3F20" w:rsidRDefault="00BA3F20" w:rsidP="006139F6">
      <w:pPr>
        <w:rPr>
          <w:lang w:val="x-none"/>
        </w:rPr>
      </w:pPr>
    </w:p>
    <w:p w14:paraId="1A7F7E3E" w14:textId="281AC041" w:rsidR="00BA3F20" w:rsidRDefault="00BA3F20" w:rsidP="006139F6">
      <w:pPr>
        <w:rPr>
          <w:lang w:val="x-none"/>
        </w:rPr>
      </w:pPr>
    </w:p>
    <w:p w14:paraId="254E4C24" w14:textId="47CBC257" w:rsidR="00BA3F20" w:rsidRDefault="00BA3F20" w:rsidP="006139F6">
      <w:pPr>
        <w:rPr>
          <w:lang w:val="x-none"/>
        </w:rPr>
      </w:pPr>
    </w:p>
    <w:p w14:paraId="6EEB6576" w14:textId="57A0423F" w:rsidR="00BA3F20" w:rsidRDefault="00BA3F20" w:rsidP="006139F6">
      <w:pPr>
        <w:rPr>
          <w:lang w:val="x-none"/>
        </w:rPr>
      </w:pPr>
    </w:p>
    <w:p w14:paraId="7CFB14E4" w14:textId="5116FA1D" w:rsidR="006139F6" w:rsidRPr="006139F6" w:rsidRDefault="00BA3F20" w:rsidP="006139F6">
      <w:pPr>
        <w:rPr>
          <w:lang w:val="x-none"/>
        </w:rPr>
      </w:pPr>
      <w:r w:rsidRPr="00BA3F20">
        <w:rPr>
          <w:noProof/>
          <w:lang w:val="x-none"/>
        </w:rPr>
        <w:lastRenderedPageBreak/>
        <w:drawing>
          <wp:inline distT="0" distB="0" distL="0" distR="0" wp14:anchorId="4BB6FA5B" wp14:editId="1CD922C1">
            <wp:extent cx="6661150" cy="9421495"/>
            <wp:effectExtent l="0" t="0" r="635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C279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C279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C2799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C2799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69E892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86746">
        <w:rPr>
          <w:lang w:eastAsia="ru-RU"/>
        </w:rPr>
        <w:t>ДОГОВОР</w:t>
      </w:r>
    </w:p>
    <w:p w14:paraId="6AFF873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86746">
        <w:rPr>
          <w:lang w:eastAsia="ru-RU"/>
        </w:rPr>
        <w:t>аренды земельного участка, заключаемого по результатам проведения торгов</w:t>
      </w:r>
    </w:p>
    <w:p w14:paraId="67F3F73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286746">
        <w:rPr>
          <w:lang w:val="en-US" w:eastAsia="ru-RU"/>
        </w:rPr>
        <w:t>№</w:t>
      </w:r>
      <w:r w:rsidRPr="00286746">
        <w:rPr>
          <w:rFonts w:cs="Courier New"/>
          <w:lang w:val="en-US" w:eastAsia="ru-RU"/>
        </w:rPr>
        <w:t xml:space="preserve"> ________</w:t>
      </w:r>
    </w:p>
    <w:p w14:paraId="1560D57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10490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3823"/>
      </w:tblGrid>
      <w:tr w:rsidR="00286746" w:rsidRPr="00286746" w14:paraId="757A07EA" w14:textId="77777777" w:rsidTr="00286746">
        <w:tc>
          <w:tcPr>
            <w:tcW w:w="6667" w:type="dxa"/>
            <w:hideMark/>
          </w:tcPr>
          <w:p w14:paraId="3EEA558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</w:p>
        </w:tc>
        <w:tc>
          <w:tcPr>
            <w:tcW w:w="3823" w:type="dxa"/>
          </w:tcPr>
          <w:p w14:paraId="3EDFFC54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________года</w:t>
            </w:r>
          </w:p>
          <w:p w14:paraId="31DFE5A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58E8A73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86746">
        <w:rPr>
          <w:noProof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 w:rsidRPr="00286746">
        <w:rPr>
          <w:lang w:eastAsia="ru-RU"/>
        </w:rPr>
        <w:t xml:space="preserve">, ОГРН </w:t>
      </w:r>
      <w:r w:rsidRPr="00286746">
        <w:rPr>
          <w:noProof/>
          <w:lang w:eastAsia="ru-RU"/>
        </w:rPr>
        <w:t>1025007110072</w:t>
      </w:r>
      <w:r w:rsidRPr="00286746">
        <w:rPr>
          <w:lang w:eastAsia="ru-RU"/>
        </w:rPr>
        <w:t xml:space="preserve">, ИНН/КПП </w:t>
      </w:r>
      <w:r w:rsidRPr="00286746">
        <w:rPr>
          <w:noProof/>
          <w:lang w:eastAsia="ru-RU"/>
        </w:rPr>
        <w:t>5053012866</w:t>
      </w:r>
      <w:r w:rsidRPr="00286746">
        <w:rPr>
          <w:lang w:eastAsia="ru-RU"/>
        </w:rPr>
        <w:t>/</w:t>
      </w:r>
      <w:r w:rsidRPr="00286746">
        <w:rPr>
          <w:noProof/>
          <w:lang w:eastAsia="ru-RU"/>
        </w:rPr>
        <w:t>505301001</w:t>
      </w:r>
      <w:r w:rsidRPr="00286746">
        <w:rPr>
          <w:lang w:eastAsia="ru-RU"/>
        </w:rPr>
        <w:t xml:space="preserve"> в лице</w:t>
      </w:r>
      <w:bookmarkStart w:id="108" w:name="_Hlk103171639"/>
      <w:r w:rsidRPr="00286746">
        <w:rPr>
          <w:lang w:eastAsia="ru-RU"/>
        </w:rPr>
        <w:t xml:space="preserve"> </w:t>
      </w:r>
      <w:bookmarkEnd w:id="108"/>
      <w:r w:rsidRPr="00286746">
        <w:rPr>
          <w:noProof/>
          <w:lang w:eastAsia="ru-RU"/>
        </w:rPr>
        <w:t>________________________________________________________________________________________________________________________________________________________________</w:t>
      </w:r>
      <w:r w:rsidRPr="00286746">
        <w:rPr>
          <w:lang w:eastAsia="ru-RU"/>
        </w:rPr>
        <w:t xml:space="preserve">   </w:t>
      </w:r>
      <w:proofErr w:type="spellStart"/>
      <w:r w:rsidRPr="00286746">
        <w:rPr>
          <w:lang w:eastAsia="ru-RU"/>
        </w:rPr>
        <w:t>действующ</w:t>
      </w:r>
      <w:proofErr w:type="spellEnd"/>
      <w:r w:rsidRPr="00286746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9" w:name="_Hlk115800118"/>
      <w:r w:rsidRPr="00286746">
        <w:rPr>
          <w:lang w:eastAsia="ru-RU"/>
        </w:rPr>
        <w:t>___________</w:t>
      </w:r>
      <w:bookmarkEnd w:id="109"/>
      <w:r w:rsidRPr="00286746">
        <w:rPr>
          <w:lang w:eastAsia="ru-RU"/>
        </w:rPr>
        <w:t xml:space="preserve"> в лице ___________ </w:t>
      </w:r>
      <w:proofErr w:type="spellStart"/>
      <w:r w:rsidRPr="00286746">
        <w:rPr>
          <w:lang w:eastAsia="ru-RU"/>
        </w:rPr>
        <w:t>действующ</w:t>
      </w:r>
      <w:proofErr w:type="spellEnd"/>
      <w:r w:rsidRPr="00286746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286746">
        <w:rPr>
          <w:noProof/>
          <w:lang w:eastAsia="ru-RU"/>
        </w:rPr>
        <w:t>Решения</w:t>
      </w:r>
      <w:r w:rsidRPr="00286746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862541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86746">
        <w:rPr>
          <w:b/>
          <w:lang w:eastAsia="ru-RU"/>
        </w:rPr>
        <w:t>1.</w:t>
      </w:r>
      <w:r w:rsidRPr="00286746">
        <w:rPr>
          <w:b/>
          <w:lang w:val="en-US" w:eastAsia="ru-RU"/>
        </w:rPr>
        <w:t> </w:t>
      </w:r>
      <w:r w:rsidRPr="00286746">
        <w:rPr>
          <w:b/>
          <w:lang w:eastAsia="ru-RU"/>
        </w:rPr>
        <w:t>Предмет и цель договора</w:t>
      </w:r>
    </w:p>
    <w:p w14:paraId="5F40C8E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1.1.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286746">
        <w:rPr>
          <w:lang w:eastAsia="ru-RU"/>
        </w:rPr>
        <w:t xml:space="preserve"> земельный участок, государственная собственность на который не разграничена, площадью 6500 кв. м., с кадастровым номером 50:46:0040101:26, категория земель – «Земли населенных пунктов», вид разрешенного использования – «объекты дорожного сервиса», расположенный по адресу: Местоположение установлено относительно ориентира, расположенного за пределами участка. Ориентир перекресток с автодорогой на дер. Пушкино. Участок находится примерно в 80 м., по направлению на юг от ориентира. Почтовый адрес ориентира: обл. Московская, г. Электросталь, ш. Ногинское.</w:t>
      </w:r>
    </w:p>
    <w:p w14:paraId="53690C61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1.2.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86746">
        <w:rPr>
          <w:noProof/>
          <w:lang w:eastAsia="ru-RU"/>
        </w:rPr>
        <w:t>объекты дорожного сервиса</w:t>
      </w:r>
      <w:r w:rsidRPr="00286746">
        <w:rPr>
          <w:lang w:eastAsia="ru-RU"/>
        </w:rPr>
        <w:t>».</w:t>
      </w:r>
    </w:p>
    <w:p w14:paraId="000CCEB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663F8E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noProof/>
          <w:lang w:eastAsia="ru-RU"/>
        </w:rPr>
        <w:t xml:space="preserve">Земельный участок полностью расположен в приаэродромной территории аэродрома </w:t>
      </w:r>
      <w:proofErr w:type="gramStart"/>
      <w:r w:rsidRPr="00286746">
        <w:rPr>
          <w:noProof/>
          <w:lang w:eastAsia="ru-RU"/>
        </w:rPr>
        <w:t>Чкаловский.</w:t>
      </w:r>
      <w:r w:rsidRPr="00286746">
        <w:rPr>
          <w:lang w:eastAsia="ru-RU"/>
        </w:rPr>
        <w:t>.</w:t>
      </w:r>
      <w:proofErr w:type="gramEnd"/>
    </w:p>
    <w:p w14:paraId="4450CAB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 xml:space="preserve">1.4. На Земельном участке отсутствуют объекты. </w:t>
      </w:r>
    </w:p>
    <w:p w14:paraId="6A7E1F0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3790E9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630549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7294FF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2.</w:t>
      </w:r>
      <w:r w:rsidRPr="00286746">
        <w:rPr>
          <w:b/>
          <w:lang w:val="en-US" w:eastAsia="ru-RU"/>
        </w:rPr>
        <w:t> </w:t>
      </w:r>
      <w:r w:rsidRPr="00286746">
        <w:rPr>
          <w:b/>
          <w:lang w:eastAsia="ru-RU"/>
        </w:rPr>
        <w:t>Срок договора</w:t>
      </w:r>
    </w:p>
    <w:p w14:paraId="26ED71E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2.1.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 xml:space="preserve">Договор заключается на срок _______ лет/месяцев </w:t>
      </w:r>
      <w:proofErr w:type="spellStart"/>
      <w:r w:rsidRPr="00286746">
        <w:rPr>
          <w:lang w:eastAsia="ru-RU"/>
        </w:rPr>
        <w:t>с_______по</w:t>
      </w:r>
      <w:proofErr w:type="spellEnd"/>
      <w:r w:rsidRPr="00286746">
        <w:rPr>
          <w:lang w:eastAsia="ru-RU"/>
        </w:rPr>
        <w:t xml:space="preserve"> _______.</w:t>
      </w:r>
    </w:p>
    <w:p w14:paraId="7E38579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2.2.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Земельный участок считается переданным Арендодателем Арендатору</w:t>
      </w:r>
      <w:r w:rsidRPr="0028674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285AC3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86746">
        <w:rPr>
          <w:lang w:eastAsia="ru-RU"/>
        </w:rPr>
        <w:t>Договор считается заключенным с момента передачи Земельного участка.</w:t>
      </w:r>
      <w:r w:rsidRPr="00286746">
        <w:rPr>
          <w:lang w:eastAsia="ru-RU"/>
        </w:rPr>
        <w:br/>
        <w:t>Акт приема-передачи Земельного участка подписывается одновременно</w:t>
      </w:r>
      <w:r w:rsidRPr="00286746">
        <w:rPr>
          <w:lang w:eastAsia="ru-RU"/>
        </w:rPr>
        <w:br/>
        <w:t>с подписанием Договора.</w:t>
      </w:r>
    </w:p>
    <w:p w14:paraId="6D2CFB8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lastRenderedPageBreak/>
        <w:t>3.</w:t>
      </w:r>
      <w:r w:rsidRPr="00286746">
        <w:rPr>
          <w:b/>
          <w:lang w:val="en-US" w:eastAsia="ru-RU"/>
        </w:rPr>
        <w:t> </w:t>
      </w:r>
      <w:r w:rsidRPr="00286746">
        <w:rPr>
          <w:b/>
          <w:lang w:eastAsia="ru-RU"/>
        </w:rPr>
        <w:t>Арендная плата</w:t>
      </w:r>
    </w:p>
    <w:p w14:paraId="71B9FDF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3.1.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Арендная плата начисляется с даты начала срока Договора, указанного</w:t>
      </w:r>
      <w:r w:rsidRPr="00286746">
        <w:rPr>
          <w:lang w:eastAsia="ru-RU"/>
        </w:rPr>
        <w:br/>
        <w:t>в п. 2.1. Договора.</w:t>
      </w:r>
    </w:p>
    <w:p w14:paraId="07511F9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3.2.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E35872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3.3.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68E857B" w14:textId="77777777" w:rsidR="00286746" w:rsidRPr="00286746" w:rsidRDefault="00286746" w:rsidP="0028674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86746">
        <w:rPr>
          <w:rFonts w:eastAsia="Arial Unicode MS"/>
          <w:lang w:eastAsia="ru-RU"/>
        </w:rPr>
        <w:t>3.4.</w:t>
      </w:r>
      <w:r w:rsidRPr="00286746">
        <w:rPr>
          <w:rFonts w:eastAsia="Arial Unicode MS"/>
          <w:lang w:val="en-US" w:eastAsia="ru-RU"/>
        </w:rPr>
        <w:t> </w:t>
      </w:r>
      <w:r w:rsidRPr="00286746">
        <w:rPr>
          <w:rFonts w:eastAsia="Arial Unicode MS"/>
          <w:lang w:eastAsia="ru-RU"/>
        </w:rPr>
        <w:t>Вариант</w:t>
      </w:r>
      <w:r w:rsidRPr="00286746">
        <w:rPr>
          <w:rFonts w:eastAsia="Arial Unicode MS"/>
          <w:lang w:val="en-US" w:eastAsia="ru-RU"/>
        </w:rPr>
        <w:t> </w:t>
      </w:r>
      <w:r w:rsidRPr="00286746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4A3C73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286746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286746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286746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2A1EEC8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3.5.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F65364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286746">
        <w:rPr>
          <w:lang w:eastAsia="ru-RU"/>
        </w:rPr>
        <w:br/>
        <w:t>и только при погашении основного долга зачисляется в текущий период</w:t>
      </w:r>
      <w:r w:rsidRPr="00286746">
        <w:rPr>
          <w:lang w:eastAsia="ru-RU"/>
        </w:rPr>
        <w:br/>
        <w:t>по основному обязательству арендной платы.</w:t>
      </w:r>
    </w:p>
    <w:p w14:paraId="68DF70C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3.7. Обязательства по внесению арендной платы за период, установленный</w:t>
      </w:r>
      <w:r w:rsidRPr="0028674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EF70E7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6F2A23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286746">
        <w:rPr>
          <w:lang w:eastAsia="ru-RU"/>
        </w:rPr>
        <w:br/>
        <w:t>п. 3.4. Договора.</w:t>
      </w:r>
    </w:p>
    <w:p w14:paraId="6546715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A773AD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86746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286746">
        <w:rPr>
          <w:lang w:eastAsia="ru-RU"/>
        </w:rPr>
        <w:br/>
        <w:t>в федеральном законе о федеральном бюджете на очередной финансовый год</w:t>
      </w:r>
      <w:r w:rsidRPr="00286746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B1976A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4. Права и обязанности Сторон</w:t>
      </w:r>
    </w:p>
    <w:p w14:paraId="0AEA3DD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 Арендодатель имеет право:</w:t>
      </w:r>
    </w:p>
    <w:p w14:paraId="5752172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34FDF2F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A31CCA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3847CC1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CB2EC6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72401AA" w14:textId="77777777" w:rsidR="00286746" w:rsidRPr="00286746" w:rsidRDefault="00286746" w:rsidP="0028674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86746"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</w:t>
      </w:r>
      <w:r w:rsidRPr="00286746">
        <w:rPr>
          <w:rFonts w:eastAsia="Arial Unicode MS"/>
          <w:lang w:eastAsia="ru-RU"/>
        </w:rPr>
        <w:lastRenderedPageBreak/>
        <w:t>решением о сносе самовольной постройки или ее приведении в соответствие с установленными требованиями;</w:t>
      </w:r>
    </w:p>
    <w:p w14:paraId="5B608CD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неиспользования/</w:t>
      </w:r>
      <w:proofErr w:type="spellStart"/>
      <w:r w:rsidRPr="00286746">
        <w:rPr>
          <w:lang w:eastAsia="ru-RU"/>
        </w:rPr>
        <w:t>неосвоения</w:t>
      </w:r>
      <w:proofErr w:type="spellEnd"/>
      <w:r w:rsidRPr="00286746">
        <w:rPr>
          <w:lang w:eastAsia="ru-RU"/>
        </w:rPr>
        <w:t xml:space="preserve"> Земельного участка в течение 1 года;</w:t>
      </w:r>
    </w:p>
    <w:p w14:paraId="22088CF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D13DC2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 xml:space="preserve">- в случае </w:t>
      </w:r>
      <w:proofErr w:type="spellStart"/>
      <w:r w:rsidRPr="00286746">
        <w:rPr>
          <w:lang w:eastAsia="ru-RU"/>
        </w:rPr>
        <w:t>неподписания</w:t>
      </w:r>
      <w:proofErr w:type="spellEnd"/>
      <w:r w:rsidRPr="00286746">
        <w:rPr>
          <w:lang w:eastAsia="ru-RU"/>
        </w:rPr>
        <w:t xml:space="preserve"> Арендатором дополнительных соглашений</w:t>
      </w:r>
      <w:r w:rsidRPr="00286746">
        <w:rPr>
          <w:lang w:eastAsia="ru-RU"/>
        </w:rPr>
        <w:br/>
        <w:t>к Договору о внесении изменений, указанных в п. 4.1.3.;</w:t>
      </w:r>
    </w:p>
    <w:p w14:paraId="3DF1C5DF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переуступки Арендатором прав и обязанностей по Договору;</w:t>
      </w:r>
    </w:p>
    <w:p w14:paraId="7F40BF9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заключения Арендатором договора субаренды Земельного участка;</w:t>
      </w:r>
    </w:p>
    <w:p w14:paraId="7203244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D938D9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20AB8C9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03D08E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08C0293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64BAE2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063CAA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F6352D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4.2. Арендодатель обязан:</w:t>
      </w:r>
    </w:p>
    <w:p w14:paraId="506F10C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FE44F9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4CDC91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4.2.3. Не вмешиваться в хозяйственную деятельность Арендатора, если</w:t>
      </w:r>
      <w:r w:rsidRPr="0028674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5A7650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4.2.4. В письменной форме в пятидневный срок уведомлять Арендатора</w:t>
      </w:r>
      <w:r w:rsidRPr="00286746">
        <w:rPr>
          <w:lang w:eastAsia="ru-RU"/>
        </w:rPr>
        <w:br/>
        <w:t>об изменении реквизитов, указанных в п. 3.4 Договора, а также</w:t>
      </w:r>
      <w:r w:rsidRPr="00286746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1DB547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4.3. Арендатор имеет право:</w:t>
      </w:r>
    </w:p>
    <w:p w14:paraId="36446FC3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A80627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A4DFB7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 Арендатор обязан:</w:t>
      </w:r>
    </w:p>
    <w:p w14:paraId="0CB40F4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2BA8F2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4.4.2. Использовать Земельный участок в соответствии с требованиями:</w:t>
      </w:r>
    </w:p>
    <w:p w14:paraId="7A1290C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noProof/>
          <w:lang w:eastAsia="ru-RU"/>
        </w:rPr>
        <w:t>Воздушный кодек Российской Федерации, Федеральный закон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 Согласовать размещение объектов капитального строительства в соответствии с действующим законодательством</w:t>
      </w:r>
    </w:p>
    <w:p w14:paraId="3548F26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4.4.3. При досрочном расторжении Договора или по истечении</w:t>
      </w:r>
      <w:r w:rsidRPr="00286746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A87C6E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lastRenderedPageBreak/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5E6B7A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4.4.5. Обеспечивать Арендодателю, органам муниципального</w:t>
      </w:r>
      <w:r w:rsidRPr="00286746">
        <w:rPr>
          <w:lang w:eastAsia="ru-RU"/>
        </w:rPr>
        <w:br/>
        <w:t>и государственного контроля свободный доступ на Земельный участок,</w:t>
      </w:r>
      <w:r w:rsidRPr="00286746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0F2067C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93AC6B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4.4.7. В десятидневный срок со дня изменения своего наименования</w:t>
      </w:r>
      <w:r w:rsidRPr="00286746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EE5360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A55F66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EDA4A5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4.4.10. В случае получения уведомления от Арендодателя согласно</w:t>
      </w:r>
      <w:r w:rsidRPr="00286746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7630103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4.4.11. Передать Земельный участок Арендодателю по Акту приема-передачи</w:t>
      </w:r>
      <w:r w:rsidRPr="00286746">
        <w:rPr>
          <w:lang w:eastAsia="ru-RU"/>
        </w:rPr>
        <w:br/>
        <w:t>в течение пяти дней после окончания срока действия Договора или даты</w:t>
      </w:r>
      <w:r w:rsidRPr="00286746">
        <w:rPr>
          <w:lang w:eastAsia="ru-RU"/>
        </w:rPr>
        <w:br/>
        <w:t>его досрочного расторжения.</w:t>
      </w:r>
    </w:p>
    <w:p w14:paraId="6C2AB14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CDF947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4.4.13. Письменно сообщить Арендодателю не позднее чем за три месяца</w:t>
      </w:r>
      <w:r w:rsidRPr="0028674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84F380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4.5. Арендатор не вправе уступать права и осуществлять перевод долга</w:t>
      </w:r>
      <w:r w:rsidRPr="00286746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225311F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7DA3E2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8674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8FAB2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5. Ответственность Сторон</w:t>
      </w:r>
    </w:p>
    <w:p w14:paraId="74A68F9F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E0C27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D914B3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A002E3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3FAB42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5.4. В случае систематического (2 и более раза) неправильного указания</w:t>
      </w:r>
      <w:r w:rsidRPr="0028674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286746">
        <w:rPr>
          <w:lang w:eastAsia="ru-RU"/>
        </w:rPr>
        <w:br/>
        <w:t>в бюджет.</w:t>
      </w:r>
    </w:p>
    <w:p w14:paraId="33DDF56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lastRenderedPageBreak/>
        <w:t>5.5. Арендатор не может быть освобожден от исполнения обязательств</w:t>
      </w:r>
      <w:r w:rsidRPr="0028674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51CB4A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8674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94B600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6. Рассмотрение споров</w:t>
      </w:r>
    </w:p>
    <w:p w14:paraId="7BAEF16F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1711ED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8674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BB81C8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86746">
        <w:rPr>
          <w:b/>
          <w:lang w:eastAsia="ru-RU"/>
        </w:rPr>
        <w:t>7. Изменение условий договора</w:t>
      </w:r>
    </w:p>
    <w:p w14:paraId="112C4B4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B4FCF8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7.2. Изменение вида разрешенного использования Земельного участка</w:t>
      </w:r>
      <w:r w:rsidRPr="00286746">
        <w:rPr>
          <w:lang w:eastAsia="ru-RU"/>
        </w:rPr>
        <w:br/>
        <w:t>не допускается.</w:t>
      </w:r>
    </w:p>
    <w:p w14:paraId="6FDA7DB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C15842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86746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07BF90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8. Дополнительные и особые условия договора</w:t>
      </w:r>
    </w:p>
    <w:p w14:paraId="3F0D5D1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286746">
        <w:rPr>
          <w:lang w:eastAsia="ru-RU"/>
        </w:rPr>
        <w:t>неустранении</w:t>
      </w:r>
      <w:proofErr w:type="spellEnd"/>
      <w:r w:rsidRPr="00286746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EB9AD4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43A2A4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 xml:space="preserve">8.3. Договор, а </w:t>
      </w:r>
      <w:proofErr w:type="gramStart"/>
      <w:r w:rsidRPr="00286746">
        <w:rPr>
          <w:lang w:eastAsia="ru-RU"/>
        </w:rPr>
        <w:t>так же</w:t>
      </w:r>
      <w:proofErr w:type="gramEnd"/>
      <w:r w:rsidRPr="00286746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3675C92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 xml:space="preserve">Договор, а </w:t>
      </w:r>
      <w:proofErr w:type="gramStart"/>
      <w:r w:rsidRPr="00286746">
        <w:rPr>
          <w:lang w:eastAsia="ru-RU"/>
        </w:rPr>
        <w:t>так же</w:t>
      </w:r>
      <w:proofErr w:type="gramEnd"/>
      <w:r w:rsidRPr="00286746">
        <w:rPr>
          <w:lang w:eastAsia="ru-RU"/>
        </w:rPr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5FB3B131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BA18995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F27D85E" w14:textId="34DD7E21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867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303C96C6" w14:textId="1F70FB27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C5FDD1C" w14:textId="14B26220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A6B2F22" w14:textId="1CFBE619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6B71026" w14:textId="37F324B9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5D4996A" w14:textId="480E2091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044931" w14:textId="7C78D9ED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34D6656" w14:textId="0B5BDA38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DCF5C2D" w14:textId="77100F46" w:rsid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E26E3F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6A473A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lastRenderedPageBreak/>
        <w:t>9. Приложения к Договору</w:t>
      </w:r>
    </w:p>
    <w:p w14:paraId="2DF6926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К Договору прилагается и является его неотъемлемой частью:</w:t>
      </w:r>
    </w:p>
    <w:p w14:paraId="675B827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Приложение № 1. Протокол.</w:t>
      </w:r>
    </w:p>
    <w:p w14:paraId="3CA8CB2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Приложение № 2. Расчет арендной платы.</w:t>
      </w:r>
    </w:p>
    <w:p w14:paraId="32873CD0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86746">
        <w:rPr>
          <w:lang w:eastAsia="ru-RU"/>
        </w:rPr>
        <w:t>Приложение № 3. Акт приема-передачи Земельного участка.</w:t>
      </w:r>
    </w:p>
    <w:p w14:paraId="0934CBA3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86746">
        <w:rPr>
          <w:b/>
          <w:lang w:eastAsia="ru-RU"/>
        </w:rPr>
        <w:t>10. Адреса, реквизиты и подписи Сторон</w:t>
      </w:r>
    </w:p>
    <w:p w14:paraId="4974D80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86746" w:rsidRPr="00286746" w14:paraId="419703C0" w14:textId="77777777" w:rsidTr="00286746">
        <w:tc>
          <w:tcPr>
            <w:tcW w:w="2500" w:type="pct"/>
          </w:tcPr>
          <w:p w14:paraId="2291282A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5BEAB00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EB2ED5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1495590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5645F7C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noProof/>
                <w:lang w:eastAsia="en-US"/>
              </w:rPr>
              <w:t>Московская обл, г Электросталь, ул Мира, д 5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6B000A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5053012866</w:t>
            </w:r>
            <w:r w:rsidRPr="00286746">
              <w:rPr>
                <w:rFonts w:ascii="Times New Roman" w:hAnsi="Times New Roman"/>
                <w:lang w:eastAsia="en-US"/>
              </w:rPr>
              <w:t>/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505301001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915A9A9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F1A8B91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86904FA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FF0D9B6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5DD14BB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D70F5EB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86746" w:rsidRPr="00286746" w14:paraId="0933080F" w14:textId="77777777" w:rsidTr="00286746">
        <w:tc>
          <w:tcPr>
            <w:tcW w:w="2500" w:type="pct"/>
          </w:tcPr>
          <w:p w14:paraId="5977AC3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286746">
              <w:rPr>
                <w:rFonts w:ascii="Times New Roman" w:hAnsi="Times New Roman"/>
                <w:lang w:eastAsia="en-US"/>
              </w:rPr>
              <w:t xml:space="preserve">_  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86746">
              <w:rPr>
                <w:rFonts w:ascii="Times New Roman" w:hAnsi="Times New Roman"/>
                <w:noProof/>
                <w:lang w:eastAsia="en-US"/>
              </w:rPr>
              <w:t>Ф.И.О.)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F17E25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2544F86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77B8891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5C8D1B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286746">
        <w:rPr>
          <w:rFonts w:ascii="Courier New" w:hAnsi="Courier New" w:cs="Courier New"/>
          <w:sz w:val="20"/>
          <w:szCs w:val="20"/>
          <w:lang w:eastAsia="ru-RU"/>
        </w:rPr>
        <w:br w:type="page"/>
      </w:r>
    </w:p>
    <w:p w14:paraId="0421F7A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286746">
        <w:rPr>
          <w:lang w:eastAsia="ru-RU"/>
        </w:rPr>
        <w:lastRenderedPageBreak/>
        <w:t>Приложение № 2 к договору аренды</w:t>
      </w:r>
      <w:r w:rsidRPr="00286746">
        <w:rPr>
          <w:lang w:eastAsia="ru-RU"/>
        </w:rPr>
        <w:br/>
        <w:t>№ _______</w:t>
      </w:r>
      <w:r w:rsidRPr="00286746">
        <w:rPr>
          <w:lang w:eastAsia="ru-RU"/>
        </w:rPr>
        <w:br/>
        <w:t>от «___» __________ 20__</w:t>
      </w:r>
      <w:proofErr w:type="gramStart"/>
      <w:r w:rsidRPr="00286746">
        <w:rPr>
          <w:lang w:eastAsia="ru-RU"/>
        </w:rPr>
        <w:t>_  года</w:t>
      </w:r>
      <w:proofErr w:type="gramEnd"/>
    </w:p>
    <w:p w14:paraId="2627896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CF214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86746">
        <w:rPr>
          <w:lang w:eastAsia="ru-RU"/>
        </w:rPr>
        <w:t>Расчет арендной платы за Земельный участок</w:t>
      </w:r>
    </w:p>
    <w:p w14:paraId="063CEACE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86746">
        <w:rPr>
          <w:lang w:eastAsia="ru-RU"/>
        </w:rPr>
        <w:t>1. Годовая арендная плата (</w:t>
      </w:r>
      <w:proofErr w:type="spellStart"/>
      <w:r w:rsidRPr="00286746">
        <w:rPr>
          <w:lang w:eastAsia="ru-RU"/>
        </w:rPr>
        <w:t>Апл</w:t>
      </w:r>
      <w:proofErr w:type="spellEnd"/>
      <w:r w:rsidRPr="00286746">
        <w:rPr>
          <w:lang w:eastAsia="ru-RU"/>
        </w:rPr>
        <w:t>) за Земельный участок рассчитывается</w:t>
      </w:r>
      <w:r w:rsidRPr="0028674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86746" w:rsidRPr="00286746" w14:paraId="6781B3EC" w14:textId="77777777" w:rsidTr="00286746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888EC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9A664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1304F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70258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86746" w:rsidRPr="00286746" w14:paraId="1B93415E" w14:textId="77777777" w:rsidTr="00286746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04949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28674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86C95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val="en-US" w:eastAsia="ru-RU"/>
              </w:rPr>
              <w:t>6500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A5BBC" w14:textId="77777777" w:rsidR="00286746" w:rsidRPr="00286746" w:rsidRDefault="00286746" w:rsidP="0028674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86746">
              <w:rPr>
                <w:rFonts w:eastAsia="Arial Unicode MS"/>
                <w:lang w:eastAsia="ru-RU"/>
              </w:rPr>
              <w:t>объекты дорожного сервиса.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DF95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7B3F86EA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286746">
        <w:rPr>
          <w:lang w:eastAsia="ru-RU"/>
        </w:rPr>
        <w:t>2.</w:t>
      </w:r>
      <w:r w:rsidRPr="00286746">
        <w:rPr>
          <w:lang w:val="en-US" w:eastAsia="ru-RU"/>
        </w:rPr>
        <w:t> </w:t>
      </w:r>
      <w:r w:rsidRPr="0028674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286746" w:rsidRPr="00286746" w14:paraId="69F523FC" w14:textId="77777777" w:rsidTr="0028674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7C20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C8773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86746">
              <w:rPr>
                <w:lang w:eastAsia="ru-RU"/>
              </w:rPr>
              <w:t>Арендная плата (</w:t>
            </w:r>
            <w:proofErr w:type="gramStart"/>
            <w:r w:rsidRPr="00286746">
              <w:rPr>
                <w:lang w:eastAsia="ru-RU"/>
              </w:rPr>
              <w:t>руб.)</w:t>
            </w:r>
            <w:r w:rsidRPr="00286746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286746" w:rsidRPr="00286746" w14:paraId="481667F6" w14:textId="77777777" w:rsidTr="0028674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2793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86746">
              <w:rPr>
                <w:lang w:eastAsia="ru-RU"/>
              </w:rPr>
              <w:t>Квартал/Месяц</w:t>
            </w:r>
            <w:r w:rsidRPr="0028674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26C02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86746" w:rsidRPr="00286746" w14:paraId="3297FF08" w14:textId="77777777" w:rsidTr="0028674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F1D0A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8674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9C5D9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C1FB0A6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8674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6C88282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543838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86746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86746" w:rsidRPr="00286746" w14:paraId="60EA63C0" w14:textId="77777777" w:rsidTr="00286746">
        <w:tc>
          <w:tcPr>
            <w:tcW w:w="2500" w:type="pct"/>
          </w:tcPr>
          <w:p w14:paraId="4A19A4C3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4D2BB0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35F0FB5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Арендатор</w:t>
            </w:r>
            <w:r w:rsidRPr="0028674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86746" w:rsidRPr="00286746" w14:paraId="7BB322A4" w14:textId="77777777" w:rsidTr="00286746">
        <w:tc>
          <w:tcPr>
            <w:tcW w:w="2500" w:type="pct"/>
            <w:hideMark/>
          </w:tcPr>
          <w:p w14:paraId="1B01A42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286746">
              <w:rPr>
                <w:rFonts w:ascii="Times New Roman" w:hAnsi="Times New Roman"/>
                <w:lang w:eastAsia="en-US"/>
              </w:rPr>
              <w:t xml:space="preserve">_  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86746">
              <w:rPr>
                <w:rFonts w:ascii="Times New Roman" w:hAnsi="Times New Roman"/>
                <w:noProof/>
                <w:lang w:eastAsia="en-US"/>
              </w:rPr>
              <w:t>Ф.И.О.)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2903391F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2244D941" w14:textId="77777777" w:rsidR="00286746" w:rsidRPr="00286746" w:rsidRDefault="00286746" w:rsidP="00286746">
      <w:pPr>
        <w:suppressAutoHyphens w:val="0"/>
        <w:jc w:val="both"/>
        <w:rPr>
          <w:lang w:eastAsia="ru-RU"/>
        </w:rPr>
      </w:pPr>
      <w:r w:rsidRPr="00286746">
        <w:rPr>
          <w:rFonts w:ascii="Arial Unicode MS" w:eastAsia="Arial Unicode MS" w:hAnsi="Arial Unicode MS" w:cs="Arial Unicode MS" w:hint="eastAsia"/>
          <w:lang w:eastAsia="ru-RU"/>
        </w:rPr>
        <w:br w:type="page"/>
      </w:r>
    </w:p>
    <w:p w14:paraId="464F46D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286746">
        <w:rPr>
          <w:lang w:eastAsia="ru-RU"/>
        </w:rPr>
        <w:lastRenderedPageBreak/>
        <w:t>Приложение № 3 к договору аренды</w:t>
      </w:r>
      <w:r w:rsidRPr="00286746">
        <w:rPr>
          <w:lang w:eastAsia="ru-RU"/>
        </w:rPr>
        <w:br/>
        <w:t>№ _______</w:t>
      </w:r>
      <w:r w:rsidRPr="00286746">
        <w:rPr>
          <w:lang w:eastAsia="ru-RU"/>
        </w:rPr>
        <w:br/>
        <w:t>от «___» __________ 20___ года</w:t>
      </w:r>
    </w:p>
    <w:p w14:paraId="6A5D70B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DBAB2D7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86746">
        <w:rPr>
          <w:lang w:eastAsia="ru-RU"/>
        </w:rPr>
        <w:t>Акт приема-передачи земельного участка</w:t>
      </w:r>
    </w:p>
    <w:p w14:paraId="1E6BB414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4E8322B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noProof/>
          <w:lang w:eastAsia="ru-RU"/>
        </w:rPr>
        <w:t>КОМИТЕТ ИМУЩЕСТВЕННЫХ ОТНОШЕНИЙ АДМИНИСТРАЦИИ ГОРОДСКОГО ОКРУГА ЭЛЕКТРОСТАЛЬ МОСКОВСКОЙ ОБЛАСТИ</w:t>
      </w:r>
      <w:r w:rsidRPr="00286746">
        <w:rPr>
          <w:lang w:eastAsia="ru-RU"/>
        </w:rPr>
        <w:t xml:space="preserve">, ОГРН </w:t>
      </w:r>
      <w:r w:rsidRPr="00286746">
        <w:rPr>
          <w:noProof/>
          <w:lang w:eastAsia="ru-RU"/>
        </w:rPr>
        <w:t>1025007110072</w:t>
      </w:r>
      <w:r w:rsidRPr="00286746">
        <w:rPr>
          <w:lang w:eastAsia="ru-RU"/>
        </w:rPr>
        <w:t xml:space="preserve">, ИНН/КПП </w:t>
      </w:r>
      <w:r w:rsidRPr="00286746">
        <w:rPr>
          <w:noProof/>
          <w:lang w:eastAsia="ru-RU"/>
        </w:rPr>
        <w:t>5053012866</w:t>
      </w:r>
      <w:r w:rsidRPr="00286746">
        <w:rPr>
          <w:lang w:eastAsia="ru-RU"/>
        </w:rPr>
        <w:t>/</w:t>
      </w:r>
      <w:r w:rsidRPr="00286746">
        <w:rPr>
          <w:noProof/>
          <w:lang w:eastAsia="ru-RU"/>
        </w:rPr>
        <w:t>505301001</w:t>
      </w:r>
      <w:r w:rsidRPr="00286746">
        <w:rPr>
          <w:lang w:eastAsia="ru-RU"/>
        </w:rPr>
        <w:t xml:space="preserve"> в лице </w:t>
      </w:r>
      <w:r w:rsidRPr="00286746">
        <w:rPr>
          <w:noProof/>
          <w:lang w:eastAsia="ru-RU"/>
        </w:rPr>
        <w:t>________________________________________________________________________________________________________________________________________________________________</w:t>
      </w:r>
      <w:r w:rsidRPr="00286746">
        <w:rPr>
          <w:lang w:eastAsia="ru-RU"/>
        </w:rPr>
        <w:t xml:space="preserve">   </w:t>
      </w:r>
      <w:proofErr w:type="spellStart"/>
      <w:r w:rsidRPr="00286746">
        <w:rPr>
          <w:lang w:eastAsia="ru-RU"/>
        </w:rPr>
        <w:t>действующ</w:t>
      </w:r>
      <w:proofErr w:type="spellEnd"/>
      <w:r w:rsidRPr="00286746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286746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86746">
        <w:rPr>
          <w:lang w:eastAsia="ru-RU"/>
        </w:rPr>
        <w:t>действующ</w:t>
      </w:r>
      <w:proofErr w:type="spellEnd"/>
      <w:r w:rsidRPr="0028674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28674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AD9595C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F461208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E2EC799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86746">
        <w:rPr>
          <w:lang w:eastAsia="ru-RU"/>
        </w:rPr>
        <w:t>3. Арендатор претензий к Арендодателю не имеет.</w:t>
      </w:r>
    </w:p>
    <w:p w14:paraId="23AC1AD1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C8D7C6D" w14:textId="77777777" w:rsidR="00286746" w:rsidRPr="00286746" w:rsidRDefault="00286746" w:rsidP="0028674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86746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286746" w:rsidRPr="00286746" w14:paraId="5F559882" w14:textId="77777777" w:rsidTr="00286746">
        <w:tc>
          <w:tcPr>
            <w:tcW w:w="2500" w:type="pct"/>
          </w:tcPr>
          <w:p w14:paraId="7AEB136C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7550E6C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5170633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Арендатор</w:t>
            </w:r>
            <w:r w:rsidRPr="0028674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86746" w:rsidRPr="00286746" w14:paraId="1BE0E8A9" w14:textId="77777777" w:rsidTr="00286746">
        <w:tc>
          <w:tcPr>
            <w:tcW w:w="2500" w:type="pct"/>
          </w:tcPr>
          <w:p w14:paraId="71C8A61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286746">
              <w:rPr>
                <w:rFonts w:ascii="Times New Roman" w:hAnsi="Times New Roman"/>
                <w:lang w:eastAsia="en-US"/>
              </w:rPr>
              <w:t xml:space="preserve">_  </w:t>
            </w:r>
            <w:r w:rsidRPr="00286746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86746">
              <w:rPr>
                <w:rFonts w:ascii="Times New Roman" w:hAnsi="Times New Roman"/>
                <w:noProof/>
                <w:lang w:eastAsia="en-US"/>
              </w:rPr>
              <w:t>Ф.И.О.)</w:t>
            </w:r>
            <w:r w:rsidRPr="0028674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998ABA7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30FE03B4" w14:textId="77777777" w:rsidR="00286746" w:rsidRPr="00286746" w:rsidRDefault="00286746" w:rsidP="0028674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86746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1E4A4DD3" w14:textId="77777777" w:rsidR="00286746" w:rsidRPr="00286746" w:rsidRDefault="00286746" w:rsidP="00286746">
      <w:pPr>
        <w:suppressAutoHyphens w:val="0"/>
        <w:jc w:val="both"/>
        <w:rPr>
          <w:rFonts w:eastAsia="Arial Unicode MS"/>
          <w:lang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9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C27998" w:rsidRDefault="00C27998">
      <w:r>
        <w:separator/>
      </w:r>
    </w:p>
  </w:endnote>
  <w:endnote w:type="continuationSeparator" w:id="0">
    <w:p w14:paraId="15CB179D" w14:textId="77777777" w:rsidR="00C27998" w:rsidRDefault="00C279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C2252F" w:rsidR="00C27998" w:rsidRDefault="00C2799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C16E0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C27998" w:rsidRPr="001A6C06" w:rsidRDefault="00C2799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C27998" w:rsidRDefault="00C27998">
      <w:r>
        <w:separator/>
      </w:r>
    </w:p>
  </w:footnote>
  <w:footnote w:type="continuationSeparator" w:id="0">
    <w:p w14:paraId="3DB35AE1" w14:textId="77777777" w:rsidR="00C27998" w:rsidRDefault="00C27998">
      <w:r>
        <w:continuationSeparator/>
      </w:r>
    </w:p>
  </w:footnote>
  <w:footnote w:id="1">
    <w:p w14:paraId="742D72C0" w14:textId="4217E735" w:rsidR="00C27998" w:rsidRPr="001E46D6" w:rsidRDefault="00C2799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27998" w:rsidRPr="0049318D" w:rsidRDefault="00C27998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27998" w:rsidRPr="0049318D" w:rsidRDefault="00C27998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27998" w:rsidRPr="0049318D" w:rsidRDefault="00C27998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27998" w:rsidRPr="0049318D" w:rsidRDefault="00C27998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rtI5vdDrC89tfkjC7646VFaloXZXEd6cdDZWjLoHATHFg9vQGRWIRtRziVieTtefWrJ6f5L8HyatJb9s4bImQ==" w:salt="NWIJh0CRwyxv5LJG1Ohl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50F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746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E0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6AA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5A2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9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43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3F20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27998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84A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8674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1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3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theme" Target="theme/theme1.xm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9E7225-062D-4AE3-82A8-6181547BCF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99</Pages>
  <Words>8007</Words>
  <Characters>57657</Characters>
  <Application>Microsoft Office Word</Application>
  <DocSecurity>8</DocSecurity>
  <Lines>1406</Lines>
  <Paragraphs>517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65147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Дорохина Полина Анатольевна</cp:lastModifiedBy>
  <cp:revision>9</cp:revision>
  <cp:lastPrinted>2022-01-11T07:48:00Z</cp:lastPrinted>
  <dcterms:created xsi:type="dcterms:W3CDTF">2023-03-06T10:06:00Z</dcterms:created>
  <dcterms:modified xsi:type="dcterms:W3CDTF">2023-04-17T10:29:00Z</dcterms:modified>
</cp:coreProperties>
</file>